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548" w:rsidRPr="00C40FC6" w:rsidRDefault="000C5548" w:rsidP="000C5548">
      <w:pPr>
        <w:pStyle w:val="a3"/>
        <w:ind w:left="363"/>
        <w:jc w:val="center"/>
        <w:rPr>
          <w:sz w:val="24"/>
          <w:szCs w:val="24"/>
        </w:rPr>
      </w:pPr>
      <w:r>
        <w:t xml:space="preserve">                             </w:t>
      </w:r>
      <w:r w:rsidR="00C5089A">
        <w:t xml:space="preserve">                             </w:t>
      </w:r>
      <w:r w:rsidRPr="00C40FC6">
        <w:rPr>
          <w:sz w:val="24"/>
          <w:szCs w:val="24"/>
        </w:rPr>
        <w:t>Приложение к ООП НОО</w:t>
      </w:r>
    </w:p>
    <w:p w:rsidR="000C5548" w:rsidRPr="00C40FC6" w:rsidRDefault="00C40FC6" w:rsidP="00C40FC6">
      <w:pPr>
        <w:pStyle w:val="a3"/>
        <w:ind w:left="3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="000C5548" w:rsidRPr="00C40FC6">
        <w:rPr>
          <w:sz w:val="24"/>
          <w:szCs w:val="24"/>
        </w:rPr>
        <w:t xml:space="preserve">МАОУ «СОШ №30 </w:t>
      </w:r>
      <w:proofErr w:type="spellStart"/>
      <w:r w:rsidR="000C5548" w:rsidRPr="00C40FC6">
        <w:rPr>
          <w:sz w:val="24"/>
          <w:szCs w:val="24"/>
        </w:rPr>
        <w:t>г.Челябинска</w:t>
      </w:r>
      <w:proofErr w:type="spellEnd"/>
      <w:r w:rsidR="000C5548" w:rsidRPr="00C40FC6">
        <w:rPr>
          <w:sz w:val="24"/>
          <w:szCs w:val="24"/>
        </w:rPr>
        <w:t>»</w:t>
      </w: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ind w:left="0"/>
        <w:rPr>
          <w:sz w:val="20"/>
        </w:rPr>
      </w:pPr>
    </w:p>
    <w:p w:rsidR="000C5548" w:rsidRDefault="000C5548" w:rsidP="000C5548">
      <w:pPr>
        <w:pStyle w:val="a3"/>
        <w:spacing w:before="9"/>
        <w:ind w:left="0"/>
        <w:rPr>
          <w:sz w:val="22"/>
        </w:rPr>
      </w:pPr>
    </w:p>
    <w:p w:rsidR="000C5548" w:rsidRDefault="000C5548" w:rsidP="000C5548">
      <w:pPr>
        <w:pStyle w:val="a3"/>
        <w:ind w:left="0"/>
        <w:rPr>
          <w:sz w:val="34"/>
        </w:rPr>
      </w:pPr>
    </w:p>
    <w:p w:rsidR="000C5548" w:rsidRDefault="000C5548" w:rsidP="000C5548">
      <w:pPr>
        <w:pStyle w:val="a3"/>
        <w:ind w:left="0"/>
        <w:rPr>
          <w:sz w:val="34"/>
        </w:rPr>
      </w:pPr>
    </w:p>
    <w:p w:rsidR="000C5548" w:rsidRDefault="000C5548" w:rsidP="000C5548">
      <w:pPr>
        <w:pStyle w:val="a3"/>
        <w:ind w:left="0"/>
        <w:rPr>
          <w:sz w:val="34"/>
        </w:rPr>
      </w:pPr>
    </w:p>
    <w:p w:rsidR="000C5548" w:rsidRDefault="000C5548" w:rsidP="000C5548">
      <w:pPr>
        <w:pStyle w:val="a3"/>
        <w:spacing w:before="6"/>
        <w:ind w:left="0"/>
        <w:rPr>
          <w:sz w:val="36"/>
        </w:rPr>
      </w:pPr>
    </w:p>
    <w:p w:rsidR="000C5548" w:rsidRPr="00760109" w:rsidRDefault="000C5548" w:rsidP="000C5548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4"/>
          <w:szCs w:val="32"/>
        </w:rPr>
      </w:pPr>
      <w:r w:rsidRPr="00760109">
        <w:rPr>
          <w:rFonts w:eastAsia="Calibri"/>
          <w:b/>
          <w:sz w:val="44"/>
          <w:szCs w:val="32"/>
        </w:rPr>
        <w:t>РАБОЧАЯ ПРОГРАММА</w:t>
      </w:r>
    </w:p>
    <w:p w:rsidR="00C5089A" w:rsidRDefault="00C5089A" w:rsidP="000C5548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4"/>
          <w:szCs w:val="32"/>
        </w:rPr>
      </w:pPr>
      <w:r>
        <w:rPr>
          <w:rFonts w:eastAsia="Calibri"/>
          <w:b/>
          <w:sz w:val="44"/>
          <w:szCs w:val="32"/>
        </w:rPr>
        <w:t xml:space="preserve">УЧЕБНОГО ПРЕДМЕТА </w:t>
      </w:r>
    </w:p>
    <w:p w:rsidR="000C5548" w:rsidRPr="00760109" w:rsidRDefault="00C5089A" w:rsidP="000C5548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4"/>
          <w:szCs w:val="32"/>
        </w:rPr>
      </w:pPr>
      <w:r>
        <w:rPr>
          <w:rFonts w:eastAsia="Calibri"/>
          <w:b/>
          <w:sz w:val="44"/>
          <w:szCs w:val="32"/>
        </w:rPr>
        <w:t>«ЛИТЕРАТУРНОЕ ЧТЕНИЕ</w:t>
      </w:r>
      <w:r w:rsidR="000C5548" w:rsidRPr="00760109">
        <w:rPr>
          <w:rFonts w:eastAsia="Calibri"/>
          <w:b/>
          <w:sz w:val="44"/>
          <w:szCs w:val="32"/>
        </w:rPr>
        <w:t>»</w:t>
      </w:r>
    </w:p>
    <w:p w:rsidR="000C5548" w:rsidRDefault="000C5548" w:rsidP="000C5548">
      <w:pPr>
        <w:widowControl/>
        <w:tabs>
          <w:tab w:val="left" w:pos="3615"/>
        </w:tabs>
        <w:autoSpaceDE/>
        <w:autoSpaceDN/>
        <w:spacing w:after="200" w:line="276" w:lineRule="auto"/>
        <w:jc w:val="center"/>
        <w:rPr>
          <w:rFonts w:eastAsia="Calibri"/>
          <w:b/>
          <w:sz w:val="48"/>
          <w:szCs w:val="32"/>
        </w:rPr>
      </w:pPr>
      <w:r w:rsidRPr="00760109">
        <w:rPr>
          <w:rFonts w:eastAsia="Calibri"/>
          <w:b/>
          <w:sz w:val="48"/>
          <w:szCs w:val="32"/>
        </w:rPr>
        <w:t>начальное общее образование</w:t>
      </w:r>
    </w:p>
    <w:p w:rsidR="007937BD" w:rsidRDefault="007937BD" w:rsidP="000C5548"/>
    <w:p w:rsidR="000C5548" w:rsidRDefault="000C5548" w:rsidP="000C5548"/>
    <w:p w:rsidR="000C5548" w:rsidRDefault="000C5548" w:rsidP="000C5548"/>
    <w:p w:rsidR="000C5548" w:rsidRDefault="000C5548" w:rsidP="000C5548"/>
    <w:p w:rsidR="000C5548" w:rsidRDefault="000C5548" w:rsidP="000C5548"/>
    <w:p w:rsidR="000C5548" w:rsidRDefault="000C5548" w:rsidP="000C5548"/>
    <w:p w:rsidR="000C5548" w:rsidRDefault="000C5548" w:rsidP="000C5548"/>
    <w:p w:rsid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Pr="000C5548" w:rsidRDefault="000C5548" w:rsidP="000C5548"/>
    <w:p w:rsidR="000C5548" w:rsidRDefault="000C5548" w:rsidP="000C5548">
      <w:pPr>
        <w:tabs>
          <w:tab w:val="left" w:pos="4282"/>
        </w:tabs>
      </w:pPr>
      <w:r>
        <w:tab/>
      </w:r>
    </w:p>
    <w:p w:rsidR="007937BD" w:rsidRPr="00C5089A" w:rsidRDefault="000C5548" w:rsidP="00C5089A">
      <w:pPr>
        <w:tabs>
          <w:tab w:val="left" w:pos="4282"/>
        </w:tabs>
        <w:jc w:val="center"/>
      </w:pPr>
      <w:r>
        <w:t>202</w:t>
      </w:r>
      <w:r w:rsidR="009303A6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485230080" behindDoc="1" locked="0" layoutInCell="1" allowOverlap="1">
                <wp:simplePos x="0" y="0"/>
                <wp:positionH relativeFrom="page">
                  <wp:posOffset>6953885</wp:posOffset>
                </wp:positionH>
                <wp:positionV relativeFrom="page">
                  <wp:posOffset>10087610</wp:posOffset>
                </wp:positionV>
                <wp:extent cx="71120" cy="157480"/>
                <wp:effectExtent l="0" t="0" r="0" b="0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1767" w:rsidRDefault="00B21767">
                            <w:pPr>
                              <w:spacing w:line="246" w:lineRule="exact"/>
                            </w:pPr>
                            <w:r>
                              <w:rPr>
                                <w:w w:val="10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547.55pt;margin-top:794.3pt;width:5.6pt;height:12.4pt;z-index:-180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" filled="f" stroked="f">
                <v:textbox inset="0,0,0,0">
                  <w:txbxContent>
                    <w:p w:rsidR="00B21767" w:rsidRDefault="00B21767">
                      <w:pPr>
                        <w:spacing w:line="246" w:lineRule="exact"/>
                      </w:pPr>
                      <w:r>
                        <w:rPr>
                          <w:w w:val="10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303A6"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6626860</wp:posOffset>
                </wp:positionH>
                <wp:positionV relativeFrom="page">
                  <wp:posOffset>9951085</wp:posOffset>
                </wp:positionV>
                <wp:extent cx="713105" cy="466090"/>
                <wp:effectExtent l="0" t="0" r="0" b="0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310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5A969" id="Rectangle 9" o:spid="_x0000_s1026" style="position:absolute;margin-left:521.8pt;margin-top:783.55pt;width:56.15pt;height:36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" stroked="f">
                <w10:wrap anchorx="page" anchory="page"/>
              </v:rect>
            </w:pict>
          </mc:Fallback>
        </mc:AlternateContent>
      </w:r>
      <w:r w:rsidR="00DA3655">
        <w:t>6</w:t>
      </w:r>
      <w:bookmarkStart w:id="0" w:name="_GoBack"/>
      <w:bookmarkEnd w:id="0"/>
    </w:p>
    <w:p w:rsidR="007937BD" w:rsidRPr="00F138EF" w:rsidRDefault="00C40FC6" w:rsidP="00A61740">
      <w:pPr>
        <w:pStyle w:val="a3"/>
        <w:spacing w:before="79"/>
        <w:ind w:right="157" w:firstLine="56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</w:t>
      </w:r>
      <w:r w:rsidR="000C5548" w:rsidRPr="00F138EF">
        <w:rPr>
          <w:sz w:val="24"/>
          <w:szCs w:val="24"/>
        </w:rPr>
        <w:t>абочая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программа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по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учебному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предмету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«Литературное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чтение»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(предметная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область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«Русский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язык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и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литературное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чтение»)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(далее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соответственно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–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программа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по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литературному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чтению,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литературное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чтение)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включает</w:t>
      </w:r>
      <w:r w:rsidR="000C5548" w:rsidRPr="00F138EF">
        <w:rPr>
          <w:spacing w:val="-1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содержание</w:t>
      </w:r>
      <w:r w:rsidR="000C5548" w:rsidRPr="00F138EF">
        <w:rPr>
          <w:spacing w:val="-15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обучения,</w:t>
      </w:r>
      <w:r w:rsidR="000C5548" w:rsidRPr="00F138EF">
        <w:rPr>
          <w:spacing w:val="-12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планируемые</w:t>
      </w:r>
      <w:r w:rsidR="000C5548" w:rsidRPr="00F138EF">
        <w:rPr>
          <w:spacing w:val="-15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результаты</w:t>
      </w:r>
      <w:r w:rsidR="000C5548" w:rsidRPr="00F138EF">
        <w:rPr>
          <w:spacing w:val="-67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освоения программы</w:t>
      </w:r>
      <w:r w:rsidR="000C5548" w:rsidRPr="00F138EF">
        <w:rPr>
          <w:spacing w:val="-2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по</w:t>
      </w:r>
      <w:r w:rsidR="000C5548" w:rsidRPr="00F138EF">
        <w:rPr>
          <w:spacing w:val="-5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литературному</w:t>
      </w:r>
      <w:r w:rsidR="000C5548" w:rsidRPr="00F138EF">
        <w:rPr>
          <w:spacing w:val="-12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чтению,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тематическое</w:t>
      </w:r>
      <w:r w:rsidR="000C5548" w:rsidRPr="00F138EF">
        <w:rPr>
          <w:spacing w:val="-3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планирование.</w:t>
      </w:r>
    </w:p>
    <w:p w:rsidR="007937BD" w:rsidRPr="00F138EF" w:rsidRDefault="000C5548" w:rsidP="00A61740">
      <w:pPr>
        <w:pStyle w:val="a3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тематическими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блоками,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которые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предлагаются для обязательного изучения в каждом классе на уровне начального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общего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образования.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каждом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завершается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перечнем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(познавательных,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коммуникативных,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регулятивных),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которые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возможно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формировать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средствами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литературного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учётом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возрастных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особенностей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обучающихся.</w:t>
      </w:r>
    </w:p>
    <w:p w:rsidR="007937BD" w:rsidRPr="00F138EF" w:rsidRDefault="000C5548" w:rsidP="00A61740">
      <w:pPr>
        <w:pStyle w:val="a3"/>
        <w:ind w:right="15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Планируемые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программы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включают личностные, </w:t>
      </w:r>
      <w:proofErr w:type="spellStart"/>
      <w:r w:rsidRPr="00F138EF">
        <w:rPr>
          <w:sz w:val="24"/>
          <w:szCs w:val="24"/>
        </w:rPr>
        <w:t>метапредметные</w:t>
      </w:r>
      <w:proofErr w:type="spellEnd"/>
      <w:r w:rsidRPr="00F138EF">
        <w:rPr>
          <w:sz w:val="24"/>
          <w:szCs w:val="24"/>
        </w:rPr>
        <w:t xml:space="preserve"> результаты за период обучения, а также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предметные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достижения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обучающегося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каждый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уровне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начального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образования.</w:t>
      </w:r>
    </w:p>
    <w:p w:rsidR="00EF6B5E" w:rsidRDefault="00EF6B5E" w:rsidP="00EF6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Освоение программы по литературному чтению в 1 классе начинается вводным интегрированным учебным курсом "Обучение грамоте" (рекомендуется 180 часов: русского языка 100 часов и литературного чтения 80 часов). На литературное чтение в 1 классе рекомендуется отводить не менее 10 учебных недель (40 часов), для изучения литературного чтения во 2 - 4 классах рекомендуется отводить по 136 часов (4 часа в неделю в каждом классе).</w:t>
      </w:r>
    </w:p>
    <w:p w:rsidR="00DA3655" w:rsidRPr="00DA3655" w:rsidRDefault="00DA3655" w:rsidP="00EF6B5E">
      <w:pPr>
        <w:jc w:val="both"/>
        <w:rPr>
          <w:sz w:val="24"/>
          <w:szCs w:val="24"/>
        </w:rPr>
      </w:pPr>
      <w:r w:rsidRPr="00DA3655">
        <w:rPr>
          <w:sz w:val="24"/>
          <w:szCs w:val="24"/>
        </w:rPr>
        <w:t>Общее число часов, рекомендованных для изучения литературного чтения, в 1 классе может быть сокращено (не более чем на 3%) в целях исполнения Санитарно-эпидемиологических требований в части обучения по 3 ур</w:t>
      </w:r>
      <w:r w:rsidRPr="00DA3655">
        <w:rPr>
          <w:sz w:val="24"/>
          <w:szCs w:val="24"/>
        </w:rPr>
        <w:t>ока в день в сентябре и октябре.</w:t>
      </w:r>
    </w:p>
    <w:p w:rsidR="000C5548" w:rsidRPr="00F138EF" w:rsidRDefault="000C5548" w:rsidP="00A61740">
      <w:pPr>
        <w:pStyle w:val="1"/>
        <w:spacing w:before="94"/>
        <w:jc w:val="left"/>
        <w:rPr>
          <w:sz w:val="24"/>
          <w:szCs w:val="24"/>
        </w:rPr>
      </w:pPr>
    </w:p>
    <w:p w:rsidR="007937BD" w:rsidRPr="00F138EF" w:rsidRDefault="009303A6" w:rsidP="001C0399">
      <w:pPr>
        <w:pStyle w:val="1"/>
        <w:numPr>
          <w:ilvl w:val="0"/>
          <w:numId w:val="9"/>
        </w:numPr>
        <w:spacing w:before="9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350520</wp:posOffset>
                </wp:positionV>
                <wp:extent cx="6305550" cy="1270"/>
                <wp:effectExtent l="0" t="0" r="0" b="0"/>
                <wp:wrapTopAndBottom/>
                <wp:docPr id="1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555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30"/>
                            <a:gd name="T2" fmla="+- 0 11064 1134"/>
                            <a:gd name="T3" fmla="*/ T2 w 99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0">
                              <a:moveTo>
                                <a:pt x="0" y="0"/>
                              </a:moveTo>
                              <a:lnTo>
                                <a:pt x="9930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E3905" id="Freeform 6" o:spid="_x0000_s1026" style="position:absolute;margin-left:56.7pt;margin-top:27.6pt;width:496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" path="m,l9930,e" filled="f" strokeweight=".1271mm">
                <v:path arrowok="t" o:connecttype="custom" o:connectlocs="0,0;6305550,0" o:connectangles="0,0"/>
                <w10:wrap type="topAndBottom" anchorx="page"/>
              </v:shape>
            </w:pict>
          </mc:Fallback>
        </mc:AlternateContent>
      </w:r>
      <w:r w:rsidR="000C5548" w:rsidRPr="00F138EF">
        <w:rPr>
          <w:sz w:val="24"/>
          <w:szCs w:val="24"/>
        </w:rPr>
        <w:t>СОДЕРЖАНИЕ</w:t>
      </w:r>
      <w:r w:rsidR="000C5548" w:rsidRPr="00F138EF">
        <w:rPr>
          <w:spacing w:val="49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ОБУЧЕНИЯ</w:t>
      </w:r>
    </w:p>
    <w:p w:rsidR="007937BD" w:rsidRPr="00F138EF" w:rsidRDefault="007937BD" w:rsidP="00A61740">
      <w:pPr>
        <w:pStyle w:val="a3"/>
        <w:spacing w:before="10"/>
        <w:ind w:left="0"/>
        <w:rPr>
          <w:b/>
          <w:sz w:val="24"/>
          <w:szCs w:val="24"/>
        </w:rPr>
      </w:pPr>
    </w:p>
    <w:p w:rsidR="007937BD" w:rsidRPr="00F138EF" w:rsidRDefault="000C5548" w:rsidP="00A61740">
      <w:pPr>
        <w:pStyle w:val="2"/>
        <w:numPr>
          <w:ilvl w:val="0"/>
          <w:numId w:val="3"/>
        </w:numPr>
        <w:tabs>
          <w:tab w:val="left" w:pos="327"/>
        </w:tabs>
        <w:spacing w:before="0"/>
        <w:ind w:hanging="217"/>
        <w:jc w:val="center"/>
        <w:rPr>
          <w:sz w:val="24"/>
          <w:szCs w:val="24"/>
        </w:rPr>
      </w:pPr>
      <w:bookmarkStart w:id="1" w:name="_bookmark2"/>
      <w:bookmarkEnd w:id="1"/>
      <w:r w:rsidRPr="00F138EF">
        <w:rPr>
          <w:sz w:val="24"/>
          <w:szCs w:val="24"/>
        </w:rPr>
        <w:t>КЛАСС</w:t>
      </w:r>
    </w:p>
    <w:p w:rsidR="007937BD" w:rsidRPr="00F138EF" w:rsidRDefault="000C5548" w:rsidP="00A61740">
      <w:pPr>
        <w:pStyle w:val="a3"/>
        <w:spacing w:before="9"/>
        <w:ind w:right="147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Сказка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фольклорная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(народная) 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литературная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(авторская).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 произведений художественной литературы и устного народного творчества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четырёх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произведений).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Фольклорная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литературная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(авторская)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сказка: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сходство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Реальность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волшебство в сказке.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сторона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сказок: последовательность событий в фольклорной (народной) и литературной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(авторской)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иллюстрациях.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сказочных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русских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народных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(авторских)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сказках,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поступки,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отражающие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нравственные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качества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(отношение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природе,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людям,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предметам).</w:t>
      </w:r>
    </w:p>
    <w:p w:rsidR="007937BD" w:rsidRPr="00F138EF" w:rsidRDefault="000C5548" w:rsidP="00A61740">
      <w:pPr>
        <w:pStyle w:val="a3"/>
        <w:spacing w:before="5"/>
        <w:ind w:right="15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7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2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6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народные</w:t>
      </w:r>
      <w:r w:rsidRPr="00F138EF">
        <w:rPr>
          <w:spacing w:val="17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5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животных,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например,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«Лисица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тетерев»,   «Лиса   и   рак»,   литературные   (авторские)   сказки,   например,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К.Д. Ушинский «Петух и собака», сказки В.Г. </w:t>
      </w:r>
      <w:proofErr w:type="spellStart"/>
      <w:r w:rsidRPr="00F138EF">
        <w:rPr>
          <w:sz w:val="24"/>
          <w:szCs w:val="24"/>
        </w:rPr>
        <w:t>Сутеева</w:t>
      </w:r>
      <w:proofErr w:type="spellEnd"/>
      <w:r w:rsidRPr="00F138EF">
        <w:rPr>
          <w:sz w:val="24"/>
          <w:szCs w:val="24"/>
        </w:rPr>
        <w:t xml:space="preserve"> «Кораблик», «Под грибом»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1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о детях. </w:t>
      </w:r>
      <w:r w:rsidRPr="00F138EF">
        <w:rPr>
          <w:sz w:val="24"/>
          <w:szCs w:val="24"/>
        </w:rPr>
        <w:t>Понятие «тема произведения» (общее представление):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чему посвящено, о чём рассказывает. Главная мысль произведения: его основная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идея (чему учит? какие качества воспитывает?). Произведения одной темы, 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жанров: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(общее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примере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шести произведений К.Д. Ушинского, Л.Н. Толстого, Е.А. Пермяка, В.А. Осеевой,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А.Л.</w:t>
      </w:r>
      <w:r w:rsidRPr="00F138EF">
        <w:rPr>
          <w:spacing w:val="-12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Барто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Ю.И.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Ермолаева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других).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Характеристика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общая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оценка</w:t>
      </w:r>
      <w:r w:rsidRPr="00F138EF">
        <w:rPr>
          <w:spacing w:val="118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поступков.  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Понимание  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заголовка  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произведения,  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его  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соотношения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идеей.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Осознание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нравственно-этических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понятий: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друг,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дружба,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забота,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труд,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взаимопомощь.</w:t>
      </w:r>
    </w:p>
    <w:p w:rsidR="007937BD" w:rsidRPr="00F138EF" w:rsidRDefault="000C5548" w:rsidP="00A61740">
      <w:pPr>
        <w:pStyle w:val="a3"/>
        <w:ind w:right="163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К.Д. Ушинский «Худо тому, кто добра не делает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никому»,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Толстой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«Косточка»,   Е.А.   Пермяк   «Торопливый   ножик»,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В.А. Осеева «Три товарища», А.Л. </w:t>
      </w:r>
      <w:proofErr w:type="spellStart"/>
      <w:r w:rsidRPr="00F138EF">
        <w:rPr>
          <w:sz w:val="24"/>
          <w:szCs w:val="24"/>
        </w:rPr>
        <w:t>Барто</w:t>
      </w:r>
      <w:proofErr w:type="spellEnd"/>
      <w:r w:rsidRPr="00F138EF">
        <w:rPr>
          <w:sz w:val="24"/>
          <w:szCs w:val="24"/>
        </w:rPr>
        <w:t xml:space="preserve"> «Я – лишний», Ю.И. Ермолаев «Лучший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2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о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родной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природе.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трёх-четырёх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А.К. Толстого, А.Н. </w:t>
      </w:r>
      <w:r w:rsidRPr="00F138EF">
        <w:rPr>
          <w:sz w:val="24"/>
          <w:szCs w:val="24"/>
        </w:rPr>
        <w:lastRenderedPageBreak/>
        <w:t>Плещеева, Е.Ф. Трутневой, С.Я. Маршака и другое). Тема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поэтических произведений: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звуки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краски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времена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природа;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речи,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сравнение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прозаической: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рифма,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ритм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(практическое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ознакомление).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Настроение,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которое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рождает   поэтическое   произведение.   Отражение   нравственной   идеи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9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произведении:  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любовь  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  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Родине,  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природе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родного  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края.  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к произведению как отражение эмоционального отклика на произведение. Роль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интонации при выразительном чтении. Интонационный рисунок выразительного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ритм,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темп,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сила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голоса.</w:t>
      </w:r>
    </w:p>
    <w:p w:rsidR="007937BD" w:rsidRPr="00F138EF" w:rsidRDefault="000C5548" w:rsidP="00A61740">
      <w:pPr>
        <w:pStyle w:val="a3"/>
        <w:ind w:right="145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Устное народное творчество: </w:t>
      </w:r>
      <w:r w:rsidRPr="00F138EF">
        <w:rPr>
          <w:sz w:val="24"/>
          <w:szCs w:val="24"/>
        </w:rPr>
        <w:t>малые фольклорные жанры (не менее шести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Многообразие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творчества: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потешка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загадка,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пословица,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назначение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(веселить,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потешать,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играть,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поучать). Особенности разных малых фольклорных жанров. </w:t>
      </w:r>
      <w:proofErr w:type="spellStart"/>
      <w:r w:rsidRPr="00F138EF">
        <w:rPr>
          <w:sz w:val="24"/>
          <w:szCs w:val="24"/>
        </w:rPr>
        <w:t>Потешка</w:t>
      </w:r>
      <w:proofErr w:type="spellEnd"/>
      <w:r w:rsidRPr="00F138EF">
        <w:rPr>
          <w:sz w:val="24"/>
          <w:szCs w:val="24"/>
        </w:rPr>
        <w:t xml:space="preserve"> – игровой народный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–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ума,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сообразительности.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Пословицы –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проявление народной мудрости, средство воспитания понимания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жизненных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-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-1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пословицы.</w:t>
      </w:r>
    </w:p>
    <w:p w:rsidR="007937BD" w:rsidRPr="00F138EF" w:rsidRDefault="000C5548" w:rsidP="00A61740">
      <w:pPr>
        <w:pStyle w:val="a3"/>
        <w:spacing w:before="23"/>
        <w:ind w:right="14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о братьях наших меньших </w:t>
      </w:r>
      <w:r w:rsidRPr="00F138EF">
        <w:rPr>
          <w:sz w:val="24"/>
          <w:szCs w:val="24"/>
        </w:rPr>
        <w:t>(три-четыре автора по выбору) –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Цель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назначение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взаимоотношениях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человека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и   животных   воспитание   добрых   чувств   и   бережного   отношения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текстов: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научно-познавательный,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сравнение.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Характеристика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героя: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описание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его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внешности,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действий,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этических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понятий: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любовь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забота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животных.</w:t>
      </w:r>
    </w:p>
    <w:p w:rsidR="007937BD" w:rsidRPr="00F138EF" w:rsidRDefault="000C5548" w:rsidP="00A61740">
      <w:pPr>
        <w:spacing w:before="3"/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54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54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60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Бианки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«Лис</w:t>
      </w:r>
      <w:r w:rsidRPr="00F138EF">
        <w:rPr>
          <w:spacing w:val="5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55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Мышонок»,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Е.И.</w:t>
      </w:r>
      <w:r w:rsidRPr="00F138EF">
        <w:rPr>
          <w:spacing w:val="57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Чарушин</w:t>
      </w:r>
      <w:proofErr w:type="spellEnd"/>
    </w:p>
    <w:p w:rsidR="007937BD" w:rsidRPr="00F138EF" w:rsidRDefault="000C5548" w:rsidP="00A61740">
      <w:pPr>
        <w:pStyle w:val="a3"/>
        <w:spacing w:before="24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«Про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Томку»,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Пришвин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«Ёж»,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Н.И.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Сладков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«Лисица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Ёж»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30"/>
        <w:ind w:right="14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38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о</w:t>
      </w:r>
      <w:r w:rsidRPr="00F138EF">
        <w:rPr>
          <w:i/>
          <w:spacing w:val="42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маме.</w:t>
      </w:r>
      <w:r w:rsidRPr="00F138EF">
        <w:rPr>
          <w:i/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Восприятие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маме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   автора   по   выбору,   на   примере   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Е.А. Благининой, А.Л. </w:t>
      </w:r>
      <w:proofErr w:type="spellStart"/>
      <w:r w:rsidRPr="00F138EF">
        <w:rPr>
          <w:sz w:val="24"/>
          <w:szCs w:val="24"/>
        </w:rPr>
        <w:t>Барто</w:t>
      </w:r>
      <w:proofErr w:type="spellEnd"/>
      <w:r w:rsidRPr="00F138EF">
        <w:rPr>
          <w:sz w:val="24"/>
          <w:szCs w:val="24"/>
        </w:rPr>
        <w:t>, А.В. Митяева и других). Осознание нравственно-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этических понятий: чувство любви как привязанность одного человека к другому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(матери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ребёнку,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детей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матери,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близким),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проявление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любви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заботы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родных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людях.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22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23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Е.А.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Благинина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«Посидим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тишине»,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А.Л.</w:t>
      </w:r>
      <w:r w:rsidRPr="00F138EF">
        <w:rPr>
          <w:spacing w:val="25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Барто</w:t>
      </w:r>
      <w:proofErr w:type="spellEnd"/>
    </w:p>
    <w:p w:rsidR="007937BD" w:rsidRPr="00F138EF" w:rsidRDefault="000C5548" w:rsidP="00A61740">
      <w:pPr>
        <w:pStyle w:val="a3"/>
        <w:spacing w:before="24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«Мама»,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А.В. Митяев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«За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я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люблю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маму»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31"/>
        <w:ind w:right="14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Фольклорные и авторские произведения о чудесах и фантазии </w:t>
      </w:r>
      <w:r w:rsidRPr="00F138EF">
        <w:rPr>
          <w:sz w:val="24"/>
          <w:szCs w:val="24"/>
        </w:rPr>
        <w:t>(не менее трёх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произведений). Способность автора произведения замечать чудесное в каждом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жизненном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проявлении,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необычное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обыкновенных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явлениях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окружающего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мира.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Сочетание в произведении реалистических событий с необычными, сказочными,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фантастическими.</w:t>
      </w:r>
    </w:p>
    <w:p w:rsidR="007937BD" w:rsidRPr="00F138EF" w:rsidRDefault="000C5548" w:rsidP="00A61740">
      <w:pPr>
        <w:pStyle w:val="a3"/>
        <w:ind w:right="16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 xml:space="preserve">для чтения: </w:t>
      </w:r>
      <w:r w:rsidRPr="00F138EF">
        <w:rPr>
          <w:sz w:val="24"/>
          <w:szCs w:val="24"/>
        </w:rPr>
        <w:t>Р.С.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Сеф</w:t>
      </w:r>
      <w:proofErr w:type="spellEnd"/>
      <w:r w:rsidRPr="00F138EF">
        <w:rPr>
          <w:sz w:val="24"/>
          <w:szCs w:val="24"/>
        </w:rPr>
        <w:t xml:space="preserve"> «Чудо»,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Лунин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видел чудо»,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Б.В.</w:t>
      </w:r>
      <w:r w:rsidRPr="00F138EF">
        <w:rPr>
          <w:spacing w:val="7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Заходер</w:t>
      </w:r>
      <w:proofErr w:type="spellEnd"/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«Моя</w:t>
      </w:r>
      <w:r w:rsidRPr="00F138EF">
        <w:rPr>
          <w:spacing w:val="7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Вообразилия</w:t>
      </w:r>
      <w:proofErr w:type="spellEnd"/>
      <w:r w:rsidRPr="00F138EF">
        <w:rPr>
          <w:sz w:val="24"/>
          <w:szCs w:val="24"/>
        </w:rPr>
        <w:t>»,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Ю.П.</w:t>
      </w:r>
      <w:r w:rsidRPr="00F138EF">
        <w:rPr>
          <w:spacing w:val="7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Мориц</w:t>
      </w:r>
      <w:proofErr w:type="spellEnd"/>
      <w:r w:rsidRPr="00F138EF">
        <w:rPr>
          <w:sz w:val="24"/>
          <w:szCs w:val="24"/>
        </w:rPr>
        <w:t xml:space="preserve">   «Сто   фантазий»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   другие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spacing w:before="9"/>
        <w:ind w:left="110" w:right="155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Библиографическая</w:t>
      </w:r>
      <w:r w:rsidRPr="00F138EF">
        <w:rPr>
          <w:i/>
          <w:spacing w:val="7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культура</w:t>
      </w:r>
      <w:r w:rsidRPr="00F138EF">
        <w:rPr>
          <w:i/>
          <w:spacing w:val="7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(работа</w:t>
      </w:r>
      <w:r w:rsidRPr="00F138EF">
        <w:rPr>
          <w:i/>
          <w:spacing w:val="7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</w:t>
      </w:r>
      <w:r w:rsidRPr="00F138EF">
        <w:rPr>
          <w:i/>
          <w:spacing w:val="7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детской</w:t>
      </w:r>
      <w:r w:rsidRPr="00F138EF">
        <w:rPr>
          <w:i/>
          <w:spacing w:val="7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 xml:space="preserve">книгой).   </w:t>
      </w:r>
      <w:r w:rsidRPr="00F138EF">
        <w:rPr>
          <w:sz w:val="24"/>
          <w:szCs w:val="24"/>
        </w:rPr>
        <w:t>Представление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–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источник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необходимых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знаний.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Обложка,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ориентировки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Умение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тематический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каталог при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библиотеке.</w:t>
      </w:r>
    </w:p>
    <w:p w:rsidR="007937BD" w:rsidRPr="00F138EF" w:rsidRDefault="007937BD" w:rsidP="00A61740">
      <w:pPr>
        <w:pStyle w:val="a3"/>
        <w:spacing w:before="1"/>
        <w:ind w:left="0"/>
        <w:rPr>
          <w:sz w:val="24"/>
          <w:szCs w:val="24"/>
        </w:rPr>
      </w:pPr>
    </w:p>
    <w:p w:rsidR="000C5548" w:rsidRPr="00F138EF" w:rsidRDefault="000C5548" w:rsidP="00A61740">
      <w:pPr>
        <w:pStyle w:val="a3"/>
        <w:ind w:right="-16"/>
        <w:jc w:val="center"/>
        <w:rPr>
          <w:spacing w:val="-67"/>
          <w:sz w:val="24"/>
          <w:szCs w:val="24"/>
        </w:rPr>
      </w:pPr>
      <w:r w:rsidRPr="00F138EF">
        <w:rPr>
          <w:sz w:val="24"/>
          <w:szCs w:val="24"/>
        </w:rPr>
        <w:t>УНИВЕРСАЛЬНЫЕ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ind w:right="-16"/>
        <w:jc w:val="center"/>
        <w:rPr>
          <w:sz w:val="24"/>
          <w:szCs w:val="24"/>
        </w:rPr>
      </w:pPr>
      <w:r w:rsidRPr="00F138EF">
        <w:rPr>
          <w:sz w:val="24"/>
          <w:szCs w:val="24"/>
        </w:rPr>
        <w:t>(ПРОПЕДЕВТИЧЕСКИЙ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УРОВЕНЬ)</w:t>
      </w:r>
    </w:p>
    <w:p w:rsidR="007937BD" w:rsidRPr="00F138EF" w:rsidRDefault="000C5548" w:rsidP="00A61740">
      <w:pPr>
        <w:pStyle w:val="a3"/>
        <w:spacing w:before="138"/>
        <w:ind w:right="15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Изучение   литературного   чтения   в   1    классе   способствует    освоению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пропедевтическом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уровне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ряда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коммуникативных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регулятивных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деятельности.</w:t>
      </w:r>
    </w:p>
    <w:p w:rsidR="007937BD" w:rsidRPr="00F138EF" w:rsidRDefault="000C5548" w:rsidP="00A61740">
      <w:pPr>
        <w:pStyle w:val="1"/>
        <w:spacing w:before="87"/>
        <w:rPr>
          <w:sz w:val="24"/>
          <w:szCs w:val="24"/>
        </w:rPr>
      </w:pPr>
      <w:r w:rsidRPr="00F138EF">
        <w:rPr>
          <w:sz w:val="24"/>
          <w:szCs w:val="24"/>
        </w:rPr>
        <w:t>Познавательные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5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2"/>
        <w:spacing w:before="32"/>
        <w:rPr>
          <w:sz w:val="24"/>
          <w:szCs w:val="24"/>
        </w:rPr>
      </w:pPr>
      <w:r w:rsidRPr="00F138EF">
        <w:rPr>
          <w:sz w:val="24"/>
          <w:szCs w:val="24"/>
        </w:rPr>
        <w:t>Базовые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логические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действия:</w:t>
      </w:r>
    </w:p>
    <w:p w:rsidR="007937BD" w:rsidRPr="00F138EF" w:rsidRDefault="000C5548" w:rsidP="00A61740">
      <w:pPr>
        <w:pStyle w:val="a3"/>
        <w:spacing w:before="23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A61740">
      <w:pPr>
        <w:pStyle w:val="a3"/>
        <w:spacing w:before="6"/>
        <w:ind w:left="680" w:right="167"/>
        <w:jc w:val="both"/>
        <w:rPr>
          <w:sz w:val="24"/>
          <w:szCs w:val="24"/>
        </w:rPr>
      </w:pPr>
      <w:r w:rsidRPr="00F138EF">
        <w:rPr>
          <w:sz w:val="24"/>
          <w:szCs w:val="24"/>
        </w:rPr>
        <w:lastRenderedPageBreak/>
        <w:t>понимать фактическое содержание прочитанного или прослушанного текста;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ориентироваться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терминах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понятиях: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фольклор,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малые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фольклорные</w:t>
      </w:r>
    </w:p>
    <w:p w:rsidR="007937BD" w:rsidRPr="00F138EF" w:rsidRDefault="000C5548" w:rsidP="00A61740">
      <w:pPr>
        <w:pStyle w:val="a3"/>
        <w:spacing w:before="3"/>
        <w:ind w:right="17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жанры, тема, идея, заголовок, содержание произведения, сказка (фольклорная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литературная),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герой, рассказ,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(в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пределах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изученного);</w:t>
      </w:r>
    </w:p>
    <w:p w:rsidR="007937BD" w:rsidRPr="00F138EF" w:rsidRDefault="000C5548" w:rsidP="00A61740">
      <w:pPr>
        <w:pStyle w:val="a3"/>
        <w:spacing w:before="2"/>
        <w:ind w:right="16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группировать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(загадки,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 (фольклорная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литературная),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рассказ);</w:t>
      </w:r>
    </w:p>
    <w:p w:rsidR="007937BD" w:rsidRPr="00F138EF" w:rsidRDefault="000C5548" w:rsidP="00A61740">
      <w:pPr>
        <w:pStyle w:val="a3"/>
        <w:spacing w:before="3"/>
        <w:ind w:right="15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анализировать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давать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положительную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отрицательную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поступкам,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фактическому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содержанию;</w:t>
      </w:r>
    </w:p>
    <w:p w:rsidR="007937BD" w:rsidRPr="00F138EF" w:rsidRDefault="000C5548" w:rsidP="00A61740">
      <w:pPr>
        <w:pStyle w:val="a3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теме,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настроению,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которое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оно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вызывает.</w:t>
      </w:r>
    </w:p>
    <w:p w:rsidR="007937BD" w:rsidRPr="00F138EF" w:rsidRDefault="000C5548" w:rsidP="00A61740">
      <w:pPr>
        <w:pStyle w:val="2"/>
        <w:spacing w:before="147"/>
        <w:rPr>
          <w:b w:val="0"/>
          <w:sz w:val="24"/>
          <w:szCs w:val="24"/>
        </w:rPr>
      </w:pPr>
      <w:r w:rsidRPr="00F138EF">
        <w:rPr>
          <w:sz w:val="24"/>
          <w:szCs w:val="24"/>
        </w:rPr>
        <w:t>Работа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информацией</w:t>
      </w:r>
      <w:r w:rsidRPr="00F138EF">
        <w:rPr>
          <w:b w:val="0"/>
          <w:sz w:val="24"/>
          <w:szCs w:val="24"/>
        </w:rPr>
        <w:t>:</w:t>
      </w:r>
    </w:p>
    <w:p w:rsidR="007937BD" w:rsidRPr="00F138EF" w:rsidRDefault="000C5548" w:rsidP="00A61740">
      <w:pPr>
        <w:pStyle w:val="a3"/>
        <w:spacing w:before="23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понимать, что текст произведения может быть представлен в иллюстрациях,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различных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видах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зрительного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искусства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(фильм,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спектакль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другие);</w:t>
      </w:r>
    </w:p>
    <w:p w:rsidR="007937BD" w:rsidRPr="00F138EF" w:rsidRDefault="000C5548" w:rsidP="00A61740">
      <w:pPr>
        <w:pStyle w:val="a3"/>
        <w:ind w:right="17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соотносить иллюстрацию с текстом произведения, читать отрывки из текста,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которые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соответствуют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иллюстрации.</w:t>
      </w:r>
    </w:p>
    <w:p w:rsidR="007937BD" w:rsidRPr="00F138EF" w:rsidRDefault="007937BD" w:rsidP="00A61740">
      <w:pPr>
        <w:pStyle w:val="a3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rPr>
          <w:sz w:val="24"/>
          <w:szCs w:val="24"/>
        </w:rPr>
      </w:pPr>
      <w:r w:rsidRPr="00F138EF">
        <w:rPr>
          <w:sz w:val="24"/>
          <w:szCs w:val="24"/>
        </w:rPr>
        <w:t>Коммуникативные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31"/>
        <w:ind w:right="17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наизусть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орфоэпические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пунктуационные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нормы;</w:t>
      </w:r>
    </w:p>
    <w:p w:rsidR="007937BD" w:rsidRPr="00F138EF" w:rsidRDefault="000C5548" w:rsidP="00A61740">
      <w:pPr>
        <w:pStyle w:val="a3"/>
        <w:ind w:right="16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беседе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текста: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слушать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собеседника,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отвечать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вопросы,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высказывать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своё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обсуждаемой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проблеме;</w:t>
      </w:r>
    </w:p>
    <w:p w:rsidR="007937BD" w:rsidRPr="00F138EF" w:rsidRDefault="000C5548" w:rsidP="00A61740">
      <w:pPr>
        <w:pStyle w:val="a3"/>
        <w:ind w:right="17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пересказывать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опорой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рисунки,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предложенный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план;</w:t>
      </w:r>
    </w:p>
    <w:p w:rsidR="007937BD" w:rsidRPr="00F138EF" w:rsidRDefault="000C5548" w:rsidP="00A61740">
      <w:pPr>
        <w:pStyle w:val="a3"/>
        <w:spacing w:before="2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объяснять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своими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словами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изученных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понятий;</w:t>
      </w:r>
    </w:p>
    <w:p w:rsidR="007937BD" w:rsidRPr="00F138EF" w:rsidRDefault="000C5548" w:rsidP="00A61740">
      <w:pPr>
        <w:pStyle w:val="a3"/>
        <w:spacing w:before="23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описывать своё настроение после слушания (чтения) стихотворений, сказок,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рассказов.</w:t>
      </w:r>
    </w:p>
    <w:p w:rsidR="007937BD" w:rsidRPr="00F138EF" w:rsidRDefault="007937BD" w:rsidP="00A61740">
      <w:pPr>
        <w:pStyle w:val="a3"/>
        <w:spacing w:before="9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spacing w:before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Регулятивные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C5089A" w:rsidRDefault="009303A6" w:rsidP="0024689D">
      <w:pPr>
        <w:pStyle w:val="a3"/>
        <w:tabs>
          <w:tab w:val="left" w:pos="142"/>
          <w:tab w:val="left" w:pos="2585"/>
          <w:tab w:val="left" w:pos="3402"/>
          <w:tab w:val="left" w:pos="7637"/>
          <w:tab w:val="left" w:pos="8795"/>
          <w:tab w:val="left" w:pos="9234"/>
        </w:tabs>
        <w:spacing w:before="31"/>
        <w:ind w:left="0" w:right="143" w:firstLine="142"/>
        <w:jc w:val="both"/>
        <w:rPr>
          <w:spacing w:val="-67"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5232128" behindDoc="1" locked="0" layoutInCell="1" allowOverlap="1">
                <wp:simplePos x="0" y="0"/>
                <wp:positionH relativeFrom="page">
                  <wp:posOffset>6093460</wp:posOffset>
                </wp:positionH>
                <wp:positionV relativeFrom="paragraph">
                  <wp:posOffset>359410</wp:posOffset>
                </wp:positionV>
                <wp:extent cx="50165" cy="8890"/>
                <wp:effectExtent l="0" t="0" r="0" b="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B9D9" id="Rectangle 5" o:spid="_x0000_s1026" style="position:absolute;margin-left:479.8pt;margin-top:28.3pt;width:3.95pt;height:.7pt;z-index:-180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C5089A">
        <w:rPr>
          <w:sz w:val="24"/>
          <w:szCs w:val="24"/>
        </w:rPr>
        <w:t xml:space="preserve">понимать и удерживать поставленную учебную задачу, в </w:t>
      </w:r>
      <w:r w:rsidR="000C5548" w:rsidRPr="00F138EF">
        <w:rPr>
          <w:spacing w:val="-2"/>
          <w:sz w:val="24"/>
          <w:szCs w:val="24"/>
        </w:rPr>
        <w:t>случае</w:t>
      </w:r>
      <w:r w:rsidR="000C5548" w:rsidRPr="00F138EF">
        <w:rPr>
          <w:spacing w:val="-67"/>
          <w:sz w:val="24"/>
          <w:szCs w:val="24"/>
        </w:rPr>
        <w:t xml:space="preserve"> </w:t>
      </w:r>
      <w:r w:rsidR="00C5089A">
        <w:rPr>
          <w:spacing w:val="-67"/>
          <w:sz w:val="24"/>
          <w:szCs w:val="24"/>
        </w:rPr>
        <w:t xml:space="preserve">  </w:t>
      </w:r>
    </w:p>
    <w:p w:rsidR="007937BD" w:rsidRPr="00F138EF" w:rsidRDefault="00C5089A" w:rsidP="0024689D">
      <w:pPr>
        <w:pStyle w:val="a3"/>
        <w:tabs>
          <w:tab w:val="left" w:pos="142"/>
          <w:tab w:val="left" w:pos="2585"/>
          <w:tab w:val="left" w:pos="3402"/>
          <w:tab w:val="left" w:pos="7637"/>
          <w:tab w:val="left" w:pos="8795"/>
          <w:tab w:val="left" w:pos="9234"/>
        </w:tabs>
        <w:spacing w:before="31"/>
        <w:ind w:left="0" w:right="143" w:firstLine="142"/>
        <w:jc w:val="both"/>
        <w:rPr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необходимости</w:t>
      </w:r>
      <w:r>
        <w:rPr>
          <w:sz w:val="24"/>
          <w:szCs w:val="24"/>
        </w:rPr>
        <w:t xml:space="preserve"> </w:t>
      </w:r>
      <w:r w:rsidR="000C5548" w:rsidRPr="00F138EF">
        <w:rPr>
          <w:spacing w:val="-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обращаться</w:t>
      </w:r>
      <w:r>
        <w:rPr>
          <w:sz w:val="24"/>
          <w:szCs w:val="24"/>
        </w:rPr>
        <w:t xml:space="preserve"> </w:t>
      </w:r>
      <w:r w:rsidR="000C5548" w:rsidRPr="00F138EF">
        <w:rPr>
          <w:spacing w:val="-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0C5548" w:rsidRPr="00F138EF">
        <w:rPr>
          <w:spacing w:val="-4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помощью</w:t>
      </w:r>
      <w:r w:rsidR="000C5548" w:rsidRPr="00F138EF">
        <w:rPr>
          <w:spacing w:val="-3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к</w:t>
      </w:r>
      <w:r w:rsidR="000C5548" w:rsidRPr="00F138EF">
        <w:rPr>
          <w:spacing w:val="5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педагогическому</w:t>
      </w:r>
      <w:r w:rsidR="000C5548" w:rsidRPr="00F138EF">
        <w:rPr>
          <w:spacing w:val="-13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работнику учителю;</w:t>
      </w:r>
    </w:p>
    <w:p w:rsidR="007937BD" w:rsidRPr="00F138EF" w:rsidRDefault="000C5548" w:rsidP="0024689D">
      <w:pPr>
        <w:pStyle w:val="a3"/>
        <w:tabs>
          <w:tab w:val="left" w:pos="142"/>
        </w:tabs>
        <w:spacing w:before="3"/>
        <w:ind w:left="0" w:right="143" w:firstLine="14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проявлять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желание</w:t>
      </w:r>
      <w:r w:rsidRPr="00F138EF">
        <w:rPr>
          <w:spacing w:val="9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читать,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совершенствовать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навык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чтения;</w:t>
      </w:r>
    </w:p>
    <w:p w:rsidR="00C5089A" w:rsidRDefault="00C5089A" w:rsidP="0024689D">
      <w:pPr>
        <w:pStyle w:val="a3"/>
        <w:tabs>
          <w:tab w:val="left" w:pos="142"/>
          <w:tab w:val="left" w:pos="1039"/>
          <w:tab w:val="left" w:pos="2435"/>
          <w:tab w:val="left" w:pos="3608"/>
          <w:tab w:val="left" w:pos="5060"/>
          <w:tab w:val="left" w:pos="5845"/>
          <w:tab w:val="left" w:pos="6895"/>
          <w:tab w:val="left" w:pos="8557"/>
          <w:tab w:val="left" w:pos="8924"/>
        </w:tabs>
        <w:spacing w:before="2"/>
        <w:ind w:left="0" w:right="143" w:firstLine="142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с помощью учителя оценивать свои </w:t>
      </w:r>
      <w:r w:rsidR="000C5548" w:rsidRPr="00F138EF">
        <w:rPr>
          <w:sz w:val="24"/>
          <w:szCs w:val="24"/>
        </w:rPr>
        <w:t>успехи</w:t>
      </w:r>
      <w:r w:rsidR="000C5548" w:rsidRPr="00F138EF">
        <w:rPr>
          <w:sz w:val="24"/>
          <w:szCs w:val="24"/>
        </w:rPr>
        <w:tab/>
      </w:r>
      <w:r>
        <w:rPr>
          <w:sz w:val="24"/>
          <w:szCs w:val="24"/>
        </w:rPr>
        <w:t xml:space="preserve">(трудности) в </w:t>
      </w:r>
      <w:r w:rsidR="000C5548" w:rsidRPr="00F138EF">
        <w:rPr>
          <w:spacing w:val="-2"/>
          <w:sz w:val="24"/>
          <w:szCs w:val="24"/>
        </w:rPr>
        <w:t>освоении</w:t>
      </w:r>
      <w:r>
        <w:rPr>
          <w:spacing w:val="-2"/>
          <w:sz w:val="24"/>
          <w:szCs w:val="24"/>
        </w:rPr>
        <w:t xml:space="preserve">  </w:t>
      </w:r>
      <w:r w:rsidR="000C5548" w:rsidRPr="00F138EF">
        <w:rPr>
          <w:spacing w:val="-67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читательской</w:t>
      </w:r>
      <w:r w:rsidR="000C5548" w:rsidRPr="00F138EF">
        <w:rPr>
          <w:spacing w:val="1"/>
          <w:sz w:val="24"/>
          <w:szCs w:val="24"/>
        </w:rPr>
        <w:t xml:space="preserve"> </w:t>
      </w:r>
    </w:p>
    <w:p w:rsidR="007937BD" w:rsidRPr="00F138EF" w:rsidRDefault="000C5548" w:rsidP="0024689D">
      <w:pPr>
        <w:pStyle w:val="a3"/>
        <w:tabs>
          <w:tab w:val="left" w:pos="142"/>
          <w:tab w:val="left" w:pos="1039"/>
          <w:tab w:val="left" w:pos="2435"/>
          <w:tab w:val="left" w:pos="3608"/>
          <w:tab w:val="left" w:pos="5060"/>
          <w:tab w:val="left" w:pos="5845"/>
          <w:tab w:val="left" w:pos="6895"/>
          <w:tab w:val="left" w:pos="8557"/>
          <w:tab w:val="left" w:pos="8924"/>
        </w:tabs>
        <w:spacing w:before="2"/>
        <w:ind w:left="0" w:right="143" w:firstLine="14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деятельности.</w:t>
      </w:r>
    </w:p>
    <w:p w:rsidR="007937BD" w:rsidRPr="00F138EF" w:rsidRDefault="000C5548" w:rsidP="00A61740">
      <w:pPr>
        <w:pStyle w:val="1"/>
        <w:spacing w:before="94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Совместная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</w:t>
      </w:r>
    </w:p>
    <w:p w:rsidR="007937BD" w:rsidRPr="00F138EF" w:rsidRDefault="000C5548" w:rsidP="00A61740">
      <w:pPr>
        <w:pStyle w:val="a3"/>
        <w:spacing w:before="25"/>
        <w:ind w:left="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проявлять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желание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работать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парах,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небольших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группах;</w:t>
      </w:r>
    </w:p>
    <w:p w:rsidR="00C5089A" w:rsidRDefault="00C5089A" w:rsidP="00A61740">
      <w:pPr>
        <w:pStyle w:val="a3"/>
        <w:tabs>
          <w:tab w:val="left" w:pos="2111"/>
          <w:tab w:val="left" w:pos="3428"/>
          <w:tab w:val="left" w:pos="5637"/>
          <w:tab w:val="left" w:pos="7024"/>
          <w:tab w:val="left" w:pos="7655"/>
          <w:tab w:val="left" w:pos="8110"/>
        </w:tabs>
        <w:spacing w:before="30"/>
        <w:ind w:left="0" w:right="171"/>
        <w:jc w:val="both"/>
        <w:rPr>
          <w:spacing w:val="-67"/>
          <w:sz w:val="24"/>
          <w:szCs w:val="24"/>
        </w:rPr>
      </w:pPr>
      <w:r>
        <w:rPr>
          <w:sz w:val="24"/>
          <w:szCs w:val="24"/>
        </w:rPr>
        <w:t xml:space="preserve">проявлять культуру взаимодействия, терпение, </w:t>
      </w:r>
      <w:r w:rsidR="000C5548" w:rsidRPr="00F138EF">
        <w:rPr>
          <w:sz w:val="24"/>
          <w:szCs w:val="24"/>
        </w:rPr>
        <w:t>умение</w:t>
      </w:r>
      <w:r>
        <w:rPr>
          <w:sz w:val="24"/>
          <w:szCs w:val="24"/>
        </w:rPr>
        <w:t xml:space="preserve">  </w:t>
      </w:r>
      <w:r w:rsidR="000C5548" w:rsidRPr="00F138EF">
        <w:rPr>
          <w:spacing w:val="-1"/>
          <w:sz w:val="24"/>
          <w:szCs w:val="24"/>
        </w:rPr>
        <w:t>договариваться,</w:t>
      </w:r>
      <w:r w:rsidR="000C5548" w:rsidRPr="00F138EF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</w:t>
      </w:r>
    </w:p>
    <w:p w:rsidR="007937BD" w:rsidRPr="00F138EF" w:rsidRDefault="000C5548" w:rsidP="00A61740">
      <w:pPr>
        <w:pStyle w:val="a3"/>
        <w:tabs>
          <w:tab w:val="left" w:pos="2111"/>
          <w:tab w:val="left" w:pos="3428"/>
          <w:tab w:val="left" w:pos="5637"/>
          <w:tab w:val="left" w:pos="7024"/>
          <w:tab w:val="left" w:pos="7655"/>
          <w:tab w:val="left" w:pos="8110"/>
        </w:tabs>
        <w:spacing w:before="30"/>
        <w:ind w:left="0" w:right="17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ответственно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выполнять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свою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часть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работы.</w:t>
      </w:r>
    </w:p>
    <w:p w:rsidR="007937BD" w:rsidRPr="00F138EF" w:rsidRDefault="007937BD" w:rsidP="00A61740">
      <w:pPr>
        <w:pStyle w:val="a3"/>
        <w:spacing w:before="3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2"/>
        <w:numPr>
          <w:ilvl w:val="0"/>
          <w:numId w:val="3"/>
        </w:numPr>
        <w:tabs>
          <w:tab w:val="left" w:pos="313"/>
        </w:tabs>
        <w:spacing w:before="1"/>
        <w:ind w:left="312" w:hanging="203"/>
        <w:jc w:val="center"/>
        <w:rPr>
          <w:sz w:val="24"/>
          <w:szCs w:val="24"/>
        </w:rPr>
      </w:pPr>
      <w:bookmarkStart w:id="2" w:name="_bookmark3"/>
      <w:bookmarkEnd w:id="2"/>
      <w:r w:rsidRPr="00F138EF">
        <w:rPr>
          <w:sz w:val="24"/>
          <w:szCs w:val="24"/>
        </w:rPr>
        <w:t>КЛАСС</w:t>
      </w:r>
    </w:p>
    <w:p w:rsidR="007937BD" w:rsidRPr="00F138EF" w:rsidRDefault="000C5548" w:rsidP="00A61740">
      <w:pPr>
        <w:pStyle w:val="a3"/>
        <w:spacing w:before="31"/>
        <w:ind w:right="15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О нашей Родине. </w:t>
      </w:r>
      <w:r w:rsidRPr="00F138EF">
        <w:rPr>
          <w:sz w:val="24"/>
          <w:szCs w:val="24"/>
        </w:rPr>
        <w:t>Круг чтения: произведения о Родине (на примере не 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трёх произведений И.С. Никитина, Ф.П. Савинова, А.А. Прокофьева и других).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Патриотическое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звучание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 родном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природе.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произведениях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нравственно-этических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понятий: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любовь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родному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краю,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Отечеству.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заголовка,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соотнесение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мыслью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 Отражение темы Родины в изобразительном искусстве (пейзажи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Левитана,</w:t>
      </w:r>
      <w:r w:rsidRPr="00F138EF">
        <w:rPr>
          <w:spacing w:val="9"/>
          <w:sz w:val="24"/>
          <w:szCs w:val="24"/>
        </w:rPr>
        <w:t xml:space="preserve"> </w:t>
      </w:r>
      <w:r w:rsidRPr="00F138EF">
        <w:rPr>
          <w:sz w:val="24"/>
          <w:szCs w:val="24"/>
        </w:rPr>
        <w:t>И.И.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Шишкина,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В.Д.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Поленова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других).</w:t>
      </w:r>
    </w:p>
    <w:p w:rsidR="007937BD" w:rsidRPr="00F138EF" w:rsidRDefault="000C5548" w:rsidP="00A61740">
      <w:pPr>
        <w:ind w:left="110" w:right="165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И.С. Никитин «Русь», Ф.П. Савинов «Родина»,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А.А.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Прокофьев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«Родина»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Фольклор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(устное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народное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творчество).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считалки,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пословицы,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скороговорки,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небылицы,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Шуточные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скороговорки,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небылицы.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Особенности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скороговорок,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роль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речи.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Игра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со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словом,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«перевёртыш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событий»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построения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небылиц.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Ритм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счёт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выразительности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построения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считалки.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Народные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песни,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Загадка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 жанр фольклора, тематические группы загадок. Сказка – выражение народной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мудрости, нравственная идея фольклорных сказок. Особенности сказок разного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вида (о животных, бытовые, волшебные). Особенности сказок о животных: сказки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России.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Бытовая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сказка: герои,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место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построения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Диалог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(общее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наличие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присказки,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постоянные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России: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сказках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народного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культуры.</w:t>
      </w:r>
    </w:p>
    <w:p w:rsidR="007937BD" w:rsidRPr="00F138EF" w:rsidRDefault="000C5548" w:rsidP="00A61740">
      <w:pPr>
        <w:pStyle w:val="a3"/>
        <w:ind w:right="14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считалки,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скороговорки,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народные песни,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русская народная сказка «Каша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 топора»,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страха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велики»,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«Зимовье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зверей»,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«Снегурочка»,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(1–2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ind w:right="156" w:firstLine="569"/>
        <w:jc w:val="both"/>
        <w:rPr>
          <w:sz w:val="24"/>
          <w:szCs w:val="24"/>
        </w:rPr>
      </w:pPr>
      <w:r w:rsidRPr="00F138EF">
        <w:rPr>
          <w:i/>
          <w:spacing w:val="-1"/>
          <w:sz w:val="24"/>
          <w:szCs w:val="24"/>
        </w:rPr>
        <w:t>Звуки</w:t>
      </w:r>
      <w:r w:rsidRPr="00F138EF">
        <w:rPr>
          <w:i/>
          <w:spacing w:val="-2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и</w:t>
      </w:r>
      <w:r w:rsidRPr="00F138EF">
        <w:rPr>
          <w:i/>
          <w:spacing w:val="-9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краски</w:t>
      </w:r>
      <w:r w:rsidRPr="00F138EF">
        <w:rPr>
          <w:i/>
          <w:spacing w:val="-10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родной</w:t>
      </w:r>
      <w:r w:rsidRPr="00F138EF">
        <w:rPr>
          <w:i/>
          <w:spacing w:val="-17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природы</w:t>
      </w:r>
      <w:r w:rsidRPr="00F138EF">
        <w:rPr>
          <w:i/>
          <w:spacing w:val="-9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в</w:t>
      </w:r>
      <w:r w:rsidRPr="00F138EF">
        <w:rPr>
          <w:i/>
          <w:spacing w:val="-20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разные</w:t>
      </w:r>
      <w:r w:rsidRPr="00F138EF">
        <w:rPr>
          <w:i/>
          <w:spacing w:val="-8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времена</w:t>
      </w:r>
      <w:r w:rsidRPr="00F138EF">
        <w:rPr>
          <w:i/>
          <w:spacing w:val="-9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года.</w:t>
      </w:r>
      <w:r w:rsidRPr="00F138EF">
        <w:rPr>
          <w:i/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природы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времена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года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(осень,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зима,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весна,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лето)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 пяти авторов). Эстетическое восприятие явлений природы (звуки, краски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времён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года).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природы: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Настроение,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которое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создаёт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пейзажная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лирика.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темы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«Времена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года»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картинах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художников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пейзажей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И.И.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Левитана,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В.Д.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Поленова,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А.И.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Куинджи,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И.И.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Шишкина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других)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музыкальных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произведениях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(например,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П.И.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Чайковского,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А.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Вивальди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других).</w:t>
      </w:r>
    </w:p>
    <w:p w:rsidR="007937BD" w:rsidRPr="00F138EF" w:rsidRDefault="000C5548" w:rsidP="00A61740">
      <w:pPr>
        <w:pStyle w:val="a3"/>
        <w:spacing w:before="79"/>
        <w:ind w:right="15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А.С. Пушкин «Уж небо осенью дышало…», «Вот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север, тучи нагоняя…», А.А. Плещеев «Осень», А.К. Толстой «Осень. Обсыпается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наш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сад…»,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Пришвин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«Осеннее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утро»,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Г.А.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Скребицкий</w:t>
      </w:r>
      <w:proofErr w:type="spellEnd"/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«Четыре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художника»,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Ф.И.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Тютчев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«Чародейкою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Зимою»,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«Зима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недаром   злится»,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И.С.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Соколов-Микитов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«Зима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лесу»,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С.А.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Есенин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«Поёт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зима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–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аукает…»,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И.З.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Суриков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«Лето»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C5089A" w:rsidRDefault="000C5548" w:rsidP="00A61740">
      <w:pPr>
        <w:pStyle w:val="a3"/>
        <w:tabs>
          <w:tab w:val="left" w:pos="2024"/>
          <w:tab w:val="left" w:pos="2155"/>
          <w:tab w:val="left" w:pos="2679"/>
          <w:tab w:val="left" w:pos="3343"/>
          <w:tab w:val="left" w:pos="3907"/>
          <w:tab w:val="left" w:pos="4691"/>
          <w:tab w:val="left" w:pos="4768"/>
          <w:tab w:val="left" w:pos="5596"/>
          <w:tab w:val="left" w:pos="5936"/>
          <w:tab w:val="left" w:pos="6839"/>
          <w:tab w:val="left" w:pos="7783"/>
          <w:tab w:val="left" w:pos="8344"/>
          <w:tab w:val="left" w:pos="8559"/>
        </w:tabs>
        <w:spacing w:before="2"/>
        <w:ind w:right="157" w:firstLine="569"/>
        <w:jc w:val="both"/>
        <w:rPr>
          <w:spacing w:val="-67"/>
          <w:sz w:val="24"/>
          <w:szCs w:val="24"/>
        </w:rPr>
      </w:pPr>
      <w:r w:rsidRPr="00F138EF">
        <w:rPr>
          <w:i/>
          <w:spacing w:val="-2"/>
          <w:sz w:val="24"/>
          <w:szCs w:val="24"/>
        </w:rPr>
        <w:t>О</w:t>
      </w:r>
      <w:r w:rsidRPr="00F138EF">
        <w:rPr>
          <w:i/>
          <w:spacing w:val="-15"/>
          <w:sz w:val="24"/>
          <w:szCs w:val="24"/>
        </w:rPr>
        <w:t xml:space="preserve"> </w:t>
      </w:r>
      <w:r w:rsidRPr="00F138EF">
        <w:rPr>
          <w:i/>
          <w:spacing w:val="-2"/>
          <w:sz w:val="24"/>
          <w:szCs w:val="24"/>
        </w:rPr>
        <w:t>детях</w:t>
      </w:r>
      <w:r w:rsidRPr="00F138EF">
        <w:rPr>
          <w:i/>
          <w:spacing w:val="-14"/>
          <w:sz w:val="24"/>
          <w:szCs w:val="24"/>
        </w:rPr>
        <w:t xml:space="preserve"> </w:t>
      </w:r>
      <w:r w:rsidRPr="00F138EF">
        <w:rPr>
          <w:i/>
          <w:spacing w:val="-2"/>
          <w:sz w:val="24"/>
          <w:szCs w:val="24"/>
        </w:rPr>
        <w:t>и</w:t>
      </w:r>
      <w:r w:rsidRPr="00F138EF">
        <w:rPr>
          <w:i/>
          <w:spacing w:val="-11"/>
          <w:sz w:val="24"/>
          <w:szCs w:val="24"/>
        </w:rPr>
        <w:t xml:space="preserve"> </w:t>
      </w:r>
      <w:r w:rsidRPr="00F138EF">
        <w:rPr>
          <w:i/>
          <w:spacing w:val="-2"/>
          <w:sz w:val="24"/>
          <w:szCs w:val="24"/>
        </w:rPr>
        <w:t>дружбе.</w:t>
      </w:r>
      <w:r w:rsidRPr="00F138EF">
        <w:rPr>
          <w:i/>
          <w:spacing w:val="-9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Круг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чтения: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тема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дружбы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художественном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(расширение</w:t>
      </w:r>
      <w:r w:rsidRPr="00F138EF">
        <w:rPr>
          <w:sz w:val="24"/>
          <w:szCs w:val="24"/>
        </w:rPr>
        <w:tab/>
      </w:r>
      <w:r w:rsidRPr="00F138EF">
        <w:rPr>
          <w:sz w:val="24"/>
          <w:szCs w:val="24"/>
        </w:rPr>
        <w:tab/>
        <w:t>круга</w:t>
      </w:r>
      <w:r w:rsidRPr="00F138EF">
        <w:rPr>
          <w:sz w:val="24"/>
          <w:szCs w:val="24"/>
        </w:rPr>
        <w:tab/>
        <w:t>чтения:</w:t>
      </w:r>
      <w:r w:rsidRPr="00F138EF">
        <w:rPr>
          <w:sz w:val="24"/>
          <w:szCs w:val="24"/>
        </w:rPr>
        <w:tab/>
      </w:r>
      <w:r w:rsidRPr="00F138EF">
        <w:rPr>
          <w:sz w:val="24"/>
          <w:szCs w:val="24"/>
        </w:rPr>
        <w:tab/>
        <w:t>не</w:t>
      </w:r>
      <w:r w:rsidRPr="00F138EF">
        <w:rPr>
          <w:sz w:val="24"/>
          <w:szCs w:val="24"/>
        </w:rPr>
        <w:tab/>
        <w:t>менее</w:t>
      </w:r>
      <w:r w:rsidRPr="00F138EF">
        <w:rPr>
          <w:sz w:val="24"/>
          <w:szCs w:val="24"/>
        </w:rPr>
        <w:tab/>
        <w:t>четырёх</w:t>
      </w:r>
      <w:r w:rsidRPr="00F138EF">
        <w:rPr>
          <w:sz w:val="24"/>
          <w:szCs w:val="24"/>
        </w:rPr>
        <w:tab/>
      </w:r>
      <w:r w:rsidRPr="00F138EF">
        <w:rPr>
          <w:spacing w:val="-4"/>
          <w:sz w:val="24"/>
          <w:szCs w:val="24"/>
        </w:rPr>
        <w:t>произведений,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Н.Н.</w:t>
      </w:r>
      <w:r w:rsidRPr="00F138EF">
        <w:rPr>
          <w:spacing w:val="9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Носова,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В.А.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Осеевой, В.Ю.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Драгунского,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Лунина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других). Отражение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6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нравственно-этических</w:t>
      </w:r>
      <w:r w:rsidRPr="00F138EF">
        <w:rPr>
          <w:spacing w:val="6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понятий:</w:t>
      </w:r>
      <w:r w:rsidRPr="00F138EF">
        <w:rPr>
          <w:spacing w:val="67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дружба,</w:t>
      </w:r>
      <w:r w:rsidRPr="00F138EF">
        <w:rPr>
          <w:spacing w:val="68"/>
          <w:sz w:val="24"/>
          <w:szCs w:val="24"/>
        </w:rPr>
        <w:t xml:space="preserve"> </w:t>
      </w:r>
      <w:r w:rsidRPr="00F138EF">
        <w:rPr>
          <w:sz w:val="24"/>
          <w:szCs w:val="24"/>
        </w:rPr>
        <w:t>терпение,</w:t>
      </w:r>
      <w:r w:rsidRPr="00F138EF">
        <w:rPr>
          <w:spacing w:val="67"/>
          <w:sz w:val="24"/>
          <w:szCs w:val="24"/>
        </w:rPr>
        <w:t xml:space="preserve"> </w:t>
      </w:r>
      <w:r w:rsidRPr="00F138EF">
        <w:rPr>
          <w:sz w:val="24"/>
          <w:szCs w:val="24"/>
        </w:rPr>
        <w:t>уважение,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помощь</w:t>
      </w:r>
      <w:r w:rsidRPr="00F138EF">
        <w:rPr>
          <w:spacing w:val="69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другу.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Главная  мысль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69"/>
          <w:sz w:val="24"/>
          <w:szCs w:val="24"/>
        </w:rPr>
        <w:t xml:space="preserve"> </w:t>
      </w:r>
      <w:r w:rsidRPr="00F138EF">
        <w:rPr>
          <w:sz w:val="24"/>
          <w:szCs w:val="24"/>
        </w:rPr>
        <w:t>(идея).</w:t>
      </w:r>
      <w:r w:rsidRPr="00F138EF">
        <w:rPr>
          <w:spacing w:val="7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pacing w:val="-5"/>
          <w:sz w:val="24"/>
          <w:szCs w:val="24"/>
        </w:rPr>
        <w:t>(введение</w:t>
      </w:r>
      <w:r w:rsidRPr="00F138EF">
        <w:rPr>
          <w:spacing w:val="-30"/>
          <w:sz w:val="24"/>
          <w:szCs w:val="24"/>
        </w:rPr>
        <w:t xml:space="preserve"> </w:t>
      </w:r>
      <w:r w:rsidRPr="00F138EF">
        <w:rPr>
          <w:spacing w:val="-5"/>
          <w:sz w:val="24"/>
          <w:szCs w:val="24"/>
        </w:rPr>
        <w:t>понятия</w:t>
      </w:r>
      <w:r w:rsidRPr="00F138EF">
        <w:rPr>
          <w:spacing w:val="-20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«главный</w:t>
      </w:r>
      <w:r w:rsidRPr="00F138EF">
        <w:rPr>
          <w:spacing w:val="-18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герой»),</w:t>
      </w:r>
      <w:r w:rsidRPr="00F138EF">
        <w:rPr>
          <w:spacing w:val="-18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его</w:t>
      </w:r>
      <w:r w:rsidRPr="00F138EF">
        <w:rPr>
          <w:spacing w:val="-24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характеристика</w:t>
      </w:r>
      <w:r w:rsidRPr="00F138EF">
        <w:rPr>
          <w:spacing w:val="-21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(портрет),</w:t>
      </w:r>
      <w:r w:rsidRPr="00F138EF">
        <w:rPr>
          <w:spacing w:val="-18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оценка</w:t>
      </w:r>
      <w:r w:rsidRPr="00F138EF">
        <w:rPr>
          <w:spacing w:val="-29"/>
          <w:sz w:val="24"/>
          <w:szCs w:val="24"/>
        </w:rPr>
        <w:t xml:space="preserve"> </w:t>
      </w:r>
      <w:r w:rsidRPr="00F138EF">
        <w:rPr>
          <w:spacing w:val="-4"/>
          <w:sz w:val="24"/>
          <w:szCs w:val="24"/>
        </w:rPr>
        <w:t>поступков.</w:t>
      </w:r>
      <w:r w:rsidRPr="00F138EF">
        <w:rPr>
          <w:spacing w:val="-67"/>
          <w:sz w:val="24"/>
          <w:szCs w:val="24"/>
        </w:rPr>
        <w:t xml:space="preserve"> </w:t>
      </w:r>
    </w:p>
    <w:p w:rsidR="007937BD" w:rsidRPr="00F138EF" w:rsidRDefault="00C5089A" w:rsidP="00A61740">
      <w:pPr>
        <w:pStyle w:val="a3"/>
        <w:tabs>
          <w:tab w:val="left" w:pos="2024"/>
          <w:tab w:val="left" w:pos="2155"/>
          <w:tab w:val="left" w:pos="2679"/>
          <w:tab w:val="left" w:pos="3343"/>
          <w:tab w:val="left" w:pos="3907"/>
          <w:tab w:val="left" w:pos="4691"/>
          <w:tab w:val="left" w:pos="4768"/>
          <w:tab w:val="left" w:pos="5596"/>
          <w:tab w:val="left" w:pos="5936"/>
          <w:tab w:val="left" w:pos="6839"/>
          <w:tab w:val="left" w:pos="7783"/>
          <w:tab w:val="left" w:pos="8344"/>
          <w:tab w:val="left" w:pos="8559"/>
        </w:tabs>
        <w:spacing w:before="2"/>
        <w:ind w:right="157" w:firstLine="56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Произведения для чтения: </w:t>
      </w:r>
      <w:r>
        <w:rPr>
          <w:sz w:val="24"/>
          <w:szCs w:val="24"/>
        </w:rPr>
        <w:t xml:space="preserve">Л.Н. Толстой «Филиппок», Е.А. </w:t>
      </w:r>
      <w:r w:rsidR="000C5548" w:rsidRPr="00F138EF">
        <w:rPr>
          <w:sz w:val="24"/>
          <w:szCs w:val="24"/>
        </w:rPr>
        <w:t>Пермяк</w:t>
      </w:r>
      <w:r>
        <w:rPr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«Две пословицы», Ю.И. Ермолаев «Два пирожных», В.А. Осеева «Синие листья»,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 xml:space="preserve">Н.Н. Носов «На горке», «Заплатка», А.Л. </w:t>
      </w:r>
      <w:proofErr w:type="spellStart"/>
      <w:r w:rsidR="000C5548" w:rsidRPr="00F138EF">
        <w:rPr>
          <w:sz w:val="24"/>
          <w:szCs w:val="24"/>
        </w:rPr>
        <w:t>Барто</w:t>
      </w:r>
      <w:proofErr w:type="spellEnd"/>
      <w:r w:rsidR="000C5548" w:rsidRPr="00F138EF">
        <w:rPr>
          <w:sz w:val="24"/>
          <w:szCs w:val="24"/>
        </w:rPr>
        <w:t xml:space="preserve"> «Катя», В.В. Лунин «Я и Вовка»,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В.Ю. Драгунский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«Тайное</w:t>
      </w:r>
      <w:r w:rsidR="000C5548" w:rsidRPr="00F138EF">
        <w:rPr>
          <w:spacing w:val="-3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становится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явным»</w:t>
      </w:r>
      <w:r w:rsidR="000C5548" w:rsidRPr="00F138EF">
        <w:rPr>
          <w:spacing w:val="-4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и другие</w:t>
      </w:r>
      <w:r w:rsidR="000C5548" w:rsidRPr="00F138EF">
        <w:rPr>
          <w:spacing w:val="-2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(по</w:t>
      </w:r>
      <w:r w:rsidR="000C5548" w:rsidRPr="00F138EF">
        <w:rPr>
          <w:spacing w:val="-4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Мир</w:t>
      </w:r>
      <w:r w:rsidRPr="00F138EF">
        <w:rPr>
          <w:i/>
          <w:spacing w:val="26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сказок.</w:t>
      </w:r>
      <w:r w:rsidRPr="00F138EF">
        <w:rPr>
          <w:i/>
          <w:spacing w:val="89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Фольклорная</w:t>
      </w:r>
      <w:r w:rsidRPr="00F138EF">
        <w:rPr>
          <w:spacing w:val="94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(народная)</w:t>
      </w:r>
      <w:r w:rsidRPr="00F138EF">
        <w:rPr>
          <w:spacing w:val="9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93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литературная</w:t>
      </w:r>
      <w:r w:rsidRPr="00F138EF">
        <w:rPr>
          <w:spacing w:val="93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(авторская)</w:t>
      </w:r>
      <w:r w:rsidRPr="00F138EF">
        <w:rPr>
          <w:spacing w:val="94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сказка:</w:t>
      </w:r>
    </w:p>
    <w:p w:rsidR="007937BD" w:rsidRPr="00F138EF" w:rsidRDefault="000C5548" w:rsidP="00A61740">
      <w:pPr>
        <w:pStyle w:val="a3"/>
        <w:spacing w:before="18"/>
        <w:ind w:right="158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«бродячие» сюжеты (произведения по выбору, не менее четырёх). Фольклорная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Составление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части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текста,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главные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темы.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Иллюстрации,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раскрытии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</w:p>
    <w:p w:rsidR="007937BD" w:rsidRPr="00F138EF" w:rsidRDefault="000C5548" w:rsidP="00A61740">
      <w:pPr>
        <w:spacing w:before="6"/>
        <w:ind w:left="142" w:firstLine="567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4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38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«Золотая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рыбка»,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>А.С.</w:t>
      </w:r>
      <w:r w:rsidRPr="00F138EF">
        <w:rPr>
          <w:spacing w:val="55"/>
          <w:sz w:val="24"/>
          <w:szCs w:val="24"/>
        </w:rPr>
        <w:t xml:space="preserve"> </w:t>
      </w:r>
      <w:r w:rsidRPr="00F138EF">
        <w:rPr>
          <w:sz w:val="24"/>
          <w:szCs w:val="24"/>
        </w:rPr>
        <w:t>Пушкин</w:t>
      </w:r>
      <w:r w:rsidR="00C5089A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«Сказка о рыбаке и рыбке», народная сказка «Морозко», В.Ф. Одоевский «Мороз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Иванович»,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В.И.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Даль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«Девочка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Снегурочка»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ind w:right="153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О братьях  наших меньших. </w:t>
      </w:r>
      <w:r w:rsidRPr="00F138EF">
        <w:rPr>
          <w:sz w:val="24"/>
          <w:szCs w:val="24"/>
        </w:rPr>
        <w:t>Жанровое многообразие 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(песни,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басни,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стихотворения;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 выбору, не менее пяти авторов). Дружба людей и животных – тема 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Е.И.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Чарушина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Бианки,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С.В.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Михалкова,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Б.С.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Житкова,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 Пришвина и других). Отражение образов животных в фольклоре (русские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песни,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научно-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познавательном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тексте.   Нравственно-этические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понятия:   </w:t>
      </w:r>
      <w:r w:rsidRPr="00F138EF">
        <w:rPr>
          <w:sz w:val="24"/>
          <w:szCs w:val="24"/>
        </w:rPr>
        <w:lastRenderedPageBreak/>
        <w:t>отношение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человека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(любовь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забота).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прозаические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стихотворные басни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 примере 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Крылова,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Толстого).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Мораль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урок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(поучение).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Знакомство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художниками-иллюстраторами,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анималистами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термина):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Е.И.</w:t>
      </w:r>
      <w:r w:rsidRPr="00F138EF">
        <w:rPr>
          <w:spacing w:val="2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Чарушин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Бианки.</w:t>
      </w:r>
    </w:p>
    <w:p w:rsidR="007937BD" w:rsidRPr="00F138EF" w:rsidRDefault="000C5548" w:rsidP="00A61740">
      <w:pPr>
        <w:ind w:left="142" w:firstLine="567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8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3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Крылов</w:t>
      </w:r>
      <w:r w:rsidRPr="00F138EF">
        <w:rPr>
          <w:spacing w:val="7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«Лебедь,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Щука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9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Рак»,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Толстой</w:t>
      </w:r>
      <w:r w:rsidR="00C5089A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«Лев и мышь», М.М. Пришвин «Ребята и утята», Б.С. Житков «Храбрый утёнок»,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В.Д.</w:t>
      </w:r>
      <w:r w:rsidRPr="00F138EF">
        <w:rPr>
          <w:spacing w:val="134"/>
          <w:sz w:val="24"/>
          <w:szCs w:val="24"/>
        </w:rPr>
        <w:t xml:space="preserve"> </w:t>
      </w:r>
      <w:r w:rsidRPr="00F138EF">
        <w:rPr>
          <w:sz w:val="24"/>
          <w:szCs w:val="24"/>
        </w:rPr>
        <w:t>Берестов</w:t>
      </w:r>
      <w:r w:rsidRPr="00F138EF">
        <w:rPr>
          <w:spacing w:val="137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«Кошкин</w:t>
      </w:r>
      <w:r w:rsidRPr="00F138EF">
        <w:rPr>
          <w:spacing w:val="133"/>
          <w:sz w:val="24"/>
          <w:szCs w:val="24"/>
        </w:rPr>
        <w:t xml:space="preserve"> </w:t>
      </w:r>
      <w:r w:rsidRPr="00F138EF">
        <w:rPr>
          <w:sz w:val="24"/>
          <w:szCs w:val="24"/>
        </w:rPr>
        <w:t>щенок»,</w:t>
      </w:r>
      <w:r w:rsidRPr="00F138EF">
        <w:rPr>
          <w:spacing w:val="135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134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Бианки</w:t>
      </w:r>
      <w:r w:rsidRPr="00F138EF">
        <w:rPr>
          <w:spacing w:val="134"/>
          <w:sz w:val="24"/>
          <w:szCs w:val="24"/>
        </w:rPr>
        <w:t xml:space="preserve"> </w:t>
      </w:r>
      <w:r w:rsidRPr="00F138EF">
        <w:rPr>
          <w:sz w:val="24"/>
          <w:szCs w:val="24"/>
        </w:rPr>
        <w:t>«Музыкант»,</w:t>
      </w:r>
      <w:r w:rsidRPr="00F138EF">
        <w:rPr>
          <w:spacing w:val="135"/>
          <w:sz w:val="24"/>
          <w:szCs w:val="24"/>
        </w:rPr>
        <w:t xml:space="preserve"> </w:t>
      </w:r>
      <w:r w:rsidRPr="00F138EF">
        <w:rPr>
          <w:sz w:val="24"/>
          <w:szCs w:val="24"/>
        </w:rPr>
        <w:t>Е.И.</w:t>
      </w:r>
      <w:r w:rsidRPr="00F138EF">
        <w:rPr>
          <w:spacing w:val="134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Чарушин</w:t>
      </w:r>
      <w:proofErr w:type="spellEnd"/>
    </w:p>
    <w:p w:rsidR="007937BD" w:rsidRPr="00F138EF" w:rsidRDefault="000C5548" w:rsidP="00A61740">
      <w:pPr>
        <w:pStyle w:val="a3"/>
        <w:spacing w:before="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«Страшный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рассказ»,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С.В.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Михалков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«Мой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щенок»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79"/>
        <w:ind w:right="149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О наших близких, о семье. </w:t>
      </w:r>
      <w:r w:rsidRPr="00F138EF">
        <w:rPr>
          <w:sz w:val="24"/>
          <w:szCs w:val="24"/>
        </w:rPr>
        <w:t>Тема семьи, детства, взаимоотношений взрослых 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детей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 нравственных семейных ценностей в произведениях о семье: любовь 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сопереживание, уважение и внимание к старшему поколению, радость общения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защищённость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семье.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Международный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женский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день,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День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Победы.</w:t>
      </w:r>
    </w:p>
    <w:p w:rsidR="007937BD" w:rsidRPr="00F138EF" w:rsidRDefault="000C5548" w:rsidP="00A61740">
      <w:pPr>
        <w:spacing w:before="2"/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5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5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Толстой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«Отец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сыновья»,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А.А.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Плещеев</w:t>
      </w:r>
    </w:p>
    <w:p w:rsidR="007937BD" w:rsidRPr="00F138EF" w:rsidRDefault="000C5548" w:rsidP="00A61740">
      <w:pPr>
        <w:pStyle w:val="a3"/>
        <w:spacing w:before="18"/>
        <w:ind w:right="16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«Песня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матери»,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Осеева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«Сыновья»,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С.В.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Михалков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«Быль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детей»,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С.А.</w:t>
      </w:r>
      <w:r w:rsidRPr="00F138EF">
        <w:rPr>
          <w:spacing w:val="2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Баруздин</w:t>
      </w:r>
      <w:proofErr w:type="spellEnd"/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«Салют»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другое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3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Зарубежная литература. </w:t>
      </w:r>
      <w:r w:rsidRPr="00F138EF">
        <w:rPr>
          <w:sz w:val="24"/>
          <w:szCs w:val="24"/>
        </w:rPr>
        <w:t>Круг чтения: литературная (авторская) сказка (не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двух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произведений):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зарубежные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писатели-сказочники   (Ш.   Перро,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Х.-К. Андерсен и другие). Характеристика авторской сказки: герои, 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построения и языка. Сходство тем и сюжетов сказок разных народов. Составление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части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темы.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раскрытии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</w:p>
    <w:p w:rsidR="007937BD" w:rsidRPr="00F138EF" w:rsidRDefault="000C5548" w:rsidP="00A61740">
      <w:pPr>
        <w:ind w:left="110" w:right="155" w:firstLine="569"/>
        <w:jc w:val="both"/>
        <w:rPr>
          <w:sz w:val="24"/>
          <w:szCs w:val="24"/>
        </w:rPr>
      </w:pPr>
      <w:r w:rsidRPr="00F138EF">
        <w:rPr>
          <w:i/>
          <w:spacing w:val="-1"/>
          <w:sz w:val="24"/>
          <w:szCs w:val="24"/>
        </w:rPr>
        <w:t>Произведения</w:t>
      </w:r>
      <w:r w:rsidRPr="00F138EF">
        <w:rPr>
          <w:i/>
          <w:spacing w:val="-1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-17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Ш.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Перро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«Кот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сапогах»,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Х.-К.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Андерсен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«Пятеро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стручка»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Default="000C5548" w:rsidP="00A61740">
      <w:pPr>
        <w:ind w:left="110" w:right="15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Библиографическая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культура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(работа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детской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книгой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справочной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литературой).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источник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необходимых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знаний.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рекомендательного списка, тематические картотеки библиотеки. Книга учебная,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художественная,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справочная.</w:t>
      </w:r>
    </w:p>
    <w:p w:rsidR="008A51FA" w:rsidRDefault="008A51FA" w:rsidP="00A61740">
      <w:pPr>
        <w:ind w:left="110" w:right="156" w:firstLine="569"/>
        <w:jc w:val="both"/>
        <w:rPr>
          <w:sz w:val="24"/>
          <w:szCs w:val="24"/>
        </w:rPr>
      </w:pPr>
    </w:p>
    <w:p w:rsidR="00A61740" w:rsidRPr="00F138EF" w:rsidRDefault="00A61740" w:rsidP="00A61740">
      <w:pPr>
        <w:ind w:left="110" w:right="156" w:firstLine="569"/>
        <w:jc w:val="both"/>
        <w:rPr>
          <w:sz w:val="24"/>
          <w:szCs w:val="24"/>
        </w:rPr>
      </w:pPr>
    </w:p>
    <w:p w:rsidR="007937BD" w:rsidRPr="00F138EF" w:rsidRDefault="000C5548" w:rsidP="00B21767">
      <w:pPr>
        <w:pStyle w:val="a3"/>
        <w:ind w:right="125"/>
        <w:rPr>
          <w:sz w:val="24"/>
          <w:szCs w:val="24"/>
        </w:rPr>
      </w:pPr>
      <w:r w:rsidRPr="00F138EF">
        <w:rPr>
          <w:sz w:val="24"/>
          <w:szCs w:val="24"/>
        </w:rPr>
        <w:t>УНИВЕРСАЛЬНЫЕ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="00B21767">
        <w:rPr>
          <w:sz w:val="24"/>
          <w:szCs w:val="24"/>
        </w:rPr>
        <w:t xml:space="preserve">  </w:t>
      </w:r>
      <w:r w:rsidRPr="00F138EF">
        <w:rPr>
          <w:sz w:val="24"/>
          <w:szCs w:val="24"/>
        </w:rPr>
        <w:t>(ПРОПЕДЕВТИЧЕСКИЙ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УРОВЕНЬ)</w:t>
      </w:r>
    </w:p>
    <w:p w:rsidR="00A61740" w:rsidRPr="00F138EF" w:rsidRDefault="000C5548" w:rsidP="00A61740">
      <w:pPr>
        <w:pStyle w:val="a3"/>
        <w:spacing w:before="124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Изучение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2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способствует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пропедевтическом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уровне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ряда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действий: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познавательных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коммуникативных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регулятивных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деятельности.</w:t>
      </w:r>
    </w:p>
    <w:p w:rsidR="007937BD" w:rsidRPr="00F138EF" w:rsidRDefault="000C5548" w:rsidP="00A61740">
      <w:pPr>
        <w:pStyle w:val="1"/>
        <w:rPr>
          <w:sz w:val="24"/>
          <w:szCs w:val="24"/>
        </w:rPr>
      </w:pPr>
      <w:r w:rsidRPr="00F138EF">
        <w:rPr>
          <w:sz w:val="24"/>
          <w:szCs w:val="24"/>
        </w:rPr>
        <w:t>Познавательные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5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2"/>
        <w:spacing w:before="24"/>
        <w:rPr>
          <w:sz w:val="24"/>
          <w:szCs w:val="24"/>
        </w:rPr>
      </w:pPr>
      <w:r w:rsidRPr="00F138EF">
        <w:rPr>
          <w:sz w:val="24"/>
          <w:szCs w:val="24"/>
        </w:rPr>
        <w:t>Базовые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логические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исследовательские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действия:</w:t>
      </w:r>
    </w:p>
    <w:p w:rsidR="007937BD" w:rsidRPr="00F138EF" w:rsidRDefault="000C5548" w:rsidP="00B21767">
      <w:pPr>
        <w:pStyle w:val="a3"/>
        <w:spacing w:before="17"/>
        <w:ind w:right="158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отметочного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 w:rsidP="00B21767">
      <w:pPr>
        <w:pStyle w:val="a3"/>
        <w:spacing w:before="1"/>
        <w:ind w:right="16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9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группировать</w:t>
      </w:r>
      <w:r w:rsidRPr="00F138EF">
        <w:rPr>
          <w:spacing w:val="9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различные</w:t>
      </w:r>
      <w:r w:rsidRPr="00F138EF">
        <w:rPr>
          <w:spacing w:val="9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9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95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теме</w:t>
      </w:r>
      <w:r w:rsidRPr="00F138EF">
        <w:rPr>
          <w:spacing w:val="90"/>
          <w:sz w:val="24"/>
          <w:szCs w:val="24"/>
        </w:rPr>
        <w:t xml:space="preserve"> </w:t>
      </w:r>
      <w:r w:rsidRPr="00F138EF">
        <w:rPr>
          <w:sz w:val="24"/>
          <w:szCs w:val="24"/>
        </w:rPr>
        <w:t>(о</w:t>
      </w:r>
      <w:r w:rsidRPr="00F138EF">
        <w:rPr>
          <w:spacing w:val="89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о родной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природе,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 детях,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 животных,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семье,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 чудесах 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превращениях),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 жанрам (произведения устного народного творчества, сказка (фольклорная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литературная),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басня,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стихотворение);</w:t>
      </w:r>
    </w:p>
    <w:p w:rsidR="007937BD" w:rsidRPr="00F138EF" w:rsidRDefault="000C5548" w:rsidP="00B21767">
      <w:pPr>
        <w:pStyle w:val="a3"/>
        <w:spacing w:before="8"/>
        <w:ind w:right="164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характеризовать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(кратко)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народного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творчества, литературная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рассказ, басня, стихотворение);</w:t>
      </w:r>
    </w:p>
    <w:p w:rsidR="007937BD" w:rsidRPr="00F138EF" w:rsidRDefault="000C5548" w:rsidP="00B21767">
      <w:pPr>
        <w:pStyle w:val="a3"/>
        <w:spacing w:before="79"/>
        <w:ind w:right="165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анализировать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рассказа,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басни: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главную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 находить в тексте слова, подтверждающие характеристику героя,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устанавливать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 событий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(действий)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 рассказе;</w:t>
      </w:r>
    </w:p>
    <w:p w:rsidR="007937BD" w:rsidRPr="00F138EF" w:rsidRDefault="000C5548" w:rsidP="00B21767">
      <w:pPr>
        <w:pStyle w:val="a3"/>
        <w:ind w:right="164"/>
        <w:jc w:val="both"/>
        <w:rPr>
          <w:sz w:val="24"/>
          <w:szCs w:val="24"/>
        </w:rPr>
      </w:pPr>
      <w:r w:rsidRPr="00F138EF">
        <w:rPr>
          <w:sz w:val="24"/>
          <w:szCs w:val="24"/>
        </w:rPr>
        <w:lastRenderedPageBreak/>
        <w:t>анализировать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(ритм,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 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 переносном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объяснять значение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незнакомого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опорой на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контекст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и по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словарю.</w:t>
      </w:r>
    </w:p>
    <w:p w:rsidR="007937BD" w:rsidRPr="00F138EF" w:rsidRDefault="000C5548" w:rsidP="00A61740">
      <w:pPr>
        <w:pStyle w:val="2"/>
        <w:spacing w:before="116"/>
        <w:rPr>
          <w:sz w:val="24"/>
          <w:szCs w:val="24"/>
        </w:rPr>
      </w:pPr>
      <w:r w:rsidRPr="00F138EF">
        <w:rPr>
          <w:sz w:val="24"/>
          <w:szCs w:val="24"/>
        </w:rPr>
        <w:t>Работа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информацией:</w:t>
      </w:r>
    </w:p>
    <w:p w:rsidR="007937BD" w:rsidRPr="00F138EF" w:rsidRDefault="000C5548" w:rsidP="00B21767">
      <w:pPr>
        <w:pStyle w:val="a3"/>
        <w:spacing w:before="31"/>
        <w:rPr>
          <w:sz w:val="24"/>
          <w:szCs w:val="24"/>
        </w:rPr>
      </w:pPr>
      <w:r w:rsidRPr="00F138EF">
        <w:rPr>
          <w:sz w:val="24"/>
          <w:szCs w:val="24"/>
        </w:rPr>
        <w:t>соотносить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текстом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B21767">
      <w:pPr>
        <w:pStyle w:val="a3"/>
        <w:spacing w:before="23"/>
        <w:rPr>
          <w:sz w:val="24"/>
          <w:szCs w:val="24"/>
        </w:rPr>
      </w:pPr>
      <w:r w:rsidRPr="00F138EF">
        <w:rPr>
          <w:sz w:val="24"/>
          <w:szCs w:val="24"/>
        </w:rPr>
        <w:t>ориентироваться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содержании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книги,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каталоге,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выбирать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книгу</w:t>
      </w:r>
      <w:r w:rsidRPr="00F138EF">
        <w:rPr>
          <w:spacing w:val="2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автору,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каталогу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рекомендованного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списка;</w:t>
      </w:r>
    </w:p>
    <w:p w:rsidR="007937BD" w:rsidRPr="00F138EF" w:rsidRDefault="000C5548" w:rsidP="00B21767">
      <w:pPr>
        <w:pStyle w:val="a3"/>
        <w:spacing w:before="10"/>
        <w:rPr>
          <w:sz w:val="24"/>
          <w:szCs w:val="24"/>
        </w:rPr>
      </w:pPr>
      <w:r w:rsidRPr="00F138EF">
        <w:rPr>
          <w:sz w:val="24"/>
          <w:szCs w:val="24"/>
        </w:rPr>
        <w:t>по информации,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представленной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оглавлении,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иллюстрациях предполагать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книги;</w:t>
      </w:r>
    </w:p>
    <w:p w:rsidR="007937BD" w:rsidRPr="00F138EF" w:rsidRDefault="000C5548" w:rsidP="00B21767">
      <w:pPr>
        <w:pStyle w:val="a3"/>
        <w:spacing w:before="3"/>
        <w:rPr>
          <w:sz w:val="24"/>
          <w:szCs w:val="24"/>
        </w:rPr>
      </w:pPr>
      <w:r w:rsidRPr="00F138EF">
        <w:rPr>
          <w:sz w:val="24"/>
          <w:szCs w:val="24"/>
        </w:rPr>
        <w:t>пользоваться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словарями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уточнения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незнакомого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слова.</w:t>
      </w:r>
    </w:p>
    <w:p w:rsidR="007937BD" w:rsidRPr="00F138EF" w:rsidRDefault="000C5548" w:rsidP="00A61740">
      <w:pPr>
        <w:pStyle w:val="1"/>
        <w:spacing w:before="1"/>
        <w:rPr>
          <w:sz w:val="24"/>
          <w:szCs w:val="24"/>
        </w:rPr>
      </w:pPr>
      <w:r w:rsidRPr="00F138EF">
        <w:rPr>
          <w:sz w:val="24"/>
          <w:szCs w:val="24"/>
        </w:rPr>
        <w:t>Коммуникативные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B21767">
      <w:pPr>
        <w:pStyle w:val="a3"/>
        <w:spacing w:before="25"/>
        <w:ind w:right="16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 в диалоге: отвечать на вопросы, кратко объяснять свои ответы,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дополнять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ответы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</w:t>
      </w:r>
      <w:r w:rsidRPr="00F138EF">
        <w:rPr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участников,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составлять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свои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высказывания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заданную тему;</w:t>
      </w:r>
    </w:p>
    <w:p w:rsidR="007937BD" w:rsidRPr="00F138EF" w:rsidRDefault="000C5548" w:rsidP="00B21767">
      <w:pPr>
        <w:pStyle w:val="a3"/>
        <w:spacing w:before="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пересказывать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подробно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произведение;</w:t>
      </w:r>
    </w:p>
    <w:p w:rsidR="007937BD" w:rsidRPr="00F138EF" w:rsidRDefault="000C5548" w:rsidP="00B21767">
      <w:pPr>
        <w:pStyle w:val="a3"/>
        <w:spacing w:before="31"/>
        <w:ind w:right="17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обсуждать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парах,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группах)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простые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выводы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прочитанного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(прослушанного) произведения;</w:t>
      </w:r>
    </w:p>
    <w:p w:rsidR="007937BD" w:rsidRPr="00F138EF" w:rsidRDefault="000C5548" w:rsidP="00B21767">
      <w:pPr>
        <w:pStyle w:val="a3"/>
        <w:spacing w:before="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описывать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картины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природы;</w:t>
      </w:r>
    </w:p>
    <w:p w:rsidR="007937BD" w:rsidRPr="00F138EF" w:rsidRDefault="000C5548" w:rsidP="00B21767">
      <w:pPr>
        <w:pStyle w:val="a3"/>
        <w:spacing w:before="31"/>
        <w:ind w:right="165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сочинять по аналогии с прочитанным загадки, рассказы, небольшие сказки;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участвовать</w:t>
      </w:r>
      <w:r w:rsidRPr="00F138EF">
        <w:rPr>
          <w:spacing w:val="34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3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инсценировках</w:t>
      </w:r>
      <w:r w:rsidRPr="00F138EF">
        <w:rPr>
          <w:spacing w:val="3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34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драматизации</w:t>
      </w:r>
      <w:r w:rsidRPr="00F138EF">
        <w:rPr>
          <w:spacing w:val="35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отрывков</w:t>
      </w:r>
      <w:r w:rsidRPr="00F138EF">
        <w:rPr>
          <w:spacing w:val="3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художественных</w:t>
      </w:r>
      <w:r w:rsidR="00B21767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произведений.</w:t>
      </w:r>
    </w:p>
    <w:p w:rsidR="007937BD" w:rsidRPr="00F138EF" w:rsidRDefault="007937BD" w:rsidP="00A61740">
      <w:pPr>
        <w:pStyle w:val="a3"/>
        <w:spacing w:before="9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spacing w:before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Регулятивные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B21767">
      <w:pPr>
        <w:pStyle w:val="a3"/>
        <w:tabs>
          <w:tab w:val="left" w:pos="2146"/>
          <w:tab w:val="left" w:pos="2916"/>
          <w:tab w:val="left" w:pos="5001"/>
          <w:tab w:val="left" w:pos="6526"/>
          <w:tab w:val="left" w:pos="8065"/>
          <w:tab w:val="left" w:pos="8770"/>
          <w:tab w:val="left" w:pos="9639"/>
        </w:tabs>
        <w:spacing w:before="32"/>
        <w:ind w:left="142" w:right="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оценивать</w:t>
      </w:r>
      <w:r w:rsidRPr="00F138EF">
        <w:rPr>
          <w:sz w:val="24"/>
          <w:szCs w:val="24"/>
        </w:rPr>
        <w:tab/>
        <w:t>своё</w:t>
      </w:r>
      <w:r w:rsidRPr="00F138EF">
        <w:rPr>
          <w:sz w:val="24"/>
          <w:szCs w:val="24"/>
        </w:rPr>
        <w:tab/>
        <w:t>эмоцион</w:t>
      </w:r>
      <w:r w:rsidR="00F138EF">
        <w:rPr>
          <w:sz w:val="24"/>
          <w:szCs w:val="24"/>
        </w:rPr>
        <w:t>альное</w:t>
      </w:r>
      <w:r w:rsidR="00F138EF">
        <w:rPr>
          <w:sz w:val="24"/>
          <w:szCs w:val="24"/>
        </w:rPr>
        <w:tab/>
        <w:t>состояние,</w:t>
      </w:r>
      <w:r w:rsidR="00F138EF">
        <w:rPr>
          <w:sz w:val="24"/>
          <w:szCs w:val="24"/>
        </w:rPr>
        <w:tab/>
        <w:t>возникшее</w:t>
      </w:r>
      <w:r w:rsidR="00F138EF">
        <w:rPr>
          <w:sz w:val="24"/>
          <w:szCs w:val="24"/>
        </w:rPr>
        <w:tab/>
        <w:t xml:space="preserve">при </w:t>
      </w:r>
      <w:r w:rsidRPr="00F138EF">
        <w:rPr>
          <w:spacing w:val="-1"/>
          <w:sz w:val="24"/>
          <w:szCs w:val="24"/>
        </w:rPr>
        <w:t>прочтении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(слушании) произведения;</w:t>
      </w:r>
    </w:p>
    <w:p w:rsidR="007937BD" w:rsidRPr="00F138EF" w:rsidRDefault="000C5548" w:rsidP="00A61740">
      <w:pPr>
        <w:pStyle w:val="a3"/>
        <w:tabs>
          <w:tab w:val="left" w:pos="2407"/>
          <w:tab w:val="left" w:pos="2874"/>
          <w:tab w:val="left" w:pos="4068"/>
          <w:tab w:val="left" w:pos="6802"/>
          <w:tab w:val="left" w:pos="8162"/>
          <w:tab w:val="left" w:pos="9639"/>
        </w:tabs>
        <w:spacing w:before="2"/>
        <w:ind w:left="142" w:right="2" w:firstLine="56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удерживать</w:t>
      </w:r>
      <w:r w:rsidRPr="00F138EF">
        <w:rPr>
          <w:sz w:val="24"/>
          <w:szCs w:val="24"/>
        </w:rPr>
        <w:tab/>
        <w:t>в</w:t>
      </w:r>
      <w:r w:rsidRPr="00F138EF">
        <w:rPr>
          <w:sz w:val="24"/>
          <w:szCs w:val="24"/>
        </w:rPr>
        <w:tab/>
        <w:t>памяти</w:t>
      </w:r>
      <w:r w:rsidRPr="00F138EF">
        <w:rPr>
          <w:sz w:val="24"/>
          <w:szCs w:val="24"/>
        </w:rPr>
        <w:tab/>
        <w:t>последовательнос</w:t>
      </w:r>
      <w:r w:rsidR="00F138EF">
        <w:rPr>
          <w:sz w:val="24"/>
          <w:szCs w:val="24"/>
        </w:rPr>
        <w:t>ть</w:t>
      </w:r>
      <w:r w:rsidR="00F138EF">
        <w:rPr>
          <w:sz w:val="24"/>
          <w:szCs w:val="24"/>
        </w:rPr>
        <w:tab/>
        <w:t xml:space="preserve">событий </w:t>
      </w:r>
      <w:r w:rsidRPr="00F138EF">
        <w:rPr>
          <w:spacing w:val="-1"/>
          <w:sz w:val="24"/>
          <w:szCs w:val="24"/>
        </w:rPr>
        <w:t>прослушанного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 текста;</w:t>
      </w:r>
    </w:p>
    <w:p w:rsidR="007937BD" w:rsidRPr="00F138EF" w:rsidRDefault="000C5548" w:rsidP="00A61740">
      <w:pPr>
        <w:pStyle w:val="a3"/>
        <w:tabs>
          <w:tab w:val="left" w:pos="2794"/>
          <w:tab w:val="left" w:pos="4456"/>
          <w:tab w:val="left" w:pos="6318"/>
          <w:tab w:val="left" w:pos="7519"/>
          <w:tab w:val="left" w:pos="8533"/>
          <w:tab w:val="left" w:pos="9187"/>
          <w:tab w:val="left" w:pos="9639"/>
        </w:tabs>
        <w:spacing w:before="10"/>
        <w:ind w:left="142" w:right="2" w:firstLine="56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контролировать</w:t>
      </w:r>
      <w:r w:rsidRPr="00F138EF">
        <w:rPr>
          <w:sz w:val="24"/>
          <w:szCs w:val="24"/>
        </w:rPr>
        <w:tab/>
        <w:t>выполнение</w:t>
      </w:r>
      <w:r w:rsidRPr="00F138EF">
        <w:rPr>
          <w:sz w:val="24"/>
          <w:szCs w:val="24"/>
        </w:rPr>
        <w:tab/>
      </w:r>
      <w:r w:rsidR="00F138EF">
        <w:rPr>
          <w:sz w:val="24"/>
          <w:szCs w:val="24"/>
        </w:rPr>
        <w:t>поставленной</w:t>
      </w:r>
      <w:r w:rsidR="00F138EF">
        <w:rPr>
          <w:sz w:val="24"/>
          <w:szCs w:val="24"/>
        </w:rPr>
        <w:tab/>
        <w:t>учебной</w:t>
      </w:r>
      <w:r w:rsidR="00F138EF">
        <w:rPr>
          <w:sz w:val="24"/>
          <w:szCs w:val="24"/>
        </w:rPr>
        <w:tab/>
        <w:t>задачи</w:t>
      </w:r>
      <w:r w:rsidR="00F138EF">
        <w:rPr>
          <w:sz w:val="24"/>
          <w:szCs w:val="24"/>
        </w:rPr>
        <w:tab/>
        <w:t xml:space="preserve">при </w:t>
      </w:r>
      <w:r w:rsidRPr="00F138EF">
        <w:rPr>
          <w:spacing w:val="-1"/>
          <w:sz w:val="24"/>
          <w:szCs w:val="24"/>
        </w:rPr>
        <w:t>чтении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(слушании) произведения;</w:t>
      </w:r>
    </w:p>
    <w:p w:rsidR="007937BD" w:rsidRPr="00F138EF" w:rsidRDefault="000C5548" w:rsidP="00A61740">
      <w:pPr>
        <w:pStyle w:val="a3"/>
        <w:spacing w:before="2"/>
        <w:ind w:left="142" w:firstLine="56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проверять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образцу) выполнение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поставленной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задачи.</w:t>
      </w:r>
    </w:p>
    <w:p w:rsidR="007937BD" w:rsidRPr="00F138EF" w:rsidRDefault="000C5548" w:rsidP="00A61740">
      <w:pPr>
        <w:pStyle w:val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Совместная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</w:t>
      </w:r>
    </w:p>
    <w:p w:rsidR="008A51FA" w:rsidRDefault="000C5548" w:rsidP="00A61740">
      <w:pPr>
        <w:pStyle w:val="a3"/>
        <w:spacing w:before="25"/>
        <w:ind w:left="680"/>
        <w:rPr>
          <w:sz w:val="24"/>
          <w:szCs w:val="24"/>
        </w:rPr>
      </w:pPr>
      <w:r w:rsidRPr="00F138EF">
        <w:rPr>
          <w:sz w:val="24"/>
          <w:szCs w:val="24"/>
        </w:rPr>
        <w:t>выбирать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себе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партнёров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деятельности;</w:t>
      </w:r>
    </w:p>
    <w:p w:rsidR="00A61740" w:rsidRDefault="000C5548" w:rsidP="00A61740">
      <w:pPr>
        <w:pStyle w:val="a3"/>
        <w:spacing w:before="25"/>
        <w:ind w:left="680"/>
        <w:rPr>
          <w:sz w:val="24"/>
          <w:szCs w:val="24"/>
        </w:rPr>
      </w:pPr>
      <w:r w:rsidRPr="00F138EF">
        <w:rPr>
          <w:spacing w:val="-1"/>
          <w:sz w:val="24"/>
          <w:szCs w:val="24"/>
        </w:rPr>
        <w:t>распределять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работу,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договариваться,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приходить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общему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решению,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отвечать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за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общий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работы.</w:t>
      </w:r>
      <w:bookmarkStart w:id="3" w:name="_bookmark4"/>
      <w:bookmarkEnd w:id="3"/>
    </w:p>
    <w:p w:rsidR="007937BD" w:rsidRPr="00F138EF" w:rsidRDefault="000C5548" w:rsidP="00A61740">
      <w:pPr>
        <w:pStyle w:val="2"/>
        <w:numPr>
          <w:ilvl w:val="0"/>
          <w:numId w:val="3"/>
        </w:numPr>
        <w:tabs>
          <w:tab w:val="left" w:pos="327"/>
        </w:tabs>
        <w:spacing w:before="79"/>
        <w:ind w:hanging="217"/>
        <w:jc w:val="center"/>
        <w:rPr>
          <w:sz w:val="24"/>
          <w:szCs w:val="24"/>
        </w:rPr>
      </w:pPr>
      <w:r w:rsidRPr="00F138EF">
        <w:rPr>
          <w:sz w:val="24"/>
          <w:szCs w:val="24"/>
        </w:rPr>
        <w:t>КЛАСС</w:t>
      </w:r>
    </w:p>
    <w:p w:rsidR="007937BD" w:rsidRPr="00F138EF" w:rsidRDefault="000C5548" w:rsidP="00A61740">
      <w:pPr>
        <w:pStyle w:val="a3"/>
        <w:spacing w:before="24"/>
        <w:ind w:right="147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О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Родине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её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истории.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Любовь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её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история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–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важные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темы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(произведения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одного-двух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авторов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любви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Родине,</w:t>
      </w:r>
      <w:r w:rsidRPr="00F138EF">
        <w:rPr>
          <w:spacing w:val="-18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сопричастность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прошлому</w:t>
      </w:r>
      <w:r w:rsidRPr="00F138EF">
        <w:rPr>
          <w:spacing w:val="-2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настоящему</w:t>
      </w:r>
      <w:r w:rsidRPr="00F138EF">
        <w:rPr>
          <w:spacing w:val="-2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своей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страны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родного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края</w:t>
      </w:r>
      <w:r w:rsidRPr="00F138EF">
        <w:rPr>
          <w:spacing w:val="28"/>
          <w:sz w:val="24"/>
          <w:szCs w:val="24"/>
        </w:rPr>
        <w:t xml:space="preserve"> </w:t>
      </w:r>
      <w:r w:rsidRPr="00F138EF">
        <w:rPr>
          <w:sz w:val="24"/>
          <w:szCs w:val="24"/>
        </w:rPr>
        <w:t>–</w:t>
      </w:r>
      <w:r w:rsidRPr="00F138EF">
        <w:rPr>
          <w:spacing w:val="100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главные</w:t>
      </w:r>
      <w:r w:rsidRPr="00F138EF">
        <w:rPr>
          <w:spacing w:val="94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идеи,</w:t>
      </w:r>
      <w:r w:rsidRPr="00F138EF">
        <w:rPr>
          <w:spacing w:val="98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нравственные</w:t>
      </w:r>
      <w:r w:rsidRPr="00F138EF">
        <w:rPr>
          <w:spacing w:val="94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ценности,</w:t>
      </w:r>
      <w:r w:rsidRPr="00F138EF">
        <w:rPr>
          <w:spacing w:val="98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выраженные</w:t>
      </w:r>
      <w:r w:rsidRPr="00F138EF">
        <w:rPr>
          <w:spacing w:val="95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0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Родине.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Родины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стихотворных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прозаических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поэтов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ХIХ</w:t>
      </w:r>
      <w:r w:rsidRPr="00F138EF">
        <w:rPr>
          <w:spacing w:val="5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ХХ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веков.</w:t>
      </w:r>
      <w:r w:rsidRPr="00F138EF">
        <w:rPr>
          <w:spacing w:val="57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Осознание</w:t>
      </w:r>
      <w:r w:rsidRPr="00F138EF">
        <w:rPr>
          <w:spacing w:val="54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нравственно-этических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понятий:</w:t>
      </w:r>
      <w:r w:rsidRPr="00F138EF">
        <w:rPr>
          <w:spacing w:val="57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любовь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 родной стороне, малой родине, гордость за красоту и величие своей Отчизны.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Роль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особенности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заголовка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произведения.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Репродукции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картин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 произведениям о Родине. Использование средств выразительности при чтении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вслух: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интонация,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темп,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ритм,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логические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ударения.</w:t>
      </w:r>
    </w:p>
    <w:p w:rsidR="007937BD" w:rsidRPr="00F138EF" w:rsidRDefault="000C5548" w:rsidP="00A61740">
      <w:pPr>
        <w:spacing w:before="1"/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-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-4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К.Д.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Ушинский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«Наше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отечество»,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Пришвин</w:t>
      </w:r>
    </w:p>
    <w:p w:rsidR="007937BD" w:rsidRPr="00F138EF" w:rsidRDefault="000C5548" w:rsidP="00A61740">
      <w:pPr>
        <w:pStyle w:val="a3"/>
        <w:spacing w:before="24"/>
        <w:ind w:right="17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«Моя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Васильев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«Россия»,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Н.П.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Кончаловская</w:t>
      </w:r>
      <w:proofErr w:type="spellEnd"/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«Наша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древняя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столица»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(отрывки)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другое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10"/>
        <w:ind w:right="15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Фольклор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(устное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народное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творчество).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(пословицы,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считалки,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небылицы,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скороговорки,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 выбору). Знакомство с видами загадок. Пословицы народов России (значение,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характеристика, нравственная основа). Книги и словари, созданные В.И. Далем.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Активный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речи: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пословиц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поговорок,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крылатых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выражений.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Нравственные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России.</w:t>
      </w:r>
    </w:p>
    <w:p w:rsidR="007937BD" w:rsidRPr="00F138EF" w:rsidRDefault="000C5548" w:rsidP="00A61740">
      <w:pPr>
        <w:pStyle w:val="a3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Фольклорная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общечеловеческих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бытовые,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Художественные особенности сказок: построение (композиция), язык (лексика).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Характеристика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помощники,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(например,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картины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Васнецова,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И.Я.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Билибина</w:t>
      </w:r>
      <w:proofErr w:type="spellEnd"/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культуры.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сказки.</w:t>
      </w:r>
    </w:p>
    <w:p w:rsidR="007937BD" w:rsidRPr="00F138EF" w:rsidRDefault="000C5548" w:rsidP="00A61740">
      <w:pPr>
        <w:pStyle w:val="a3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Круг чтения: народная песня. Чувства, которые рождают песни, темы песен.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 картин природы как способ рассказать в песне о родной земле. Былина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песенный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важном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историческом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(напевность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исполнения,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выразительность),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характеристика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(где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занимался,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какими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качествами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обладал).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Характеристика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былин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как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героического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песенного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сказа,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особенности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(тема,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язык).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былин,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устаревшие</w:t>
      </w:r>
      <w:r w:rsidRPr="00F138EF">
        <w:rPr>
          <w:spacing w:val="16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слова,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14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место</w:t>
      </w:r>
      <w:r w:rsidRPr="00F138EF">
        <w:rPr>
          <w:spacing w:val="15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5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былине</w:t>
      </w:r>
      <w:r w:rsidRPr="00F138EF">
        <w:rPr>
          <w:spacing w:val="1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современной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лексике.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Репродукции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картин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эпизодам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3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6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малые</w:t>
      </w:r>
      <w:r w:rsidRPr="00F138EF">
        <w:rPr>
          <w:spacing w:val="10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9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фольклора,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русская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</w:p>
    <w:p w:rsidR="007937BD" w:rsidRPr="00F138EF" w:rsidRDefault="000C5548" w:rsidP="00A61740">
      <w:pPr>
        <w:pStyle w:val="a3"/>
        <w:spacing w:before="2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«Иван-царевич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серый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волк»,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об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Илье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Муромце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24"/>
        <w:ind w:right="152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Творчество А.С. Пушкина. </w:t>
      </w:r>
      <w:r w:rsidRPr="00F138EF">
        <w:rPr>
          <w:sz w:val="24"/>
          <w:szCs w:val="24"/>
        </w:rPr>
        <w:t>А.С. Пушкин – великий русский поэт. Лирические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А.С.</w:t>
      </w:r>
      <w:r w:rsidRPr="00F138EF">
        <w:rPr>
          <w:spacing w:val="14"/>
          <w:sz w:val="24"/>
          <w:szCs w:val="24"/>
        </w:rPr>
        <w:t xml:space="preserve"> </w:t>
      </w:r>
      <w:r w:rsidRPr="00F138EF">
        <w:rPr>
          <w:sz w:val="24"/>
          <w:szCs w:val="24"/>
        </w:rPr>
        <w:t>Пушкина:</w:t>
      </w:r>
      <w:r w:rsidRPr="00F138EF">
        <w:rPr>
          <w:spacing w:val="14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0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 (сравнение, эпитет); рифма, ритм. Литературные сказки А.С. Пушкина в стихах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(по выбору, например, «Сказка о царе </w:t>
      </w:r>
      <w:proofErr w:type="spellStart"/>
      <w:r w:rsidRPr="00F138EF">
        <w:rPr>
          <w:sz w:val="24"/>
          <w:szCs w:val="24"/>
        </w:rPr>
        <w:t>Салтане</w:t>
      </w:r>
      <w:proofErr w:type="spellEnd"/>
      <w:r w:rsidRPr="00F138EF">
        <w:rPr>
          <w:sz w:val="24"/>
          <w:szCs w:val="24"/>
        </w:rPr>
        <w:t>, о сыне его славном и могучем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богатыре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князе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Гвидоне</w:t>
      </w:r>
      <w:proofErr w:type="spellEnd"/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Салтановиче</w:t>
      </w:r>
      <w:proofErr w:type="spellEnd"/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прекрасной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царевне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Лебеди»).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смысл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структура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сказочного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сюжета,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приём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повтора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основа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изменения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сюжета.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Связь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пушкинских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фольклорными.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Положительные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отрицательные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помощники,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авторской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сказки.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И.Я. </w:t>
      </w:r>
      <w:proofErr w:type="spellStart"/>
      <w:r w:rsidRPr="00F138EF">
        <w:rPr>
          <w:sz w:val="24"/>
          <w:szCs w:val="24"/>
        </w:rPr>
        <w:t>Билибин</w:t>
      </w:r>
      <w:proofErr w:type="spellEnd"/>
      <w:r w:rsidRPr="00F138EF">
        <w:rPr>
          <w:spacing w:val="7"/>
          <w:sz w:val="24"/>
          <w:szCs w:val="24"/>
        </w:rPr>
        <w:t xml:space="preserve"> </w:t>
      </w:r>
      <w:r w:rsidRPr="00F138EF">
        <w:rPr>
          <w:sz w:val="24"/>
          <w:szCs w:val="24"/>
        </w:rPr>
        <w:t>–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иллюстратор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А.С.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Пушкина.</w:t>
      </w:r>
    </w:p>
    <w:p w:rsidR="007937BD" w:rsidRPr="00F138EF" w:rsidRDefault="000C5548" w:rsidP="00A61740">
      <w:pPr>
        <w:pStyle w:val="a3"/>
        <w:spacing w:before="1"/>
        <w:ind w:right="162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 xml:space="preserve">А.С. Пушкин «Сказка о царе </w:t>
      </w:r>
      <w:proofErr w:type="spellStart"/>
      <w:r w:rsidRPr="00F138EF">
        <w:rPr>
          <w:sz w:val="24"/>
          <w:szCs w:val="24"/>
        </w:rPr>
        <w:t>Салтане</w:t>
      </w:r>
      <w:proofErr w:type="spellEnd"/>
      <w:r w:rsidRPr="00F138EF">
        <w:rPr>
          <w:sz w:val="24"/>
          <w:szCs w:val="24"/>
        </w:rPr>
        <w:t>, о сыне 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славном и могучем богатыре князе </w:t>
      </w:r>
      <w:proofErr w:type="spellStart"/>
      <w:r w:rsidRPr="00F138EF">
        <w:rPr>
          <w:sz w:val="24"/>
          <w:szCs w:val="24"/>
        </w:rPr>
        <w:t>Гвидоне</w:t>
      </w:r>
      <w:proofErr w:type="spellEnd"/>
      <w:r w:rsidRPr="00F138EF">
        <w:rPr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Салтановиче</w:t>
      </w:r>
      <w:proofErr w:type="spellEnd"/>
      <w:r w:rsidRPr="00F138EF">
        <w:rPr>
          <w:sz w:val="24"/>
          <w:szCs w:val="24"/>
        </w:rPr>
        <w:t xml:space="preserve"> и о прекрасной царевне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Лебеди», «В тот год осенняя погода…», «Опрятней модного паркета…» и другие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49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Творчество И.А. Крылова. </w:t>
      </w:r>
      <w:r w:rsidRPr="00F138EF">
        <w:rPr>
          <w:sz w:val="24"/>
          <w:szCs w:val="24"/>
        </w:rPr>
        <w:t>Басня – произведение-поучение, которое помогает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увидеть свои и чужие недостатки. Иносказание в баснях. И.А. Крылов – великий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русский баснописец. Басни И.А. Крылова (не менее двух): назначение, темы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герои,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особенности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языка.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Явная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скрытая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мораль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басен.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Использование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крылатых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речи.</w:t>
      </w:r>
    </w:p>
    <w:p w:rsidR="007937BD" w:rsidRPr="00F138EF" w:rsidRDefault="000C5548" w:rsidP="00A61740">
      <w:pPr>
        <w:ind w:left="110" w:right="15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Крылов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«Ворона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Лисица»,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«Лисица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виноград»,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«Мартышка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очки»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44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Картины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природы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в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произведениях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поэтов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писателей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ХIХ–ХХ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веков.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Лирические произведения как способ передачи чувств людей, автора. Картины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природы в произведениях поэтов и писателей (не менее пяти авторов по выбору):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Ф.И. Тютчев, А.А. Фет, А.Н. Майков,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Н.А.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Некрасов, А.А. Блок, С.А. Есенин,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Бунин,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А.П.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Чехов,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К.Г.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Паустовский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вызываемые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лирическими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произведениями.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лирики: эпитеты, синонимы, антонимы, сравнения. Звукопись, её выразительное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Живописные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полотна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произведению: пейзаж. Сравнение средств создания пейзажа в тексте-описании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(эпитеты,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олицетворения),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изобразительном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искусстве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(цвет,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композиция), 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музыкального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искусства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(тон,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темп,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мелодия).</w:t>
      </w:r>
    </w:p>
    <w:p w:rsidR="007937BD" w:rsidRPr="00F138EF" w:rsidRDefault="000C5548" w:rsidP="00A61740">
      <w:pPr>
        <w:pStyle w:val="a3"/>
        <w:ind w:right="151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Ф.И. Тютчев «Есть в осени первоначальной…»,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А.А.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Фет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«Кот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поёт,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глаза</w:t>
      </w:r>
      <w:r w:rsidRPr="00F138EF">
        <w:rPr>
          <w:spacing w:val="-5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прищуря</w:t>
      </w:r>
      <w:proofErr w:type="spellEnd"/>
      <w:r w:rsidRPr="00F138EF">
        <w:rPr>
          <w:sz w:val="24"/>
          <w:szCs w:val="24"/>
        </w:rPr>
        <w:t>»,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«Мама!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Глянь-ка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окошка…»,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А.Н.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Майков</w:t>
      </w:r>
    </w:p>
    <w:p w:rsidR="007937BD" w:rsidRPr="00F138EF" w:rsidRDefault="000C5548" w:rsidP="00A61740">
      <w:pPr>
        <w:pStyle w:val="a3"/>
        <w:ind w:right="17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«Осень»,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Есенин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«Берёза»,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Некрасов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«Железная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дорога» (отрывок),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А.А. Блок «Ворона»,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 Бунин «Первый снег»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 другие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7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Творчество  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 xml:space="preserve">Л.Н.  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 xml:space="preserve">Толстого.  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Жанровое    многообразие    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Л.Н.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Толстого: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сказки,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рассказы,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басни,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быль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(не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менее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трёх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произведений).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Рассказ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как </w:t>
      </w:r>
      <w:r w:rsidRPr="00F138EF">
        <w:rPr>
          <w:sz w:val="24"/>
          <w:szCs w:val="24"/>
        </w:rPr>
        <w:lastRenderedPageBreak/>
        <w:t>повествование: связь содержания с реальным событием. Структурные части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(композиция):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начало,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завязка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кульминация,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развязка.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 как часть рассказа. Различные виды планов. Сюжет рассказа: основные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рассказчика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текста-описания,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текста-рассуждения.</w:t>
      </w:r>
    </w:p>
    <w:p w:rsidR="007937BD" w:rsidRPr="00F138EF" w:rsidRDefault="000C5548" w:rsidP="00A61740">
      <w:pPr>
        <w:spacing w:before="79"/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2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8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94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9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Толстой</w:t>
      </w:r>
      <w:r w:rsidRPr="00F138EF">
        <w:rPr>
          <w:spacing w:val="90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«Лебеди»,</w:t>
      </w:r>
      <w:r w:rsidRPr="00F138EF">
        <w:rPr>
          <w:spacing w:val="90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«Зайцы»,</w:t>
      </w:r>
      <w:r w:rsidRPr="00F138EF">
        <w:rPr>
          <w:spacing w:val="91"/>
          <w:sz w:val="24"/>
          <w:szCs w:val="24"/>
        </w:rPr>
        <w:t xml:space="preserve"> </w:t>
      </w:r>
      <w:r w:rsidRPr="00F138EF">
        <w:rPr>
          <w:sz w:val="24"/>
          <w:szCs w:val="24"/>
        </w:rPr>
        <w:t>«Прыжок»,</w:t>
      </w:r>
    </w:p>
    <w:p w:rsidR="007937BD" w:rsidRPr="00F138EF" w:rsidRDefault="000C5548" w:rsidP="00A61740">
      <w:pPr>
        <w:pStyle w:val="a3"/>
        <w:spacing w:before="1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«Акула»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23"/>
        <w:ind w:right="14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Литературная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сказка.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двух). Круг чтения: произведения В.М. Гаршина, М. Горького, И.С. Соколова-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Микитова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(сюжет,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герои).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аннотации.</w:t>
      </w:r>
    </w:p>
    <w:p w:rsidR="007937BD" w:rsidRPr="00F138EF" w:rsidRDefault="000C5548" w:rsidP="00A61740">
      <w:pPr>
        <w:pStyle w:val="a3"/>
        <w:ind w:right="14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7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7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В.М.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Гаршин   «Лягушка-путешественница»,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И.С.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Соколов-Микитов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</w:t>
      </w:r>
      <w:proofErr w:type="spellStart"/>
      <w:r w:rsidRPr="00F138EF">
        <w:rPr>
          <w:sz w:val="24"/>
          <w:szCs w:val="24"/>
        </w:rPr>
        <w:t>Листопадничек</w:t>
      </w:r>
      <w:proofErr w:type="spellEnd"/>
      <w:r w:rsidRPr="00F138EF">
        <w:rPr>
          <w:sz w:val="24"/>
          <w:szCs w:val="24"/>
        </w:rPr>
        <w:t>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 Горький «Случай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Евсейкой</w:t>
      </w:r>
      <w:proofErr w:type="spellEnd"/>
      <w:r w:rsidRPr="00F138EF">
        <w:rPr>
          <w:sz w:val="24"/>
          <w:szCs w:val="24"/>
        </w:rPr>
        <w:t>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4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о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взаимоотношениях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человека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животных.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отношения с животными: верность,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преданность,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забота и любовь.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 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четырёх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Д.Н.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Мамина-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Сибиряка,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К.Г.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Паустовского,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Пришвина,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Б.С.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Житкова.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рассказа: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тема,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герои,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реальность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событий,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композиция,</w:t>
      </w:r>
      <w:r w:rsidRPr="00F138EF">
        <w:rPr>
          <w:spacing w:val="-18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объекты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описания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(портрет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интерьера).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33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32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Б.С.</w:t>
      </w:r>
      <w:r w:rsidRPr="00F138EF">
        <w:rPr>
          <w:spacing w:val="35"/>
          <w:sz w:val="24"/>
          <w:szCs w:val="24"/>
        </w:rPr>
        <w:t xml:space="preserve"> </w:t>
      </w:r>
      <w:r w:rsidRPr="00F138EF">
        <w:rPr>
          <w:sz w:val="24"/>
          <w:szCs w:val="24"/>
        </w:rPr>
        <w:t>Житков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«Про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обезьянку»,</w:t>
      </w:r>
      <w:r w:rsidRPr="00F138EF">
        <w:rPr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К.Г.</w:t>
      </w:r>
      <w:r w:rsidRPr="00F138EF">
        <w:rPr>
          <w:spacing w:val="35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Паустовский</w:t>
      </w:r>
    </w:p>
    <w:p w:rsidR="007937BD" w:rsidRPr="00F138EF" w:rsidRDefault="000C5548" w:rsidP="00A61740">
      <w:pPr>
        <w:pStyle w:val="a3"/>
        <w:spacing w:before="12"/>
        <w:ind w:right="15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«Барсучий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нос»,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«Кот-ворюга»,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Д.Н.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Мамин-Сибиряк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«Приёмыш»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2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о детях. </w:t>
      </w:r>
      <w:r w:rsidRPr="00F138EF">
        <w:rPr>
          <w:sz w:val="24"/>
          <w:szCs w:val="24"/>
        </w:rPr>
        <w:t>Дети – герои произведений: раскрытие тем «Разные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детские судьбы», «Дети на войне». Отличие автора от героя и рассказчика. Герой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художественного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произведения: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время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место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проживания,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внешнего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Историческая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обстановка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судьбы крестьянских детей, дети на войне (произведения по выбору двух-трёх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авторов).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качеств,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проявляющихся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военное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время.</w:t>
      </w:r>
    </w:p>
    <w:p w:rsidR="007937BD" w:rsidRPr="00F138EF" w:rsidRDefault="000C5548" w:rsidP="00A61740">
      <w:pPr>
        <w:pStyle w:val="a3"/>
        <w:ind w:right="153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Л. Пантелеев «На ялике», А. Гайдар «Тимур и 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команда»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(отрывки),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Л.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Кассиль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6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Юмористические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произведения.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Комичность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юмористического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юмористического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содержания: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преувеличение.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Авторы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юмористических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рассказов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 менее двух произведений): М.М. Зощенко, Н.Н. Носов, В.Ю. Драгунский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44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В.Ю.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Драгунский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«Денискины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(1–2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произведения),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Н.Н. Носов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«Весёлая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семейка»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(1–2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рассказа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цикла)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49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Зарубежная литература. </w:t>
      </w:r>
      <w:r w:rsidRPr="00F138EF">
        <w:rPr>
          <w:sz w:val="24"/>
          <w:szCs w:val="24"/>
        </w:rPr>
        <w:t>Круг чтения (произведения двух-трёх авторов 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Ш.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Перро,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Х.-К.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Андерсена,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Киплинга.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(сюжет,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зарубежных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животных.   Известные   переводчики   зарубежной   литературы: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С.Я.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Маршак,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К.И.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Чуковский,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Б.В.</w:t>
      </w:r>
      <w:r w:rsidRPr="00F138EF">
        <w:rPr>
          <w:spacing w:val="3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Заходер</w:t>
      </w:r>
      <w:proofErr w:type="spellEnd"/>
      <w:r w:rsidRPr="00F138EF">
        <w:rPr>
          <w:sz w:val="24"/>
          <w:szCs w:val="24"/>
        </w:rPr>
        <w:t>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34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02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09"/>
          <w:sz w:val="24"/>
          <w:szCs w:val="24"/>
        </w:rPr>
        <w:t xml:space="preserve"> </w:t>
      </w:r>
      <w:r w:rsidRPr="00F138EF">
        <w:rPr>
          <w:sz w:val="24"/>
          <w:szCs w:val="24"/>
        </w:rPr>
        <w:t>Х.-К.</w:t>
      </w:r>
      <w:r w:rsidRPr="00F138EF">
        <w:rPr>
          <w:spacing w:val="106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Андерсен</w:t>
      </w:r>
      <w:r w:rsidRPr="00F138EF">
        <w:rPr>
          <w:spacing w:val="104"/>
          <w:sz w:val="24"/>
          <w:szCs w:val="24"/>
        </w:rPr>
        <w:t xml:space="preserve"> </w:t>
      </w:r>
      <w:r w:rsidRPr="00F138EF">
        <w:rPr>
          <w:sz w:val="24"/>
          <w:szCs w:val="24"/>
        </w:rPr>
        <w:t>«Гадкий</w:t>
      </w:r>
      <w:r w:rsidRPr="00F138EF">
        <w:rPr>
          <w:spacing w:val="105"/>
          <w:sz w:val="24"/>
          <w:szCs w:val="24"/>
        </w:rPr>
        <w:t xml:space="preserve"> </w:t>
      </w:r>
      <w:r w:rsidRPr="00F138EF">
        <w:rPr>
          <w:sz w:val="24"/>
          <w:szCs w:val="24"/>
        </w:rPr>
        <w:t>утёнок»,</w:t>
      </w:r>
      <w:r w:rsidRPr="00F138EF">
        <w:rPr>
          <w:spacing w:val="112"/>
          <w:sz w:val="24"/>
          <w:szCs w:val="24"/>
        </w:rPr>
        <w:t xml:space="preserve"> </w:t>
      </w:r>
      <w:r w:rsidRPr="00F138EF">
        <w:rPr>
          <w:sz w:val="24"/>
          <w:szCs w:val="24"/>
        </w:rPr>
        <w:t>Ш.</w:t>
      </w:r>
      <w:r w:rsidRPr="00F138EF">
        <w:rPr>
          <w:spacing w:val="106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Перро</w:t>
      </w:r>
    </w:p>
    <w:p w:rsidR="007937BD" w:rsidRPr="00F138EF" w:rsidRDefault="000C5548" w:rsidP="00A61740">
      <w:pPr>
        <w:pStyle w:val="a3"/>
        <w:spacing w:before="12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«Подарок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феи»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79"/>
        <w:ind w:right="15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Библиографическая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культура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(работа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детской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книгой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справочной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литературой).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осознание важности читательской деятельности. Использование с учётом учебных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аппарата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издания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(обложка,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предисловие,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иллюстрации). Правила юного читателя. Книга как особый вид искусства. Общее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первых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книгах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Руси,</w:t>
      </w:r>
      <w:r w:rsidR="00B21767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знакомство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рукописными книгами.</w:t>
      </w:r>
    </w:p>
    <w:p w:rsidR="007937BD" w:rsidRPr="00F138EF" w:rsidRDefault="007937BD" w:rsidP="00A61740">
      <w:pPr>
        <w:pStyle w:val="a3"/>
        <w:spacing w:before="7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a3"/>
        <w:spacing w:before="1"/>
        <w:jc w:val="center"/>
        <w:rPr>
          <w:sz w:val="24"/>
          <w:szCs w:val="24"/>
        </w:rPr>
      </w:pPr>
      <w:r w:rsidRPr="00F138EF">
        <w:rPr>
          <w:sz w:val="24"/>
          <w:szCs w:val="24"/>
        </w:rPr>
        <w:t>УНИВЕРСАЛЬНЫЕ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153"/>
        <w:ind w:right="14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Изучение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3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способствует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ряда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коммуникативных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регулятивных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деятельности.</w:t>
      </w:r>
    </w:p>
    <w:p w:rsidR="007937BD" w:rsidRPr="00F138EF" w:rsidRDefault="007937BD" w:rsidP="00A61740">
      <w:pPr>
        <w:pStyle w:val="a3"/>
        <w:spacing w:before="8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rPr>
          <w:sz w:val="24"/>
          <w:szCs w:val="24"/>
        </w:rPr>
      </w:pPr>
      <w:r w:rsidRPr="00F138EF">
        <w:rPr>
          <w:sz w:val="24"/>
          <w:szCs w:val="24"/>
        </w:rPr>
        <w:t>Познавательные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5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2"/>
        <w:spacing w:before="24"/>
        <w:rPr>
          <w:sz w:val="24"/>
          <w:szCs w:val="24"/>
        </w:rPr>
      </w:pPr>
      <w:r w:rsidRPr="00F138EF">
        <w:rPr>
          <w:sz w:val="24"/>
          <w:szCs w:val="24"/>
        </w:rPr>
        <w:t>Базовые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логические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исследовательские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действия:</w:t>
      </w:r>
    </w:p>
    <w:p w:rsidR="007937BD" w:rsidRPr="00F138EF" w:rsidRDefault="000C5548" w:rsidP="00A61740">
      <w:pPr>
        <w:pStyle w:val="a3"/>
        <w:spacing w:before="24"/>
        <w:ind w:right="16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доступные по восприятию и небольшие по объёму прозаические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отметочного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 w:rsidP="00A61740">
      <w:pPr>
        <w:pStyle w:val="a3"/>
        <w:ind w:right="15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 сказочные и реалистические, лирические и эпические, народные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A61740">
      <w:pPr>
        <w:pStyle w:val="a3"/>
        <w:ind w:right="15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анализировать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текст: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обосновывать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принадлежность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жанру,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и главную мысль, делить текст на части, озаглавливать их, находить в 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заданный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композицию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характеризовать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героя;</w:t>
      </w:r>
    </w:p>
    <w:p w:rsidR="007937BD" w:rsidRPr="00F138EF" w:rsidRDefault="000C5548" w:rsidP="00A61740">
      <w:pPr>
        <w:pStyle w:val="a3"/>
        <w:ind w:right="16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конструировать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дополнять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нарушенную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последовательность;</w:t>
      </w:r>
    </w:p>
    <w:p w:rsidR="007937BD" w:rsidRPr="00F138EF" w:rsidRDefault="000C5548" w:rsidP="00A61740">
      <w:pPr>
        <w:pStyle w:val="a3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относящиеся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 разным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жанрам;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но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тематики;</w:t>
      </w:r>
    </w:p>
    <w:p w:rsidR="007937BD" w:rsidRPr="00F138EF" w:rsidRDefault="000C5548" w:rsidP="00A61740">
      <w:pPr>
        <w:pStyle w:val="a3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исследовать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(портрет,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пейзаж,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интерьер).</w:t>
      </w:r>
    </w:p>
    <w:p w:rsidR="007937BD" w:rsidRPr="00F138EF" w:rsidRDefault="000C5548" w:rsidP="00A61740">
      <w:pPr>
        <w:pStyle w:val="2"/>
        <w:spacing w:before="93"/>
        <w:rPr>
          <w:sz w:val="24"/>
          <w:szCs w:val="24"/>
        </w:rPr>
      </w:pPr>
      <w:r w:rsidRPr="00F138EF">
        <w:rPr>
          <w:sz w:val="24"/>
          <w:szCs w:val="24"/>
        </w:rPr>
        <w:t>Работа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информацией:</w:t>
      </w:r>
    </w:p>
    <w:p w:rsidR="007937BD" w:rsidRPr="00F138EF" w:rsidRDefault="000C5548" w:rsidP="00A61740">
      <w:pPr>
        <w:pStyle w:val="a3"/>
        <w:spacing w:before="31"/>
        <w:ind w:left="142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словесную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(текст),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графическую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изобразительную</w:t>
      </w:r>
      <w:r w:rsidR="008A51FA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(иллюстрация),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звуковую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(музыкальное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произведение);</w:t>
      </w:r>
    </w:p>
    <w:p w:rsidR="008A51FA" w:rsidRDefault="000C5548" w:rsidP="00A61740">
      <w:pPr>
        <w:pStyle w:val="a3"/>
        <w:spacing w:before="3"/>
        <w:ind w:left="142" w:firstLine="720"/>
        <w:rPr>
          <w:spacing w:val="-17"/>
          <w:sz w:val="24"/>
          <w:szCs w:val="24"/>
        </w:rPr>
      </w:pPr>
      <w:r w:rsidRPr="00F138EF">
        <w:rPr>
          <w:sz w:val="24"/>
          <w:szCs w:val="24"/>
        </w:rPr>
        <w:t>подбирать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тексту,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соотносить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изобразительного</w:t>
      </w:r>
    </w:p>
    <w:p w:rsidR="007937BD" w:rsidRPr="00F138EF" w:rsidRDefault="000C5548" w:rsidP="00A61740">
      <w:pPr>
        <w:pStyle w:val="a3"/>
        <w:spacing w:before="3"/>
        <w:ind w:left="142" w:firstLine="720"/>
        <w:rPr>
          <w:sz w:val="24"/>
          <w:szCs w:val="24"/>
        </w:rPr>
      </w:pPr>
      <w:r w:rsidRPr="00F138EF">
        <w:rPr>
          <w:spacing w:val="-1"/>
          <w:sz w:val="24"/>
          <w:szCs w:val="24"/>
        </w:rPr>
        <w:t>искусства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по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тематике,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настроению,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средствам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выразительности;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выбирать</w:t>
      </w:r>
      <w:r w:rsidRPr="00F138EF">
        <w:rPr>
          <w:spacing w:val="33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книгу</w:t>
      </w:r>
      <w:r w:rsidR="008A51FA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библиотеке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9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33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3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33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задачей;</w:t>
      </w:r>
      <w:r w:rsidRPr="00F138EF">
        <w:rPr>
          <w:spacing w:val="3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составлять</w:t>
      </w:r>
      <w:r w:rsidR="008A51FA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аннотацию.</w:t>
      </w:r>
    </w:p>
    <w:p w:rsidR="007937BD" w:rsidRPr="00F138EF" w:rsidRDefault="007937BD" w:rsidP="00A61740">
      <w:pPr>
        <w:pStyle w:val="a3"/>
        <w:spacing w:before="1"/>
        <w:ind w:left="142"/>
        <w:rPr>
          <w:sz w:val="24"/>
          <w:szCs w:val="24"/>
        </w:rPr>
      </w:pPr>
    </w:p>
    <w:p w:rsidR="007937BD" w:rsidRPr="00F138EF" w:rsidRDefault="000C5548" w:rsidP="00A61740">
      <w:pPr>
        <w:pStyle w:val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Коммуникативные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5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A9741C" w:rsidRDefault="000C5548" w:rsidP="00A61740">
      <w:pPr>
        <w:pStyle w:val="a3"/>
        <w:ind w:left="0" w:firstLine="720"/>
        <w:rPr>
          <w:spacing w:val="-67"/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разными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интонациями,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передавая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своё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событиям,</w:t>
      </w:r>
      <w:r w:rsidRPr="00F138EF">
        <w:rPr>
          <w:spacing w:val="-67"/>
          <w:sz w:val="24"/>
          <w:szCs w:val="24"/>
        </w:rPr>
        <w:t xml:space="preserve"> </w:t>
      </w:r>
      <w:r w:rsidR="00A9741C">
        <w:rPr>
          <w:spacing w:val="-67"/>
          <w:sz w:val="24"/>
          <w:szCs w:val="24"/>
        </w:rPr>
        <w:t xml:space="preserve">  </w:t>
      </w:r>
    </w:p>
    <w:p w:rsidR="007937BD" w:rsidRPr="00F138EF" w:rsidRDefault="000C5548" w:rsidP="00A61740">
      <w:pPr>
        <w:pStyle w:val="a3"/>
        <w:rPr>
          <w:sz w:val="24"/>
          <w:szCs w:val="24"/>
        </w:rPr>
      </w:pPr>
      <w:r w:rsidRPr="00F138EF">
        <w:rPr>
          <w:sz w:val="24"/>
          <w:szCs w:val="24"/>
        </w:rPr>
        <w:t>героям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A61740">
      <w:pPr>
        <w:pStyle w:val="a3"/>
        <w:ind w:left="0" w:firstLine="720"/>
        <w:rPr>
          <w:sz w:val="24"/>
          <w:szCs w:val="24"/>
        </w:rPr>
      </w:pPr>
      <w:r w:rsidRPr="00F138EF">
        <w:rPr>
          <w:sz w:val="24"/>
          <w:szCs w:val="24"/>
        </w:rPr>
        <w:t>формулировать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основным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событиям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A9741C" w:rsidRDefault="000C5548" w:rsidP="00A61740">
      <w:pPr>
        <w:pStyle w:val="a3"/>
        <w:tabs>
          <w:tab w:val="left" w:pos="2853"/>
          <w:tab w:val="left" w:pos="4616"/>
          <w:tab w:val="left" w:pos="6768"/>
          <w:tab w:val="left" w:pos="9005"/>
        </w:tabs>
        <w:ind w:left="0" w:right="166" w:firstLine="720"/>
        <w:rPr>
          <w:sz w:val="24"/>
          <w:szCs w:val="24"/>
        </w:rPr>
      </w:pPr>
      <w:r w:rsidRPr="00F138EF">
        <w:rPr>
          <w:sz w:val="24"/>
          <w:szCs w:val="24"/>
        </w:rPr>
        <w:t>пересказывать текст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(подробно,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изменением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лица);</w:t>
      </w:r>
    </w:p>
    <w:p w:rsidR="007937BD" w:rsidRPr="00F138EF" w:rsidRDefault="000C5548" w:rsidP="00A61740">
      <w:pPr>
        <w:pStyle w:val="a3"/>
        <w:tabs>
          <w:tab w:val="left" w:pos="2853"/>
          <w:tab w:val="left" w:pos="4616"/>
          <w:tab w:val="left" w:pos="6768"/>
          <w:tab w:val="left" w:pos="9005"/>
        </w:tabs>
        <w:ind w:left="0" w:right="166" w:firstLine="720"/>
        <w:rPr>
          <w:sz w:val="24"/>
          <w:szCs w:val="24"/>
        </w:rPr>
      </w:pPr>
      <w:r w:rsidRPr="00F138EF">
        <w:rPr>
          <w:spacing w:val="1"/>
          <w:sz w:val="24"/>
          <w:szCs w:val="24"/>
        </w:rPr>
        <w:t xml:space="preserve"> </w:t>
      </w:r>
      <w:r w:rsidR="00A9741C">
        <w:rPr>
          <w:sz w:val="24"/>
          <w:szCs w:val="24"/>
        </w:rPr>
        <w:t xml:space="preserve">выразительно исполнять стихотворное  произведение, </w:t>
      </w:r>
      <w:r w:rsidRPr="00F138EF">
        <w:rPr>
          <w:spacing w:val="-2"/>
          <w:sz w:val="24"/>
          <w:szCs w:val="24"/>
        </w:rPr>
        <w:t>создавая</w:t>
      </w:r>
      <w:r w:rsidR="00A9741C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соответствующее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настроение;</w:t>
      </w:r>
    </w:p>
    <w:p w:rsidR="007937BD" w:rsidRDefault="000C5548" w:rsidP="00A61740">
      <w:pPr>
        <w:pStyle w:val="a3"/>
        <w:ind w:left="0" w:firstLine="720"/>
        <w:rPr>
          <w:sz w:val="24"/>
          <w:szCs w:val="24"/>
        </w:rPr>
      </w:pPr>
      <w:r w:rsidRPr="00F138EF">
        <w:rPr>
          <w:sz w:val="24"/>
          <w:szCs w:val="24"/>
        </w:rPr>
        <w:t>сочинять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простые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истории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(сказки,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рассказы)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аналогии.</w:t>
      </w:r>
    </w:p>
    <w:p w:rsidR="00A9741C" w:rsidRPr="00F138EF" w:rsidRDefault="00A9741C" w:rsidP="00A61740">
      <w:pPr>
        <w:pStyle w:val="a3"/>
        <w:ind w:left="680"/>
        <w:rPr>
          <w:sz w:val="24"/>
          <w:szCs w:val="24"/>
        </w:rPr>
      </w:pPr>
    </w:p>
    <w:p w:rsidR="007937BD" w:rsidRPr="00F138EF" w:rsidRDefault="000C5548" w:rsidP="00A61740">
      <w:pPr>
        <w:pStyle w:val="1"/>
        <w:rPr>
          <w:sz w:val="24"/>
          <w:szCs w:val="24"/>
        </w:rPr>
      </w:pPr>
      <w:r w:rsidRPr="00F138EF">
        <w:rPr>
          <w:sz w:val="24"/>
          <w:szCs w:val="24"/>
        </w:rPr>
        <w:t>Регулятивные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25"/>
        <w:ind w:right="162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принимать цель чтения, удерживать её в памяти, использовать в зависимости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 учебной задачи вид чтения, контролировать реализацию поставленной задачи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чтения;</w:t>
      </w:r>
    </w:p>
    <w:p w:rsidR="007937BD" w:rsidRPr="00F138EF" w:rsidRDefault="000C5548" w:rsidP="00A61740">
      <w:pPr>
        <w:pStyle w:val="a3"/>
        <w:spacing w:before="11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оценивать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качество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своего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слух;</w:t>
      </w:r>
    </w:p>
    <w:p w:rsidR="007937BD" w:rsidRPr="00F138EF" w:rsidRDefault="000C5548" w:rsidP="00A61740">
      <w:pPr>
        <w:pStyle w:val="a3"/>
        <w:spacing w:before="23"/>
        <w:ind w:right="16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выполнять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контроля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(самоконтроля)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оценки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процесса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результата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необходимости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вносить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коррективы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выполняемые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действия.</w:t>
      </w:r>
    </w:p>
    <w:p w:rsidR="007937BD" w:rsidRPr="00F138EF" w:rsidRDefault="007937BD" w:rsidP="00A61740">
      <w:pPr>
        <w:pStyle w:val="a3"/>
        <w:spacing w:before="6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rPr>
          <w:sz w:val="24"/>
          <w:szCs w:val="24"/>
        </w:rPr>
      </w:pPr>
      <w:r w:rsidRPr="00F138EF">
        <w:rPr>
          <w:sz w:val="24"/>
          <w:szCs w:val="24"/>
        </w:rPr>
        <w:t>Совместная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</w:t>
      </w:r>
    </w:p>
    <w:p w:rsidR="007937BD" w:rsidRPr="00F138EF" w:rsidRDefault="000C5548" w:rsidP="00A61740">
      <w:pPr>
        <w:pStyle w:val="a3"/>
        <w:spacing w:before="24"/>
        <w:ind w:right="16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выполнять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лидера,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подчинённого,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равноправие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дружелюбие;</w:t>
      </w:r>
    </w:p>
    <w:p w:rsidR="007937BD" w:rsidRPr="00F138EF" w:rsidRDefault="000C5548" w:rsidP="00A61740">
      <w:pPr>
        <w:pStyle w:val="a3"/>
        <w:spacing w:before="3"/>
        <w:ind w:right="16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коллективной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театрализованной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инсценировать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(драматизировать)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несложные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выбирать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договариваться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манере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её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исполнения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общим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замыслом;</w:t>
      </w:r>
    </w:p>
    <w:p w:rsidR="007937BD" w:rsidRPr="00F138EF" w:rsidRDefault="000C5548" w:rsidP="00A61740">
      <w:pPr>
        <w:pStyle w:val="a3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осуществлять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взаимопомощь,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ответственность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выполнении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части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работы,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вклад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дело.</w:t>
      </w:r>
    </w:p>
    <w:p w:rsidR="007937BD" w:rsidRPr="00F138EF" w:rsidRDefault="007937BD" w:rsidP="00A61740">
      <w:pPr>
        <w:pStyle w:val="a3"/>
        <w:spacing w:before="9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2"/>
        <w:numPr>
          <w:ilvl w:val="0"/>
          <w:numId w:val="3"/>
        </w:numPr>
        <w:tabs>
          <w:tab w:val="left" w:pos="327"/>
        </w:tabs>
        <w:spacing w:before="0"/>
        <w:ind w:hanging="217"/>
        <w:jc w:val="center"/>
        <w:rPr>
          <w:sz w:val="24"/>
          <w:szCs w:val="24"/>
        </w:rPr>
      </w:pPr>
      <w:bookmarkStart w:id="4" w:name="_bookmark5"/>
      <w:bookmarkEnd w:id="4"/>
      <w:r w:rsidRPr="00F138EF">
        <w:rPr>
          <w:sz w:val="24"/>
          <w:szCs w:val="24"/>
        </w:rPr>
        <w:lastRenderedPageBreak/>
        <w:t>КЛАСС</w:t>
      </w:r>
    </w:p>
    <w:p w:rsidR="007937BD" w:rsidRPr="00F138EF" w:rsidRDefault="000C5548" w:rsidP="00A61740">
      <w:pPr>
        <w:pStyle w:val="a3"/>
        <w:spacing w:before="31"/>
        <w:ind w:right="154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О Родине, героические страницы истории. </w:t>
      </w:r>
      <w:r w:rsidRPr="00F138EF">
        <w:rPr>
          <w:sz w:val="24"/>
          <w:szCs w:val="24"/>
        </w:rPr>
        <w:t>Наше Отечество, образ родной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земли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стихотворных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прозаических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поэтов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ХIХ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ХХ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веков (по выбору, не менее четырёх, например, произведения С.Т. Романовского,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А.Т.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Твардовского,</w:t>
      </w:r>
      <w:r w:rsidRPr="00F138EF">
        <w:rPr>
          <w:spacing w:val="95"/>
          <w:sz w:val="24"/>
          <w:szCs w:val="24"/>
        </w:rPr>
        <w:t xml:space="preserve"> </w:t>
      </w:r>
      <w:r w:rsidRPr="00F138EF">
        <w:rPr>
          <w:sz w:val="24"/>
          <w:szCs w:val="24"/>
        </w:rPr>
        <w:t>С.Д.</w:t>
      </w:r>
      <w:r w:rsidRPr="00F138EF">
        <w:rPr>
          <w:spacing w:val="89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Дрожжина,</w:t>
      </w:r>
      <w:r w:rsidRPr="00F138EF">
        <w:rPr>
          <w:spacing w:val="88"/>
          <w:sz w:val="24"/>
          <w:szCs w:val="24"/>
        </w:rPr>
        <w:t xml:space="preserve"> </w:t>
      </w:r>
      <w:r w:rsidRPr="00F138EF">
        <w:rPr>
          <w:sz w:val="24"/>
          <w:szCs w:val="24"/>
        </w:rPr>
        <w:t>В.М.</w:t>
      </w:r>
      <w:r w:rsidRPr="00F138EF">
        <w:rPr>
          <w:spacing w:val="96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Пескова</w:t>
      </w:r>
      <w:proofErr w:type="spellEnd"/>
      <w:r w:rsidRPr="00F138EF">
        <w:rPr>
          <w:spacing w:val="9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94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другие).</w:t>
      </w:r>
      <w:r w:rsidRPr="00F138EF">
        <w:rPr>
          <w:spacing w:val="10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о проявлении любви к родной земле в литературе разных народов (на примере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представителей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Страницы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истории России, великие люди и события: образы Александра Невского, Михаила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Кутузова и других выдающихся защитников Отечества в литературе для детей.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 нравственной идеи: любовь к Родине. Героическое прошлое России,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 Великой Отечественной войны 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 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 примере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рассказов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Л.А.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Кассиля,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С.П.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Алексеева).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Осознание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понятия: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поступок,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подвиг.</w:t>
      </w:r>
    </w:p>
    <w:p w:rsidR="007937BD" w:rsidRPr="00F138EF" w:rsidRDefault="000C5548" w:rsidP="00A61740">
      <w:pPr>
        <w:pStyle w:val="a3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песня: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исторической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песни,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знакомство с песнями на тему Великой Отечественной войны (2–3 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61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С.Д. Дрожжин «Родине», В.М. Песков «Родине»,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А.Т.</w:t>
      </w:r>
      <w:r w:rsidRPr="00F138EF">
        <w:rPr>
          <w:spacing w:val="68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Твардовский</w:t>
      </w:r>
      <w:r w:rsidRPr="00F138EF">
        <w:rPr>
          <w:spacing w:val="68"/>
          <w:sz w:val="24"/>
          <w:szCs w:val="24"/>
        </w:rPr>
        <w:t xml:space="preserve"> </w:t>
      </w:r>
      <w:r w:rsidRPr="00F138EF">
        <w:rPr>
          <w:sz w:val="24"/>
          <w:szCs w:val="24"/>
        </w:rPr>
        <w:t>«О</w:t>
      </w:r>
      <w:r w:rsidRPr="00F138EF">
        <w:rPr>
          <w:spacing w:val="66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</w:t>
      </w:r>
      <w:r w:rsidRPr="00F138EF">
        <w:rPr>
          <w:spacing w:val="65"/>
          <w:sz w:val="24"/>
          <w:szCs w:val="24"/>
        </w:rPr>
        <w:t xml:space="preserve"> </w:t>
      </w:r>
      <w:r w:rsidRPr="00F138EF">
        <w:rPr>
          <w:sz w:val="24"/>
          <w:szCs w:val="24"/>
        </w:rPr>
        <w:t>большой</w:t>
      </w:r>
      <w:r w:rsidRPr="00F138EF">
        <w:rPr>
          <w:spacing w:val="6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6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малой»</w:t>
      </w:r>
      <w:r w:rsidRPr="00F138EF">
        <w:rPr>
          <w:spacing w:val="65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(отрывок),</w:t>
      </w:r>
      <w:r w:rsidRPr="00F138EF">
        <w:rPr>
          <w:spacing w:val="68"/>
          <w:sz w:val="24"/>
          <w:szCs w:val="24"/>
        </w:rPr>
        <w:t xml:space="preserve"> </w:t>
      </w:r>
      <w:r w:rsidRPr="00F138EF">
        <w:rPr>
          <w:sz w:val="24"/>
          <w:szCs w:val="24"/>
        </w:rPr>
        <w:t>С.Т.</w:t>
      </w:r>
      <w:r w:rsidRPr="00F138EF">
        <w:rPr>
          <w:spacing w:val="63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Романовский</w:t>
      </w:r>
      <w:r w:rsidR="00F138EF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«Ледовое побоище», С.П. Алексеев (1–2 рассказа военно-исторической тематики)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79"/>
        <w:ind w:right="151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Фольклор (устное народное творчество). </w:t>
      </w:r>
      <w:r w:rsidRPr="00F138EF">
        <w:rPr>
          <w:sz w:val="24"/>
          <w:szCs w:val="24"/>
        </w:rPr>
        <w:t>Фольклор как народная духовная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культура (произведения по выбору). Многообразие видов фольклора: словесный,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музыкальный,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обрядовый   (календарный).   Культурное   значение   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появления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литературы.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Малые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(назначение,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сравнение, классификация). Собиратели фольклора (А.Н. Афанасьев, В.И. Даль).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сказок: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бытовые,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 нравственных ценностей, быта и культуры народов мира. Сходство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тематике,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образам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(«бродячие»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сюжеты).</w:t>
      </w:r>
    </w:p>
    <w:p w:rsidR="007937BD" w:rsidRPr="00F138EF" w:rsidRDefault="000C5548" w:rsidP="00A61740">
      <w:pPr>
        <w:pStyle w:val="a3"/>
        <w:ind w:right="14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 былина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 эпическая песня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героическом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событии. Герой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былины – защитник страны. Образы русских богатырей: Ильи Муромца, Алёши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Поповича,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Добрыни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Никитича,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Никиты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Кожемяки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(где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жил,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чем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занимался,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какими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качествами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обладал).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былине: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устойчивые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выражения,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повторы,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гипербола.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Устаревшие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слова,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место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</w:t>
      </w:r>
      <w:r w:rsidRPr="00F138EF">
        <w:rPr>
          <w:spacing w:val="86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85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современной</w:t>
      </w:r>
      <w:r w:rsidRPr="00F138EF">
        <w:rPr>
          <w:spacing w:val="88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лексике.</w:t>
      </w:r>
      <w:r w:rsidRPr="00F138EF">
        <w:rPr>
          <w:spacing w:val="8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Народные</w:t>
      </w:r>
      <w:r w:rsidRPr="00F138EF">
        <w:rPr>
          <w:spacing w:val="86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былинно-сказочные</w:t>
      </w:r>
      <w:r w:rsidRPr="00F138EF">
        <w:rPr>
          <w:spacing w:val="8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темы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художника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В.М.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Васнецова.</w:t>
      </w:r>
    </w:p>
    <w:p w:rsidR="007937BD" w:rsidRPr="00F138EF" w:rsidRDefault="000C5548" w:rsidP="00A61740">
      <w:pPr>
        <w:pStyle w:val="a3"/>
        <w:ind w:right="144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произведения малых жанров фольклора, народные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 (2–3 сказки по выбору), сказки народов России (2–3 сказки по выбору),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былины из цикла об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Илье Муромце,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Алёше Поповиче,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Добрыне Никитиче (1–2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5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Творчество А.С. Пушкина. </w:t>
      </w:r>
      <w:r w:rsidRPr="00F138EF">
        <w:rPr>
          <w:sz w:val="24"/>
          <w:szCs w:val="24"/>
        </w:rPr>
        <w:t>Картины природы в лирических 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А.С.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Пушкина.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произведении (сравнение, эпитет, олицетворение) на примере 2–3 произведений.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Литературные сказки А.С. Пушкина в стихах: «Сказка о мёртвой царевне и о семи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богатырях».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Положительные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отрицательные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помощники,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 авторской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сказки.</w:t>
      </w:r>
    </w:p>
    <w:p w:rsidR="007937BD" w:rsidRPr="00F138EF" w:rsidRDefault="000C5548" w:rsidP="00A61740">
      <w:pPr>
        <w:pStyle w:val="a3"/>
        <w:ind w:right="165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А.С. Пушкин «Сказка о мёртвой царевне и о семи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богатырях»,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«Няне»,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«Осень»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(отрывки),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«Зимняя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дорога»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1"/>
        <w:ind w:right="14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Творчество И.А. Крылова. </w:t>
      </w:r>
      <w:r w:rsidRPr="00F138EF">
        <w:rPr>
          <w:sz w:val="24"/>
          <w:szCs w:val="24"/>
        </w:rPr>
        <w:t>Представление о басне как лиро-эпическом жанре.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 басни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 примере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Крылова,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И.И.</w:t>
      </w:r>
      <w:r w:rsidRPr="00F138EF">
        <w:rPr>
          <w:spacing w:val="70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Хемницера</w:t>
      </w:r>
      <w:proofErr w:type="spellEnd"/>
      <w:r w:rsidRPr="00F138EF">
        <w:rPr>
          <w:sz w:val="24"/>
          <w:szCs w:val="24"/>
        </w:rPr>
        <w:t>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 Толстого, С.В. Михалкова. Басни стихотворные и прозаические (не 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трёх).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её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(положительные,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отрицательные).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Аллегория в баснях. Сравнение басен: назначение, темы и герои, 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языка.</w:t>
      </w:r>
    </w:p>
    <w:p w:rsidR="007937BD" w:rsidRPr="00F138EF" w:rsidRDefault="000C5548" w:rsidP="00A61740">
      <w:pPr>
        <w:pStyle w:val="a3"/>
        <w:spacing w:before="3"/>
        <w:ind w:right="161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для чтения: </w:t>
      </w:r>
      <w:r w:rsidRPr="00F138EF">
        <w:rPr>
          <w:sz w:val="24"/>
          <w:szCs w:val="24"/>
        </w:rPr>
        <w:t>И.А. Крылов «Стрекоза и муравей», «Квартет»,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И.И. </w:t>
      </w:r>
      <w:proofErr w:type="spellStart"/>
      <w:r w:rsidRPr="00F138EF">
        <w:rPr>
          <w:sz w:val="24"/>
          <w:szCs w:val="24"/>
        </w:rPr>
        <w:t>Хемницер</w:t>
      </w:r>
      <w:proofErr w:type="spellEnd"/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«Стрекоза»,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7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Толстой «Стрекоза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 муравьи»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2"/>
        <w:ind w:right="15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Творчество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М.Ю.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Лермонтова.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лирические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М.Ю. Лермонтова (не менее трёх). Средства художественной 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(сравнение,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олицетворение);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ритм.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Метафора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«свёрнутое»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сравнение. Строфа как </w:t>
      </w:r>
      <w:r w:rsidRPr="00F138EF">
        <w:rPr>
          <w:sz w:val="24"/>
          <w:szCs w:val="24"/>
        </w:rPr>
        <w:lastRenderedPageBreak/>
        <w:t>элемент композиции стихотворения. Переносное значение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метафоре.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Метафора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М.Ю.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Лермонтова.</w:t>
      </w:r>
    </w:p>
    <w:p w:rsidR="007937BD" w:rsidRPr="00F138EF" w:rsidRDefault="000C5548" w:rsidP="00A61740">
      <w:pPr>
        <w:spacing w:before="79"/>
        <w:ind w:left="110" w:right="165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М.Ю.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Лермонтов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«Утёс»,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«Парус»,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«Москва,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Москва!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…Люблю тебя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сын…»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3"/>
        <w:ind w:right="153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Литературная сказка. </w:t>
      </w:r>
      <w:r w:rsidRPr="00F138EF">
        <w:rPr>
          <w:sz w:val="24"/>
          <w:szCs w:val="24"/>
        </w:rPr>
        <w:t>Тематика авторских стихотворных сказок (две-три 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 Герои литературных сказок (произведения П.П. Ершова, П.П. Бажова,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С.Т.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Аксакова,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С.Я.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Маршака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другие).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Связь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литературной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фольклорной: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сказке: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назначение,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44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4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П.П.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>Бажов</w:t>
      </w:r>
      <w:r w:rsidRPr="00F138EF">
        <w:rPr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«Серебряное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копытце»,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П.П.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>Ершов</w:t>
      </w:r>
    </w:p>
    <w:p w:rsidR="007937BD" w:rsidRPr="00F138EF" w:rsidRDefault="000C5548" w:rsidP="00A61740">
      <w:pPr>
        <w:pStyle w:val="a3"/>
        <w:spacing w:before="24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«Конёк-Горбунок»,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С.Т.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Аксаков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«Аленький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цветочек»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23"/>
        <w:ind w:right="150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Картины природы в творчестве поэтов и писателей ХIХ‒ХХ веков. </w:t>
      </w:r>
      <w:r w:rsidRPr="00F138EF">
        <w:rPr>
          <w:sz w:val="24"/>
          <w:szCs w:val="24"/>
        </w:rPr>
        <w:t>Лирика,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поэта,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связанных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наблюдениями,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природы.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поэтов</w:t>
      </w:r>
      <w:r w:rsidRPr="00F138EF">
        <w:rPr>
          <w:spacing w:val="71"/>
          <w:sz w:val="24"/>
          <w:szCs w:val="24"/>
        </w:rPr>
        <w:t xml:space="preserve"> </w:t>
      </w:r>
      <w:r w:rsidR="00A9741C">
        <w:rPr>
          <w:sz w:val="24"/>
          <w:szCs w:val="24"/>
        </w:rPr>
        <w:t xml:space="preserve">и  писателей (не менее пяти авторов по </w:t>
      </w:r>
      <w:r w:rsidRPr="00F138EF">
        <w:rPr>
          <w:sz w:val="24"/>
          <w:szCs w:val="24"/>
        </w:rPr>
        <w:t>выбору):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В.А.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Жуковский,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И.С.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Никитин,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Е.А.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Баратынский,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Ф.И.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Тютчев,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А.А.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Фет,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Н.А.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>Некрасов,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И.А.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Бунин,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А.А.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Блок,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К.Д.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Бальмонт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9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другие.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Темы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стихотворных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приёмы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художественного образа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 лирике.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 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 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лирики: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синонимы,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антонимы,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метафоры.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Репродукция картины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лирическому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произведению.</w:t>
      </w:r>
    </w:p>
    <w:p w:rsidR="007937BD" w:rsidRPr="00F138EF" w:rsidRDefault="000C5548" w:rsidP="00A61740">
      <w:pPr>
        <w:pStyle w:val="a3"/>
        <w:spacing w:before="2"/>
        <w:ind w:right="151" w:firstLine="569"/>
        <w:jc w:val="both"/>
        <w:rPr>
          <w:sz w:val="24"/>
          <w:szCs w:val="24"/>
        </w:rPr>
      </w:pPr>
      <w:r w:rsidRPr="00F138EF">
        <w:rPr>
          <w:i/>
          <w:spacing w:val="-1"/>
          <w:sz w:val="24"/>
          <w:szCs w:val="24"/>
        </w:rPr>
        <w:t>Произведения</w:t>
      </w:r>
      <w:r w:rsidRPr="00F138EF">
        <w:rPr>
          <w:i/>
          <w:spacing w:val="-10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-17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В.А.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Жуковский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«Загадка»,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И.С.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Никитин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«В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синем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небе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плывут</w:t>
      </w:r>
      <w:r w:rsidRPr="00F138EF">
        <w:rPr>
          <w:spacing w:val="4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над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полями…»,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Ф.И.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Тютчев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«Как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неожиданно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ярко»,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А.А.</w:t>
      </w:r>
      <w:r w:rsidRPr="00F138EF">
        <w:rPr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Фет</w:t>
      </w:r>
    </w:p>
    <w:p w:rsidR="007937BD" w:rsidRPr="00F138EF" w:rsidRDefault="000C5548" w:rsidP="00A61740">
      <w:pPr>
        <w:pStyle w:val="a3"/>
        <w:spacing w:before="10"/>
        <w:ind w:right="17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«Весенний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дождь»,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Е.А.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Баратынский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«Весна,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весна!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воздух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чист…»,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И.А.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Бунин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«Листопад»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(отрывки)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3"/>
        <w:ind w:right="150" w:firstLine="569"/>
        <w:jc w:val="both"/>
        <w:rPr>
          <w:sz w:val="24"/>
          <w:szCs w:val="24"/>
        </w:rPr>
      </w:pPr>
      <w:r w:rsidRPr="00F138EF">
        <w:rPr>
          <w:i/>
          <w:spacing w:val="-1"/>
          <w:sz w:val="24"/>
          <w:szCs w:val="24"/>
        </w:rPr>
        <w:t>Творчество</w:t>
      </w:r>
      <w:r w:rsidRPr="00F138EF">
        <w:rPr>
          <w:i/>
          <w:spacing w:val="-8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Л.Н.</w:t>
      </w:r>
      <w:r w:rsidRPr="00F138EF">
        <w:rPr>
          <w:i/>
          <w:spacing w:val="-17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Толстого.</w:t>
      </w:r>
      <w:r w:rsidRPr="00F138EF">
        <w:rPr>
          <w:i/>
          <w:spacing w:val="-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Круг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чтения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(не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менее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трёх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произведений):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(художественный и научно-познавательный),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быль. Повесть 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эпический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(общее</w:t>
      </w:r>
      <w:r w:rsidRPr="00F138EF">
        <w:rPr>
          <w:spacing w:val="1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представление).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Значение</w:t>
      </w:r>
      <w:r w:rsidRPr="00F138EF">
        <w:rPr>
          <w:spacing w:val="10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реальных</w:t>
      </w:r>
      <w:r w:rsidRPr="00F138EF">
        <w:rPr>
          <w:spacing w:val="15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жизненных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ситуаций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71"/>
          <w:sz w:val="24"/>
          <w:szCs w:val="24"/>
        </w:rPr>
        <w:t xml:space="preserve"> </w:t>
      </w:r>
      <w:r w:rsidR="00A9741C">
        <w:rPr>
          <w:sz w:val="24"/>
          <w:szCs w:val="24"/>
        </w:rPr>
        <w:t>создании   рассказа,</w:t>
      </w:r>
      <w:r w:rsidRPr="00F138EF">
        <w:rPr>
          <w:sz w:val="24"/>
          <w:szCs w:val="24"/>
        </w:rPr>
        <w:t xml:space="preserve"> повести. </w:t>
      </w:r>
      <w:r w:rsidR="00A9741C">
        <w:rPr>
          <w:sz w:val="24"/>
          <w:szCs w:val="24"/>
        </w:rPr>
        <w:t>Отрывки из автобиографической</w:t>
      </w:r>
      <w:r w:rsidRPr="00F138EF">
        <w:rPr>
          <w:sz w:val="24"/>
          <w:szCs w:val="24"/>
        </w:rPr>
        <w:t xml:space="preserve"> повести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«Детство».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художественного</w:t>
      </w:r>
      <w:r w:rsidR="00A9741C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текста-описания: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пейзаж, портрет героя, интерьер. Примеры текста-рассуждения в рассказах Л.Н.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Толстого.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47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1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30"/>
          <w:sz w:val="24"/>
          <w:szCs w:val="24"/>
        </w:rPr>
        <w:t xml:space="preserve"> </w:t>
      </w:r>
      <w:r w:rsidRPr="00F138EF">
        <w:rPr>
          <w:sz w:val="24"/>
          <w:szCs w:val="24"/>
        </w:rPr>
        <w:t>Л.Н.</w:t>
      </w:r>
      <w:r w:rsidRPr="00F138EF">
        <w:rPr>
          <w:spacing w:val="125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Толстой</w:t>
      </w:r>
      <w:r w:rsidRPr="00F138EF">
        <w:rPr>
          <w:spacing w:val="124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«Детство»</w:t>
      </w:r>
      <w:r w:rsidRPr="00F138EF">
        <w:rPr>
          <w:spacing w:val="121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(отдельные</w:t>
      </w:r>
      <w:r w:rsidRPr="00F138EF">
        <w:rPr>
          <w:spacing w:val="123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главы),</w:t>
      </w:r>
    </w:p>
    <w:p w:rsidR="007937BD" w:rsidRPr="00F138EF" w:rsidRDefault="000C5548" w:rsidP="00A61740">
      <w:pPr>
        <w:pStyle w:val="a3"/>
        <w:spacing w:before="2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«Русак»,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«Черепаха»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25"/>
        <w:ind w:right="159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о животных и родной природе. </w:t>
      </w:r>
      <w:r w:rsidRPr="00F138EF">
        <w:rPr>
          <w:sz w:val="24"/>
          <w:szCs w:val="24"/>
        </w:rPr>
        <w:t>Взаимоотношения человека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животных, защита и охрана природы как тема произведений литературы. Круг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трёх</w:t>
      </w:r>
      <w:r w:rsidRPr="00F138EF">
        <w:rPr>
          <w:spacing w:val="54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авторов):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примере</w:t>
      </w:r>
      <w:r w:rsidRPr="00F138EF">
        <w:rPr>
          <w:spacing w:val="12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27"/>
          <w:sz w:val="24"/>
          <w:szCs w:val="24"/>
        </w:rPr>
        <w:t xml:space="preserve"> </w:t>
      </w:r>
      <w:r w:rsidRPr="00F138EF">
        <w:rPr>
          <w:sz w:val="24"/>
          <w:szCs w:val="24"/>
        </w:rPr>
        <w:t>А.И.</w:t>
      </w:r>
      <w:r w:rsidRPr="00F138EF">
        <w:rPr>
          <w:spacing w:val="128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Куприна,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В.П.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Астафьева,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К.Г.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Паустовского,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Пришвина, Ю.И.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Коваля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57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2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28"/>
          <w:sz w:val="24"/>
          <w:szCs w:val="24"/>
        </w:rPr>
        <w:t xml:space="preserve"> </w:t>
      </w:r>
      <w:r w:rsidRPr="00F138EF">
        <w:rPr>
          <w:sz w:val="24"/>
          <w:szCs w:val="24"/>
        </w:rPr>
        <w:t>В.П.</w:t>
      </w:r>
      <w:r w:rsidRPr="00F138EF">
        <w:rPr>
          <w:spacing w:val="128"/>
          <w:sz w:val="24"/>
          <w:szCs w:val="24"/>
        </w:rPr>
        <w:t xml:space="preserve"> </w:t>
      </w:r>
      <w:r w:rsidRPr="00F138EF">
        <w:rPr>
          <w:sz w:val="24"/>
          <w:szCs w:val="24"/>
        </w:rPr>
        <w:t>Астафьев</w:t>
      </w:r>
      <w:r w:rsidRPr="00F138EF">
        <w:rPr>
          <w:spacing w:val="130"/>
          <w:sz w:val="24"/>
          <w:szCs w:val="24"/>
        </w:rPr>
        <w:t xml:space="preserve"> </w:t>
      </w:r>
      <w:r w:rsidRPr="00F138EF">
        <w:rPr>
          <w:sz w:val="24"/>
          <w:szCs w:val="24"/>
        </w:rPr>
        <w:t>«</w:t>
      </w:r>
      <w:proofErr w:type="spellStart"/>
      <w:r w:rsidRPr="00F138EF">
        <w:rPr>
          <w:sz w:val="24"/>
          <w:szCs w:val="24"/>
        </w:rPr>
        <w:t>Капалуха</w:t>
      </w:r>
      <w:proofErr w:type="spellEnd"/>
      <w:r w:rsidRPr="00F138EF">
        <w:rPr>
          <w:sz w:val="24"/>
          <w:szCs w:val="24"/>
        </w:rPr>
        <w:t>»,</w:t>
      </w:r>
      <w:r w:rsidRPr="00F138EF">
        <w:rPr>
          <w:spacing w:val="136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12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Пришвин</w:t>
      </w:r>
    </w:p>
    <w:p w:rsidR="007937BD" w:rsidRPr="00F138EF" w:rsidRDefault="000C5548" w:rsidP="00A61740">
      <w:pPr>
        <w:pStyle w:val="a3"/>
        <w:spacing w:before="3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«Выскочка»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spacing w:before="23"/>
        <w:ind w:right="141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Произведения о детях. </w:t>
      </w:r>
      <w:r w:rsidRPr="00F138EF">
        <w:rPr>
          <w:sz w:val="24"/>
          <w:szCs w:val="24"/>
        </w:rPr>
        <w:t>Тематика произведений о детях, их жизни, играх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занятиях,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взаимоотношениях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взрослыми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сверстниками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42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трёх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авторов):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А.П.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Чехова,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Б.С.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Житкова,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Н.Г.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Гарина-</w:t>
      </w:r>
    </w:p>
    <w:p w:rsidR="007937BD" w:rsidRPr="00F138EF" w:rsidRDefault="000C5548" w:rsidP="00A61740">
      <w:pPr>
        <w:pStyle w:val="a3"/>
        <w:spacing w:before="79"/>
        <w:ind w:right="156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Михайловского,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Крапивина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Словесный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портрет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характеристика. Авторский способ выражения главной мысли. Основные события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pacing w:val="-1"/>
          <w:sz w:val="24"/>
          <w:szCs w:val="24"/>
        </w:rPr>
        <w:t>Произведения</w:t>
      </w:r>
      <w:r w:rsidRPr="00F138EF">
        <w:rPr>
          <w:i/>
          <w:spacing w:val="-16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для</w:t>
      </w:r>
      <w:r w:rsidRPr="00F138EF">
        <w:rPr>
          <w:i/>
          <w:spacing w:val="-16"/>
          <w:sz w:val="24"/>
          <w:szCs w:val="24"/>
        </w:rPr>
        <w:t xml:space="preserve"> </w:t>
      </w:r>
      <w:r w:rsidRPr="00F138EF">
        <w:rPr>
          <w:i/>
          <w:spacing w:val="-1"/>
          <w:sz w:val="24"/>
          <w:szCs w:val="24"/>
        </w:rPr>
        <w:t>чтения:</w:t>
      </w:r>
      <w:r w:rsidRPr="00F138EF">
        <w:rPr>
          <w:i/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А.П.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Чехов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«Мальчики»,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Н.Г.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Гарин-Михайловский</w:t>
      </w:r>
    </w:p>
    <w:p w:rsidR="007937BD" w:rsidRPr="00F138EF" w:rsidRDefault="000C5548" w:rsidP="00A61740">
      <w:pPr>
        <w:pStyle w:val="a3"/>
        <w:spacing w:before="24"/>
        <w:ind w:right="144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«Детство Тёмы» (отдельные главы), М.М. Зощенко «О Лёньке и Миньке» (1–2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рассказа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цикла), К.Г.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Паустовский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«Корзина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еловыми шишками»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9"/>
        <w:ind w:right="148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 xml:space="preserve">Пьеса. </w:t>
      </w:r>
      <w:r w:rsidRPr="00F138EF">
        <w:rPr>
          <w:sz w:val="24"/>
          <w:szCs w:val="24"/>
        </w:rPr>
        <w:t>Знакомство с новым жанром пьесой-сказкой. Пьеса – произведение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театрального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искусства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(одна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Пьеса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драматического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</w:p>
    <w:p w:rsidR="007937BD" w:rsidRPr="00F138EF" w:rsidRDefault="000C5548" w:rsidP="00A61740">
      <w:pPr>
        <w:pStyle w:val="a3"/>
        <w:spacing w:before="4"/>
        <w:ind w:right="16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Пьеса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сказка: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драматическое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эпическое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произведения.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Авторские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ремарки: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назначение,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содержание.</w:t>
      </w:r>
    </w:p>
    <w:p w:rsidR="007937BD" w:rsidRPr="00F138EF" w:rsidRDefault="000C5548" w:rsidP="00A61740">
      <w:pPr>
        <w:ind w:left="680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-5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-12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 xml:space="preserve">чтения: </w:t>
      </w:r>
      <w:r w:rsidRPr="00F138EF">
        <w:rPr>
          <w:sz w:val="24"/>
          <w:szCs w:val="24"/>
        </w:rPr>
        <w:t>С.Я.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Маршак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«Двенадцать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месяцев»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spacing w:before="23"/>
        <w:ind w:right="14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lastRenderedPageBreak/>
        <w:t xml:space="preserve">Юмористические произведения. </w:t>
      </w:r>
      <w:r w:rsidRPr="00F138EF">
        <w:rPr>
          <w:sz w:val="24"/>
          <w:szCs w:val="24"/>
        </w:rPr>
        <w:t>Круг чтения (не менее двух произведений по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юмористические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М.М.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Зощенко,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В.Ю.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Драгунского,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Н.Н.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Носова,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В.В.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Голявкина</w:t>
      </w:r>
      <w:proofErr w:type="spellEnd"/>
      <w:r w:rsidRPr="00F138EF">
        <w:rPr>
          <w:sz w:val="24"/>
          <w:szCs w:val="24"/>
        </w:rPr>
        <w:t>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юмористических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произведений. Средства выразительности текста юмористического содержания: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гипербола.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Юмористические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кино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театре.</w:t>
      </w:r>
    </w:p>
    <w:p w:rsidR="007937BD" w:rsidRPr="00F138EF" w:rsidRDefault="000C5548" w:rsidP="00A61740">
      <w:pPr>
        <w:pStyle w:val="a3"/>
        <w:ind w:right="144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В.Ю.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Драгунский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«Денискины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(1–2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 по выбору), Н.Н. Носов «Витя Малеев в школе и дома» (отдельные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главы) 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другие.</w:t>
      </w:r>
    </w:p>
    <w:p w:rsidR="007937BD" w:rsidRPr="00F138EF" w:rsidRDefault="000C5548" w:rsidP="00A61740">
      <w:pPr>
        <w:pStyle w:val="a3"/>
        <w:ind w:right="156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Зарубежная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литература.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Расширение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зарубежных писателей. Литературные сказки Ш. Перро, Х.-К. Андерсена, братьев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Гримм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Приключенческая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литература:   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Дж.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Свифта,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Марка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Твена.</w:t>
      </w:r>
    </w:p>
    <w:p w:rsidR="007937BD" w:rsidRPr="00F138EF" w:rsidRDefault="000C5548" w:rsidP="00A61740">
      <w:pPr>
        <w:pStyle w:val="a3"/>
        <w:ind w:right="162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Произведения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для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чтения: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Х.-К.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Андерсен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«Дикие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лебеди»,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«Русалочка»,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Дж.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Свифт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«Приключения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Гулливера»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(отдельные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главы),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Марк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Твен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«Том</w:t>
      </w:r>
      <w:r w:rsidRPr="00F138EF">
        <w:rPr>
          <w:spacing w:val="-9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Сойер</w:t>
      </w:r>
      <w:proofErr w:type="spellEnd"/>
      <w:r w:rsidRPr="00F138EF">
        <w:rPr>
          <w:sz w:val="24"/>
          <w:szCs w:val="24"/>
        </w:rPr>
        <w:t>»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(отдельные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главы)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выбору).</w:t>
      </w:r>
    </w:p>
    <w:p w:rsidR="007937BD" w:rsidRPr="00F138EF" w:rsidRDefault="000C5548" w:rsidP="00A61740">
      <w:pPr>
        <w:pStyle w:val="a3"/>
        <w:ind w:right="152" w:firstLine="569"/>
        <w:jc w:val="both"/>
        <w:rPr>
          <w:sz w:val="24"/>
          <w:szCs w:val="24"/>
        </w:rPr>
      </w:pPr>
      <w:r w:rsidRPr="00F138EF">
        <w:rPr>
          <w:i/>
          <w:sz w:val="24"/>
          <w:szCs w:val="24"/>
        </w:rPr>
        <w:t>Библиографическая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культура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(работа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детской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книгой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и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справочной</w:t>
      </w:r>
      <w:r w:rsidRPr="00F138EF">
        <w:rPr>
          <w:i/>
          <w:spacing w:val="1"/>
          <w:sz w:val="24"/>
          <w:szCs w:val="24"/>
        </w:rPr>
        <w:t xml:space="preserve"> </w:t>
      </w:r>
      <w:r w:rsidRPr="00F138EF">
        <w:rPr>
          <w:i/>
          <w:sz w:val="24"/>
          <w:szCs w:val="24"/>
        </w:rPr>
        <w:t>литературой).</w:t>
      </w:r>
      <w:r w:rsidRPr="00F138EF">
        <w:rPr>
          <w:i/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Польза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книги: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книга –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учитель.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Правила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читателя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способы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(тематический,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систематический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каталог).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книге: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научная,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художественная,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справочно-иллюстративный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материал.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Типы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(изданий):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книга-произведение,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книга-сборник,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собрание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сочинений,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периодическая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печать,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справочные издания.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Работа с источниками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периодической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печати.</w:t>
      </w:r>
    </w:p>
    <w:p w:rsidR="007937BD" w:rsidRPr="00F138EF" w:rsidRDefault="007937BD" w:rsidP="00A61740">
      <w:pPr>
        <w:pStyle w:val="a3"/>
        <w:spacing w:before="7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a3"/>
        <w:jc w:val="center"/>
        <w:rPr>
          <w:sz w:val="24"/>
          <w:szCs w:val="24"/>
        </w:rPr>
      </w:pPr>
      <w:r w:rsidRPr="00F138EF">
        <w:rPr>
          <w:sz w:val="24"/>
          <w:szCs w:val="24"/>
        </w:rPr>
        <w:t>УНИВЕРСАЛЬНЫЕ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154"/>
        <w:ind w:right="14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Изучение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="00A9741C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4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способствует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ряда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коммуникативных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регулятивных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универсальных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деятельности.</w:t>
      </w:r>
    </w:p>
    <w:p w:rsidR="007937BD" w:rsidRPr="00F138EF" w:rsidRDefault="000C5548" w:rsidP="00A61740">
      <w:pPr>
        <w:pStyle w:val="1"/>
        <w:spacing w:before="94"/>
        <w:rPr>
          <w:sz w:val="24"/>
          <w:szCs w:val="24"/>
        </w:rPr>
      </w:pPr>
      <w:r w:rsidRPr="00F138EF">
        <w:rPr>
          <w:sz w:val="24"/>
          <w:szCs w:val="24"/>
        </w:rPr>
        <w:t>Познавательные</w:t>
      </w:r>
      <w:r w:rsidRPr="00F138EF">
        <w:rPr>
          <w:spacing w:val="48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8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2"/>
        <w:spacing w:before="25"/>
        <w:rPr>
          <w:sz w:val="24"/>
          <w:szCs w:val="24"/>
        </w:rPr>
      </w:pPr>
      <w:r w:rsidRPr="00F138EF">
        <w:rPr>
          <w:sz w:val="24"/>
          <w:szCs w:val="24"/>
        </w:rPr>
        <w:t>Базовые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логические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исследовательские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действия:</w:t>
      </w:r>
    </w:p>
    <w:p w:rsidR="007937BD" w:rsidRPr="00F138EF" w:rsidRDefault="000C5548" w:rsidP="00A61740">
      <w:pPr>
        <w:pStyle w:val="a3"/>
        <w:spacing w:before="30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отметочного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 w:rsidP="00A61740">
      <w:pPr>
        <w:pStyle w:val="a3"/>
        <w:spacing w:before="4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про себя (молча), оценивать своё чтение с точки зрения понимания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запоминания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7937BD" w:rsidRPr="00F138EF" w:rsidRDefault="000C5548" w:rsidP="00A61740">
      <w:pPr>
        <w:pStyle w:val="a3"/>
        <w:ind w:right="14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анализировать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обосновывать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принадлежность к жанру, определять тему и главную мысль, находить в 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заданный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эпизод,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устанавливать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взаимосвязь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между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событиями,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эпизодами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7937BD" w:rsidRPr="00F138EF" w:rsidRDefault="000C5548" w:rsidP="00A61740">
      <w:pPr>
        <w:pStyle w:val="a3"/>
        <w:spacing w:before="2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характеризовать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давать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поступкам;</w:t>
      </w:r>
    </w:p>
    <w:p w:rsidR="007937BD" w:rsidRPr="00F138EF" w:rsidRDefault="000C5548" w:rsidP="00A61740">
      <w:pPr>
        <w:pStyle w:val="a3"/>
        <w:spacing w:before="23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критериям,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самостоятельно   выбирать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критерий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сопоставления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героев,    их   поступков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контрасту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аналогии);</w:t>
      </w:r>
    </w:p>
    <w:p w:rsidR="007937BD" w:rsidRPr="00F138EF" w:rsidRDefault="000C5548" w:rsidP="00A61740">
      <w:pPr>
        <w:pStyle w:val="a3"/>
        <w:spacing w:before="11"/>
        <w:ind w:right="172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составлять план (вопросный, номинативный, цитатный) текста, дополнять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нарушенную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последовательность;</w:t>
      </w:r>
    </w:p>
    <w:p w:rsidR="007937BD" w:rsidRPr="00F138EF" w:rsidRDefault="000C5548" w:rsidP="00A61740">
      <w:pPr>
        <w:pStyle w:val="a3"/>
        <w:spacing w:before="2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исследовать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(сравнение, эпитет, олицетворение, метафора), описания в произведениях 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 (пейзаж, интерьер), выявлять особенности стихотворного текста (ритм,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строфа).</w:t>
      </w:r>
    </w:p>
    <w:p w:rsidR="007937BD" w:rsidRPr="00F138EF" w:rsidRDefault="000C5548" w:rsidP="00A61740">
      <w:pPr>
        <w:pStyle w:val="2"/>
        <w:spacing w:before="115"/>
        <w:ind w:left="0"/>
        <w:rPr>
          <w:sz w:val="24"/>
          <w:szCs w:val="24"/>
        </w:rPr>
      </w:pPr>
      <w:r w:rsidRPr="00F138EF">
        <w:rPr>
          <w:sz w:val="24"/>
          <w:szCs w:val="24"/>
        </w:rPr>
        <w:t>Работа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информацией:</w:t>
      </w:r>
    </w:p>
    <w:p w:rsidR="007937BD" w:rsidRPr="00F138EF" w:rsidRDefault="000C5548" w:rsidP="00A61740">
      <w:pPr>
        <w:pStyle w:val="a3"/>
        <w:tabs>
          <w:tab w:val="left" w:pos="2485"/>
          <w:tab w:val="left" w:pos="4154"/>
          <w:tab w:val="left" w:pos="5945"/>
          <w:tab w:val="left" w:pos="6578"/>
          <w:tab w:val="left" w:pos="8059"/>
        </w:tabs>
        <w:spacing w:before="31"/>
        <w:ind w:right="171" w:firstLine="599"/>
        <w:rPr>
          <w:sz w:val="24"/>
          <w:szCs w:val="24"/>
        </w:rPr>
      </w:pPr>
      <w:r w:rsidRPr="00F138EF">
        <w:rPr>
          <w:sz w:val="24"/>
          <w:szCs w:val="24"/>
        </w:rPr>
        <w:t>использовать</w:t>
      </w:r>
      <w:r w:rsidRPr="00F138EF">
        <w:rPr>
          <w:sz w:val="24"/>
          <w:szCs w:val="24"/>
        </w:rPr>
        <w:tab/>
        <w:t>спра</w:t>
      </w:r>
      <w:r w:rsidR="007B7501">
        <w:rPr>
          <w:sz w:val="24"/>
          <w:szCs w:val="24"/>
        </w:rPr>
        <w:t>вочную</w:t>
      </w:r>
      <w:r w:rsidR="007B7501">
        <w:rPr>
          <w:sz w:val="24"/>
          <w:szCs w:val="24"/>
        </w:rPr>
        <w:tab/>
        <w:t>информацию</w:t>
      </w:r>
      <w:r w:rsidR="007B7501">
        <w:rPr>
          <w:sz w:val="24"/>
          <w:szCs w:val="24"/>
        </w:rPr>
        <w:tab/>
        <w:t>для</w:t>
      </w:r>
      <w:r w:rsidR="007B7501">
        <w:rPr>
          <w:sz w:val="24"/>
          <w:szCs w:val="24"/>
        </w:rPr>
        <w:tab/>
        <w:t xml:space="preserve">получения </w:t>
      </w:r>
      <w:r w:rsidRPr="00F138EF">
        <w:rPr>
          <w:spacing w:val="-1"/>
          <w:sz w:val="24"/>
          <w:szCs w:val="24"/>
        </w:rPr>
        <w:t>дополнительной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задачей;</w:t>
      </w:r>
    </w:p>
    <w:p w:rsidR="007937BD" w:rsidRPr="00F138EF" w:rsidRDefault="000C5548" w:rsidP="00A61740">
      <w:pPr>
        <w:pStyle w:val="a3"/>
        <w:tabs>
          <w:tab w:val="left" w:pos="9639"/>
        </w:tabs>
        <w:spacing w:before="10"/>
        <w:ind w:firstLine="599"/>
        <w:rPr>
          <w:sz w:val="24"/>
          <w:szCs w:val="24"/>
        </w:rPr>
      </w:pPr>
      <w:r w:rsidRPr="00F138EF">
        <w:rPr>
          <w:sz w:val="24"/>
          <w:szCs w:val="24"/>
        </w:rPr>
        <w:t>характеризовать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её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элементам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(обложка,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аннотация,</w:t>
      </w:r>
      <w:r w:rsidR="007B7501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предисловие,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примечания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другое);</w:t>
      </w:r>
    </w:p>
    <w:p w:rsidR="007937BD" w:rsidRPr="00F138EF" w:rsidRDefault="000C5548" w:rsidP="00A61740">
      <w:pPr>
        <w:pStyle w:val="a3"/>
        <w:spacing w:before="2"/>
        <w:ind w:right="164" w:firstLine="599"/>
        <w:rPr>
          <w:sz w:val="24"/>
          <w:szCs w:val="24"/>
        </w:rPr>
      </w:pPr>
      <w:r w:rsidRPr="00F138EF">
        <w:rPr>
          <w:sz w:val="24"/>
          <w:szCs w:val="24"/>
        </w:rPr>
        <w:lastRenderedPageBreak/>
        <w:t>выбирать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книгу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7"/>
          <w:sz w:val="24"/>
          <w:szCs w:val="24"/>
        </w:rPr>
        <w:t xml:space="preserve"> </w:t>
      </w:r>
      <w:r w:rsidRPr="00F138EF">
        <w:rPr>
          <w:sz w:val="24"/>
          <w:szCs w:val="24"/>
        </w:rPr>
        <w:t>библиотеке</w:t>
      </w:r>
      <w:r w:rsidRPr="00F138EF">
        <w:rPr>
          <w:spacing w:val="2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28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задачей;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составлять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аннотацию.</w:t>
      </w:r>
    </w:p>
    <w:p w:rsidR="007937BD" w:rsidRPr="00F138EF" w:rsidRDefault="007937BD" w:rsidP="00A61740">
      <w:pPr>
        <w:pStyle w:val="a3"/>
        <w:spacing w:before="7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Коммуникативные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25"/>
        <w:ind w:left="0" w:right="164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соблюдать</w:t>
      </w:r>
      <w:r w:rsidRPr="00F138EF">
        <w:rPr>
          <w:spacing w:val="1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правила</w:t>
      </w:r>
      <w:r w:rsidRPr="00F138EF">
        <w:rPr>
          <w:spacing w:val="15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речевого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этикета</w:t>
      </w:r>
      <w:r w:rsidRPr="00F138EF">
        <w:rPr>
          <w:spacing w:val="1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учебном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диалоге,</w:t>
      </w:r>
      <w:r w:rsidRPr="00F138EF">
        <w:rPr>
          <w:spacing w:val="17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отвечать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7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задавать</w:t>
      </w:r>
      <w:r w:rsidR="007B7501">
        <w:rPr>
          <w:sz w:val="24"/>
          <w:szCs w:val="24"/>
        </w:rPr>
        <w:t xml:space="preserve">  </w:t>
      </w:r>
      <w:r w:rsidRPr="00F138EF">
        <w:rPr>
          <w:spacing w:val="-67"/>
          <w:sz w:val="24"/>
          <w:szCs w:val="24"/>
        </w:rPr>
        <w:t xml:space="preserve"> </w:t>
      </w:r>
      <w:r w:rsidR="007B7501">
        <w:rPr>
          <w:spacing w:val="-67"/>
          <w:sz w:val="24"/>
          <w:szCs w:val="24"/>
        </w:rPr>
        <w:t xml:space="preserve">    </w:t>
      </w:r>
      <w:r w:rsidRPr="00F138EF">
        <w:rPr>
          <w:sz w:val="24"/>
          <w:szCs w:val="24"/>
        </w:rPr>
        <w:t>вопросы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текстам;</w:t>
      </w:r>
    </w:p>
    <w:p w:rsidR="007937BD" w:rsidRPr="00F138EF" w:rsidRDefault="000C5548" w:rsidP="00A61740">
      <w:pPr>
        <w:pStyle w:val="a3"/>
        <w:spacing w:before="2"/>
        <w:ind w:left="0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пересказывать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 учебной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задачей;</w:t>
      </w:r>
    </w:p>
    <w:p w:rsidR="007937BD" w:rsidRPr="00F138EF" w:rsidRDefault="000C5548" w:rsidP="00A61740">
      <w:pPr>
        <w:pStyle w:val="a3"/>
        <w:spacing w:before="32"/>
        <w:ind w:left="0" w:right="164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рассказывать</w:t>
      </w:r>
      <w:r w:rsidRPr="00F138EF">
        <w:rPr>
          <w:spacing w:val="7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65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тематике</w:t>
      </w:r>
      <w:r w:rsidRPr="00F138EF">
        <w:rPr>
          <w:spacing w:val="6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детской</w:t>
      </w:r>
      <w:r w:rsidRPr="00F138EF">
        <w:rPr>
          <w:spacing w:val="69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65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любимом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</w:t>
      </w:r>
      <w:r w:rsidRPr="00F138EF">
        <w:rPr>
          <w:spacing w:val="6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69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="007B7501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произведениях;</w:t>
      </w:r>
    </w:p>
    <w:p w:rsidR="007937BD" w:rsidRPr="00F138EF" w:rsidRDefault="000C5548" w:rsidP="00A61740">
      <w:pPr>
        <w:pStyle w:val="a3"/>
        <w:spacing w:before="2"/>
        <w:ind w:left="0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оценивать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мнение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авторов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 своё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ним;</w:t>
      </w:r>
    </w:p>
    <w:p w:rsidR="007937BD" w:rsidRPr="00F138EF" w:rsidRDefault="000C5548" w:rsidP="00A61740">
      <w:pPr>
        <w:pStyle w:val="a3"/>
        <w:tabs>
          <w:tab w:val="left" w:pos="2543"/>
          <w:tab w:val="left" w:pos="3967"/>
          <w:tab w:val="left" w:pos="5973"/>
          <w:tab w:val="left" w:pos="6691"/>
          <w:tab w:val="left" w:pos="8402"/>
        </w:tabs>
        <w:spacing w:before="24"/>
        <w:ind w:left="0" w:right="168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использовать</w:t>
      </w:r>
      <w:r w:rsidRPr="00F138EF">
        <w:rPr>
          <w:sz w:val="24"/>
          <w:szCs w:val="24"/>
        </w:rPr>
        <w:tab/>
        <w:t>элеме</w:t>
      </w:r>
      <w:r w:rsidR="007B7501">
        <w:rPr>
          <w:sz w:val="24"/>
          <w:szCs w:val="24"/>
        </w:rPr>
        <w:t>нты</w:t>
      </w:r>
      <w:r w:rsidR="007B7501">
        <w:rPr>
          <w:sz w:val="24"/>
          <w:szCs w:val="24"/>
        </w:rPr>
        <w:tab/>
        <w:t>импровизации</w:t>
      </w:r>
      <w:r w:rsidR="007B7501">
        <w:rPr>
          <w:sz w:val="24"/>
          <w:szCs w:val="24"/>
        </w:rPr>
        <w:tab/>
        <w:t>при</w:t>
      </w:r>
      <w:r w:rsidR="007B7501">
        <w:rPr>
          <w:sz w:val="24"/>
          <w:szCs w:val="24"/>
        </w:rPr>
        <w:tab/>
        <w:t xml:space="preserve">исполнении </w:t>
      </w:r>
      <w:r w:rsidRPr="00F138EF">
        <w:rPr>
          <w:spacing w:val="-1"/>
          <w:sz w:val="24"/>
          <w:szCs w:val="24"/>
        </w:rPr>
        <w:t>фольклорных</w:t>
      </w:r>
      <w:r w:rsidR="007B7501">
        <w:rPr>
          <w:spacing w:val="-1"/>
          <w:sz w:val="24"/>
          <w:szCs w:val="24"/>
        </w:rPr>
        <w:t xml:space="preserve"> 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произведений;</w:t>
      </w:r>
    </w:p>
    <w:p w:rsidR="007937BD" w:rsidRPr="00F138EF" w:rsidRDefault="000C5548" w:rsidP="00A61740">
      <w:pPr>
        <w:pStyle w:val="a3"/>
        <w:ind w:left="0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сочинять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тексты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повествовательного</w:t>
      </w:r>
      <w:r w:rsidRPr="00F138EF">
        <w:rPr>
          <w:spacing w:val="3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описательного</w:t>
      </w:r>
      <w:r w:rsidRPr="00F138EF">
        <w:rPr>
          <w:spacing w:val="36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характера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наблюдениям,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заданную тему.</w:t>
      </w:r>
    </w:p>
    <w:p w:rsidR="007937BD" w:rsidRPr="00F138EF" w:rsidRDefault="000C5548" w:rsidP="00A61740">
      <w:pPr>
        <w:pStyle w:val="1"/>
        <w:spacing w:before="94"/>
        <w:rPr>
          <w:sz w:val="24"/>
          <w:szCs w:val="24"/>
        </w:rPr>
      </w:pPr>
      <w:bookmarkStart w:id="5" w:name="_bookmark6"/>
      <w:bookmarkEnd w:id="5"/>
      <w:r w:rsidRPr="00F138EF">
        <w:rPr>
          <w:sz w:val="24"/>
          <w:szCs w:val="24"/>
        </w:rPr>
        <w:t>Регулятивные</w:t>
      </w:r>
      <w:r w:rsidRPr="00F138EF">
        <w:rPr>
          <w:spacing w:val="62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63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6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25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самообразования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саморазвития;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организовывать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читательскую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время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досуга;</w:t>
      </w:r>
    </w:p>
    <w:p w:rsidR="007937BD" w:rsidRPr="00F138EF" w:rsidRDefault="000C5548" w:rsidP="00A61740">
      <w:pPr>
        <w:pStyle w:val="a3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определять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цель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выразительного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исполнения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работы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текстом;</w:t>
      </w:r>
    </w:p>
    <w:p w:rsidR="007937BD" w:rsidRPr="00F138EF" w:rsidRDefault="000C5548" w:rsidP="00A61740">
      <w:pPr>
        <w:pStyle w:val="a3"/>
        <w:spacing w:before="24"/>
        <w:ind w:right="14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оценивать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выступление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(своё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обучающихся)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точки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зрения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передачи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настроения,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героев;</w:t>
      </w:r>
    </w:p>
    <w:p w:rsidR="007937BD" w:rsidRPr="00F138EF" w:rsidRDefault="000C5548" w:rsidP="00A61740">
      <w:pPr>
        <w:pStyle w:val="a3"/>
        <w:spacing w:before="9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осуществлять контроль процесса и результата деятельности, устанавливать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причины возникших ошибок и трудностей, проявлять способность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предвидеть их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предстоящей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работе.</w:t>
      </w:r>
    </w:p>
    <w:p w:rsidR="007937BD" w:rsidRPr="00F138EF" w:rsidRDefault="007937BD" w:rsidP="00A61740">
      <w:pPr>
        <w:pStyle w:val="a3"/>
        <w:spacing w:before="1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spacing w:before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Совместная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</w:t>
      </w:r>
    </w:p>
    <w:p w:rsidR="007B7501" w:rsidRDefault="00B21767" w:rsidP="00A61740">
      <w:pPr>
        <w:pStyle w:val="a3"/>
        <w:tabs>
          <w:tab w:val="left" w:pos="2471"/>
          <w:tab w:val="left" w:pos="2968"/>
          <w:tab w:val="left" w:pos="5478"/>
          <w:tab w:val="left" w:pos="7522"/>
          <w:tab w:val="left" w:pos="9865"/>
        </w:tabs>
        <w:spacing w:before="31"/>
        <w:ind w:right="17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0C5548" w:rsidRPr="00F138EF">
        <w:rPr>
          <w:sz w:val="24"/>
          <w:szCs w:val="24"/>
        </w:rPr>
        <w:t>частвовать</w:t>
      </w:r>
      <w:r>
        <w:rPr>
          <w:sz w:val="24"/>
          <w:szCs w:val="24"/>
        </w:rPr>
        <w:t xml:space="preserve"> в </w:t>
      </w:r>
      <w:r w:rsidR="000C5548" w:rsidRPr="00F138EF">
        <w:rPr>
          <w:sz w:val="24"/>
          <w:szCs w:val="24"/>
        </w:rPr>
        <w:t>театрализованной</w:t>
      </w:r>
      <w:r w:rsidR="000C5548" w:rsidRPr="00F138EF">
        <w:rPr>
          <w:sz w:val="24"/>
          <w:szCs w:val="24"/>
        </w:rPr>
        <w:tab/>
        <w:t>деятельности:</w:t>
      </w:r>
      <w:r w:rsidR="000C5548" w:rsidRPr="00F138EF">
        <w:rPr>
          <w:sz w:val="24"/>
          <w:szCs w:val="24"/>
        </w:rPr>
        <w:tab/>
      </w:r>
      <w:proofErr w:type="spellStart"/>
      <w:r w:rsidR="000C5548" w:rsidRPr="00F138EF">
        <w:rPr>
          <w:sz w:val="24"/>
          <w:szCs w:val="24"/>
        </w:rPr>
        <w:t>инсценировании</w:t>
      </w:r>
      <w:proofErr w:type="spellEnd"/>
      <w:r w:rsidR="000C5548" w:rsidRPr="00F138EF">
        <w:rPr>
          <w:sz w:val="24"/>
          <w:szCs w:val="24"/>
        </w:rPr>
        <w:tab/>
      </w:r>
    </w:p>
    <w:p w:rsidR="007937BD" w:rsidRPr="00F138EF" w:rsidRDefault="000C5548" w:rsidP="00A61740">
      <w:pPr>
        <w:pStyle w:val="a3"/>
        <w:tabs>
          <w:tab w:val="left" w:pos="2471"/>
          <w:tab w:val="left" w:pos="2968"/>
          <w:tab w:val="left" w:pos="5478"/>
          <w:tab w:val="left" w:pos="7522"/>
          <w:tab w:val="left" w:pos="9865"/>
        </w:tabs>
        <w:spacing w:before="31"/>
        <w:ind w:left="0" w:right="170"/>
        <w:jc w:val="both"/>
        <w:rPr>
          <w:sz w:val="24"/>
          <w:szCs w:val="24"/>
        </w:rPr>
      </w:pPr>
      <w:r w:rsidRPr="00F138EF">
        <w:rPr>
          <w:spacing w:val="-2"/>
          <w:sz w:val="24"/>
          <w:szCs w:val="24"/>
        </w:rPr>
        <w:t>и</w:t>
      </w:r>
      <w:r w:rsidR="007B7501">
        <w:rPr>
          <w:spacing w:val="-2"/>
          <w:sz w:val="24"/>
          <w:szCs w:val="24"/>
        </w:rPr>
        <w:t xml:space="preserve"> 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драматизации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ролям,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разыгрывать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сценки);</w:t>
      </w:r>
    </w:p>
    <w:p w:rsidR="007937BD" w:rsidRPr="00F138EF" w:rsidRDefault="000C5548" w:rsidP="00A61740">
      <w:pPr>
        <w:pStyle w:val="a3"/>
        <w:spacing w:before="3"/>
        <w:ind w:left="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соблюдать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правила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взаимодействия;</w:t>
      </w:r>
    </w:p>
    <w:p w:rsidR="007937BD" w:rsidRPr="007B7501" w:rsidRDefault="000C5548" w:rsidP="00A61740">
      <w:pPr>
        <w:pStyle w:val="a3"/>
        <w:tabs>
          <w:tab w:val="left" w:pos="7055"/>
        </w:tabs>
        <w:spacing w:before="23"/>
        <w:ind w:left="0" w:right="164"/>
        <w:rPr>
          <w:spacing w:val="-67"/>
          <w:sz w:val="24"/>
          <w:szCs w:val="24"/>
        </w:rPr>
      </w:pPr>
      <w:r w:rsidRPr="00F138EF">
        <w:rPr>
          <w:sz w:val="24"/>
          <w:szCs w:val="24"/>
        </w:rPr>
        <w:t>ответственно</w:t>
      </w:r>
      <w:r w:rsidRPr="00F138EF">
        <w:rPr>
          <w:spacing w:val="113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относиться</w:t>
      </w:r>
      <w:r w:rsidRPr="00F138EF">
        <w:rPr>
          <w:spacing w:val="117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17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своим</w:t>
      </w:r>
      <w:r w:rsidRPr="00F138EF">
        <w:rPr>
          <w:spacing w:val="120"/>
          <w:sz w:val="24"/>
          <w:szCs w:val="24"/>
        </w:rPr>
        <w:t xml:space="preserve"> </w:t>
      </w:r>
      <w:r w:rsidR="007B7501">
        <w:rPr>
          <w:sz w:val="24"/>
          <w:szCs w:val="24"/>
        </w:rPr>
        <w:t xml:space="preserve">обязанностям </w:t>
      </w:r>
      <w:r w:rsidRPr="00F138EF">
        <w:rPr>
          <w:sz w:val="24"/>
          <w:szCs w:val="24"/>
        </w:rPr>
        <w:t>в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процессе</w:t>
      </w:r>
      <w:r w:rsidR="007B7501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="007B7501">
        <w:rPr>
          <w:sz w:val="24"/>
          <w:szCs w:val="24"/>
        </w:rPr>
        <w:t xml:space="preserve">  </w:t>
      </w:r>
      <w:r w:rsidRPr="00F138EF">
        <w:rPr>
          <w:spacing w:val="-67"/>
          <w:sz w:val="24"/>
          <w:szCs w:val="24"/>
        </w:rPr>
        <w:t xml:space="preserve"> </w:t>
      </w:r>
      <w:r w:rsidR="007B7501">
        <w:rPr>
          <w:spacing w:val="-67"/>
          <w:sz w:val="24"/>
          <w:szCs w:val="24"/>
        </w:rPr>
        <w:t xml:space="preserve">       </w:t>
      </w:r>
      <w:r w:rsidRPr="00F138EF">
        <w:rPr>
          <w:sz w:val="24"/>
          <w:szCs w:val="24"/>
        </w:rPr>
        <w:t>деятельности,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вклад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дело.</w:t>
      </w:r>
    </w:p>
    <w:p w:rsidR="00A61740" w:rsidRPr="00F138EF" w:rsidRDefault="00A61740" w:rsidP="00A61740">
      <w:pPr>
        <w:pStyle w:val="2"/>
        <w:spacing w:before="79"/>
        <w:ind w:left="0"/>
        <w:jc w:val="left"/>
        <w:rPr>
          <w:sz w:val="24"/>
          <w:szCs w:val="24"/>
        </w:rPr>
      </w:pPr>
    </w:p>
    <w:p w:rsidR="007937BD" w:rsidRPr="00F138EF" w:rsidRDefault="000C5548" w:rsidP="001C0399">
      <w:pPr>
        <w:pStyle w:val="2"/>
        <w:numPr>
          <w:ilvl w:val="0"/>
          <w:numId w:val="9"/>
        </w:numPr>
        <w:spacing w:before="79"/>
        <w:jc w:val="center"/>
        <w:rPr>
          <w:sz w:val="24"/>
          <w:szCs w:val="24"/>
        </w:rPr>
      </w:pPr>
      <w:r w:rsidRPr="00F138EF">
        <w:rPr>
          <w:sz w:val="24"/>
          <w:szCs w:val="24"/>
        </w:rPr>
        <w:t>ПЛАНИРУЕМЫЕ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РЕЗУЛЬТАТЫ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ПРОГРАММЫ</w:t>
      </w:r>
    </w:p>
    <w:p w:rsidR="007937BD" w:rsidRPr="00F138EF" w:rsidRDefault="009303A6" w:rsidP="00A61740">
      <w:pPr>
        <w:spacing w:before="24"/>
        <w:ind w:left="110" w:right="281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678815</wp:posOffset>
                </wp:positionH>
                <wp:positionV relativeFrom="paragraph">
                  <wp:posOffset>539750</wp:posOffset>
                </wp:positionV>
                <wp:extent cx="6388735" cy="1270"/>
                <wp:effectExtent l="0" t="0" r="0" b="0"/>
                <wp:wrapTopAndBottom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88735" cy="1270"/>
                        </a:xfrm>
                        <a:custGeom>
                          <a:avLst/>
                          <a:gdLst>
                            <a:gd name="T0" fmla="+- 0 1069 1069"/>
                            <a:gd name="T1" fmla="*/ T0 w 10061"/>
                            <a:gd name="T2" fmla="+- 0 11130 1069"/>
                            <a:gd name="T3" fmla="*/ T2 w 10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61">
                              <a:moveTo>
                                <a:pt x="0" y="0"/>
                              </a:moveTo>
                              <a:lnTo>
                                <a:pt x="10061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76F23" id="Freeform 4" o:spid="_x0000_s1026" style="position:absolute;margin-left:53.45pt;margin-top:42.5pt;width:503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" path="m,l10061,e" filled="f" strokeweight=".1271mm">
                <v:path arrowok="t" o:connecttype="custom" o:connectlocs="0,0;6388735,0" o:connectangles="0,0"/>
                <w10:wrap type="topAndBottom" anchorx="page"/>
              </v:shape>
            </w:pict>
          </mc:Fallback>
        </mc:AlternateContent>
      </w:r>
      <w:r w:rsidR="000C5548" w:rsidRPr="00F138EF">
        <w:rPr>
          <w:b/>
          <w:sz w:val="24"/>
          <w:szCs w:val="24"/>
        </w:rPr>
        <w:t>ПО ЛИТЕРАТУРНОМУ ЧТЕНИЮ НА УРОВНЕ НАЧАЛЬНОГО ОБЩЕГО</w:t>
      </w:r>
      <w:r w:rsidR="000C5548" w:rsidRPr="00F138EF">
        <w:rPr>
          <w:b/>
          <w:spacing w:val="-67"/>
          <w:sz w:val="24"/>
          <w:szCs w:val="24"/>
        </w:rPr>
        <w:t xml:space="preserve"> </w:t>
      </w:r>
      <w:r w:rsidR="000C5548" w:rsidRPr="00F138EF">
        <w:rPr>
          <w:b/>
          <w:sz w:val="24"/>
          <w:szCs w:val="24"/>
        </w:rPr>
        <w:t>ОБРАЗОВАНИЯ</w:t>
      </w:r>
    </w:p>
    <w:p w:rsidR="00A61740" w:rsidRDefault="00A61740" w:rsidP="00A61740">
      <w:pPr>
        <w:ind w:left="110"/>
        <w:jc w:val="center"/>
        <w:rPr>
          <w:b/>
          <w:sz w:val="24"/>
          <w:szCs w:val="24"/>
        </w:rPr>
      </w:pPr>
      <w:bookmarkStart w:id="6" w:name="_bookmark7"/>
      <w:bookmarkEnd w:id="6"/>
    </w:p>
    <w:p w:rsidR="007937BD" w:rsidRDefault="000C5548" w:rsidP="00A61740">
      <w:pPr>
        <w:ind w:left="110"/>
        <w:jc w:val="center"/>
        <w:rPr>
          <w:b/>
          <w:sz w:val="24"/>
          <w:szCs w:val="24"/>
        </w:rPr>
      </w:pPr>
      <w:r w:rsidRPr="00F138EF">
        <w:rPr>
          <w:b/>
          <w:sz w:val="24"/>
          <w:szCs w:val="24"/>
        </w:rPr>
        <w:t xml:space="preserve">ЛИЧНОСТНЫЕ  </w:t>
      </w:r>
      <w:r w:rsidRPr="00F138EF">
        <w:rPr>
          <w:b/>
          <w:spacing w:val="13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РЕЗУЛЬТАТЫ</w:t>
      </w:r>
    </w:p>
    <w:p w:rsidR="00A61740" w:rsidRPr="00F138EF" w:rsidRDefault="00A61740" w:rsidP="00A61740">
      <w:pPr>
        <w:ind w:left="110"/>
        <w:jc w:val="center"/>
        <w:rPr>
          <w:b/>
          <w:sz w:val="24"/>
          <w:szCs w:val="24"/>
        </w:rPr>
      </w:pPr>
    </w:p>
    <w:p w:rsidR="007937BD" w:rsidRPr="00F138EF" w:rsidRDefault="000C5548" w:rsidP="00A61740">
      <w:pPr>
        <w:pStyle w:val="a3"/>
        <w:spacing w:before="13"/>
        <w:ind w:right="15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Личностные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программы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достигаются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процессе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единства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воспитательной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обеспечивающей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позитивную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динамику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личности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обучающегося,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ориентированную на процессы самопознания, саморазвития и самовоспитания.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Личностные результаты освоения программы по литературному чтению отражают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освоение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обучающимися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социально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значимых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позитивного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обучающихся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общественным,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традиционным,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социокультурным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духовно-нравственным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приобретение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опыта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применения сформированных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представлений и отношений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практике.</w:t>
      </w:r>
    </w:p>
    <w:p w:rsidR="007937BD" w:rsidRPr="00F138EF" w:rsidRDefault="000C5548" w:rsidP="00A61740">
      <w:pPr>
        <w:pStyle w:val="a3"/>
        <w:ind w:right="16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 результате изучения литературного чтения на уровне начального общего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образования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обучающегося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будут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сформированы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следующие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личностные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результаты:</w:t>
      </w:r>
    </w:p>
    <w:p w:rsidR="007937BD" w:rsidRPr="00F138EF" w:rsidRDefault="000C5548" w:rsidP="00A61740">
      <w:pPr>
        <w:pStyle w:val="2"/>
        <w:numPr>
          <w:ilvl w:val="0"/>
          <w:numId w:val="2"/>
        </w:numPr>
        <w:tabs>
          <w:tab w:val="left" w:pos="421"/>
        </w:tabs>
        <w:spacing w:before="10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гражданско-патриотическое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воспитание:</w:t>
      </w:r>
    </w:p>
    <w:p w:rsidR="007937BD" w:rsidRPr="00F138EF" w:rsidRDefault="000C5548" w:rsidP="00A61740">
      <w:pPr>
        <w:pStyle w:val="a3"/>
        <w:spacing w:before="31"/>
        <w:ind w:right="17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lastRenderedPageBreak/>
        <w:t>становление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малой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родине,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проявление интереса к изучению родного языка, истории и культуре Российской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Федерации, понимание естественной связи прошлого и настоящего в культуре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общества;</w:t>
      </w:r>
    </w:p>
    <w:p w:rsidR="007937BD" w:rsidRPr="00F138EF" w:rsidRDefault="000C5548" w:rsidP="00A61740">
      <w:pPr>
        <w:pStyle w:val="a3"/>
        <w:ind w:right="15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осознание своей этнокультурной и российской гражданской идентичности,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сопричастности к прошлому, настоящему и будущему своей страны и родного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проявление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уважения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традициям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культуре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своего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процессе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выдающихся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представителей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России;</w:t>
      </w:r>
    </w:p>
    <w:p w:rsidR="007937BD" w:rsidRPr="00F138EF" w:rsidRDefault="000C5548" w:rsidP="00A61740">
      <w:pPr>
        <w:pStyle w:val="a3"/>
        <w:ind w:right="15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первоначальные представления о человеке как члене общества, о правах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ответственности,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уважении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достоинстве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нравственно-этических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нормах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поведения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правилах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межличностных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отношений.</w:t>
      </w:r>
    </w:p>
    <w:p w:rsidR="007937BD" w:rsidRPr="00F138EF" w:rsidRDefault="000C5548" w:rsidP="00A61740">
      <w:pPr>
        <w:pStyle w:val="2"/>
        <w:numPr>
          <w:ilvl w:val="0"/>
          <w:numId w:val="2"/>
        </w:numPr>
        <w:tabs>
          <w:tab w:val="left" w:pos="421"/>
        </w:tabs>
        <w:spacing w:before="104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духовно-нравственное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воспитание:</w:t>
      </w:r>
    </w:p>
    <w:p w:rsidR="007937BD" w:rsidRPr="00F138EF" w:rsidRDefault="000C5548" w:rsidP="00A61740">
      <w:pPr>
        <w:pStyle w:val="a3"/>
        <w:spacing w:before="31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освоение опыта человеческих взаимоотношений, проявление сопереживания,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уважения, любви, доброжелательности и других моральных качеств к родным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людям,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независимо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национальности,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социального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статуса,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вероисповедания;</w:t>
      </w:r>
    </w:p>
    <w:p w:rsidR="007937BD" w:rsidRPr="00F138EF" w:rsidRDefault="000C5548" w:rsidP="00A61740">
      <w:pPr>
        <w:pStyle w:val="a3"/>
        <w:ind w:right="172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осознание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этических понятий,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поступков персонажей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художественных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ситуации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выбора;</w:t>
      </w:r>
    </w:p>
    <w:p w:rsidR="007937BD" w:rsidRPr="00F138EF" w:rsidRDefault="000C5548" w:rsidP="00A61740">
      <w:pPr>
        <w:pStyle w:val="a3"/>
        <w:spacing w:before="9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мира,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индивидуальной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позиции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посредством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накопления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и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систематизации    литературных   впечатлений,    разнообразных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эмоциональной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окраске;</w:t>
      </w:r>
    </w:p>
    <w:p w:rsidR="007937BD" w:rsidRPr="00F138EF" w:rsidRDefault="000C5548" w:rsidP="00A61740">
      <w:pPr>
        <w:pStyle w:val="a3"/>
        <w:spacing w:before="79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неприятие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любых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поведения,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направленных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причинение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физического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морального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вреда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людям.</w:t>
      </w:r>
    </w:p>
    <w:p w:rsidR="007937BD" w:rsidRPr="00F138EF" w:rsidRDefault="000C5548" w:rsidP="00A61740">
      <w:pPr>
        <w:pStyle w:val="2"/>
        <w:numPr>
          <w:ilvl w:val="0"/>
          <w:numId w:val="2"/>
        </w:numPr>
        <w:tabs>
          <w:tab w:val="left" w:pos="421"/>
        </w:tabs>
        <w:spacing w:before="11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эстетическое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воспитание:</w:t>
      </w:r>
    </w:p>
    <w:p w:rsidR="007937BD" w:rsidRPr="00F138EF" w:rsidRDefault="000C5548" w:rsidP="00A61740">
      <w:pPr>
        <w:pStyle w:val="a3"/>
        <w:spacing w:before="45"/>
        <w:ind w:right="159" w:firstLine="569"/>
        <w:jc w:val="both"/>
        <w:rPr>
          <w:sz w:val="24"/>
          <w:szCs w:val="24"/>
        </w:rPr>
      </w:pPr>
      <w:r w:rsidRPr="00F138EF">
        <w:rPr>
          <w:spacing w:val="-1"/>
          <w:sz w:val="24"/>
          <w:szCs w:val="24"/>
        </w:rPr>
        <w:t>проявление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уважительного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отношения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интереса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культуре,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к различным видам искусства, восприимчивость к традициям и творчеству своего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других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готовность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своё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видах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деятельности;</w:t>
      </w:r>
    </w:p>
    <w:p w:rsidR="007937BD" w:rsidRPr="00F138EF" w:rsidRDefault="000C5548" w:rsidP="00A61740">
      <w:pPr>
        <w:pStyle w:val="a3"/>
        <w:spacing w:before="3"/>
        <w:ind w:right="14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приобретение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эстетического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опыта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слушания,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эмоционально-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эстетической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оценки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литературы;</w:t>
      </w:r>
    </w:p>
    <w:p w:rsidR="007937BD" w:rsidRPr="00F138EF" w:rsidRDefault="000C5548" w:rsidP="00A61740">
      <w:pPr>
        <w:pStyle w:val="a3"/>
        <w:spacing w:before="8"/>
        <w:ind w:right="16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понимание образного языка художественных произведений, выразительных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создающих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образ.</w:t>
      </w:r>
    </w:p>
    <w:p w:rsidR="007937BD" w:rsidRPr="00F138EF" w:rsidRDefault="000C5548" w:rsidP="00A61740">
      <w:pPr>
        <w:pStyle w:val="2"/>
        <w:numPr>
          <w:ilvl w:val="0"/>
          <w:numId w:val="2"/>
        </w:numPr>
        <w:tabs>
          <w:tab w:val="left" w:pos="421"/>
        </w:tabs>
        <w:spacing w:before="12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трудовое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воспитание:</w:t>
      </w:r>
    </w:p>
    <w:p w:rsidR="007937BD" w:rsidRPr="00F138EF" w:rsidRDefault="000C5548" w:rsidP="00A61740">
      <w:pPr>
        <w:pStyle w:val="a3"/>
        <w:spacing w:before="53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осознание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труда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общества,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ответственное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потребление</w:t>
      </w:r>
      <w:r w:rsidRPr="00F138EF">
        <w:rPr>
          <w:spacing w:val="6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34"/>
          <w:sz w:val="24"/>
          <w:szCs w:val="24"/>
        </w:rPr>
        <w:t xml:space="preserve"> </w:t>
      </w:r>
      <w:r w:rsidRPr="00F138EF">
        <w:rPr>
          <w:sz w:val="24"/>
          <w:szCs w:val="24"/>
        </w:rPr>
        <w:t>бережное</w:t>
      </w:r>
      <w:r w:rsidRPr="00F138EF">
        <w:rPr>
          <w:spacing w:val="138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13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34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результатам</w:t>
      </w:r>
      <w:r w:rsidRPr="00F138EF">
        <w:rPr>
          <w:spacing w:val="135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труда,</w:t>
      </w:r>
      <w:r w:rsidRPr="00F138EF">
        <w:rPr>
          <w:spacing w:val="135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навыки</w:t>
      </w:r>
      <w:r w:rsidRPr="00F138EF">
        <w:rPr>
          <w:spacing w:val="13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участия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различных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видах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трудовой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интерес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профессиям.</w:t>
      </w:r>
    </w:p>
    <w:p w:rsidR="007937BD" w:rsidRPr="00F138EF" w:rsidRDefault="000C5548" w:rsidP="00A61740">
      <w:pPr>
        <w:pStyle w:val="2"/>
        <w:numPr>
          <w:ilvl w:val="0"/>
          <w:numId w:val="2"/>
        </w:numPr>
        <w:tabs>
          <w:tab w:val="left" w:pos="421"/>
        </w:tabs>
        <w:spacing w:before="13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экологическое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воспитание:</w:t>
      </w:r>
    </w:p>
    <w:p w:rsidR="007937BD" w:rsidRPr="00F138EF" w:rsidRDefault="000C5548" w:rsidP="00A61740">
      <w:pPr>
        <w:pStyle w:val="a3"/>
        <w:spacing w:before="45"/>
        <w:ind w:right="15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бережное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природе,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осознание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проблем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взаимоотношений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отражённых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произведениях;</w:t>
      </w:r>
    </w:p>
    <w:p w:rsidR="007937BD" w:rsidRPr="00F138EF" w:rsidRDefault="000C5548" w:rsidP="00A61740">
      <w:pPr>
        <w:pStyle w:val="a3"/>
        <w:spacing w:before="8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неприятие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приносящих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вред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окружающей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среде.</w:t>
      </w:r>
    </w:p>
    <w:p w:rsidR="007937BD" w:rsidRPr="00F138EF" w:rsidRDefault="000C5548" w:rsidP="00A61740">
      <w:pPr>
        <w:pStyle w:val="2"/>
        <w:numPr>
          <w:ilvl w:val="0"/>
          <w:numId w:val="2"/>
        </w:numPr>
        <w:tabs>
          <w:tab w:val="left" w:pos="421"/>
        </w:tabs>
        <w:spacing w:before="16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ценности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научного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познания:</w:t>
      </w:r>
    </w:p>
    <w:p w:rsidR="007937BD" w:rsidRPr="00F138EF" w:rsidRDefault="000C5548" w:rsidP="00A61740">
      <w:pPr>
        <w:pStyle w:val="a3"/>
        <w:spacing w:before="46"/>
        <w:ind w:right="14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ориентация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первоначальные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картине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мира,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понимание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важности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словесно-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художественного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образа, способа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выражения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мыслей,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чувств, идей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автора;</w:t>
      </w:r>
    </w:p>
    <w:p w:rsidR="00A9741C" w:rsidRDefault="000C5548" w:rsidP="00A61740">
      <w:pPr>
        <w:pStyle w:val="a3"/>
        <w:spacing w:before="6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овладение смысловым чтением для решения различного уровня учебных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жизненных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задач;</w:t>
      </w:r>
    </w:p>
    <w:p w:rsidR="007937BD" w:rsidRDefault="000C5548" w:rsidP="00A61740">
      <w:pPr>
        <w:pStyle w:val="a3"/>
        <w:spacing w:before="6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потребность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читательской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саморазвитии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интереса,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активности,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инициативности,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любознательности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самостоятельности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познании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произведений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писателей.</w:t>
      </w:r>
    </w:p>
    <w:p w:rsidR="00A61740" w:rsidRPr="00F138EF" w:rsidRDefault="00A61740" w:rsidP="00A61740">
      <w:pPr>
        <w:pStyle w:val="a3"/>
        <w:spacing w:before="6"/>
        <w:ind w:right="163" w:firstLine="569"/>
        <w:jc w:val="both"/>
        <w:rPr>
          <w:sz w:val="24"/>
          <w:szCs w:val="24"/>
        </w:rPr>
      </w:pPr>
    </w:p>
    <w:p w:rsidR="007937BD" w:rsidRPr="00F138EF" w:rsidRDefault="000C5548" w:rsidP="007B7501">
      <w:pPr>
        <w:ind w:left="110"/>
        <w:jc w:val="center"/>
        <w:rPr>
          <w:b/>
          <w:sz w:val="24"/>
          <w:szCs w:val="24"/>
        </w:rPr>
      </w:pPr>
      <w:bookmarkStart w:id="7" w:name="_bookmark8"/>
      <w:bookmarkEnd w:id="7"/>
      <w:r w:rsidRPr="00F138EF">
        <w:rPr>
          <w:b/>
          <w:sz w:val="24"/>
          <w:szCs w:val="24"/>
        </w:rPr>
        <w:t xml:space="preserve">МЕТАПРЕДМЕТНЫЕ  </w:t>
      </w:r>
      <w:r w:rsidRPr="00F138EF">
        <w:rPr>
          <w:b/>
          <w:spacing w:val="40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РЕЗУЛЬТАТЫ</w:t>
      </w:r>
    </w:p>
    <w:p w:rsidR="007937BD" w:rsidRPr="00F138EF" w:rsidRDefault="000C5548" w:rsidP="00A61740">
      <w:pPr>
        <w:pStyle w:val="a3"/>
        <w:spacing w:before="164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 результате изучения литературного чтения на уровне начального общего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образования у обучающегося будут сформированы познавательные универсальные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коммуникативные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регулятивные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действия, совместная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деятельность.</w:t>
      </w:r>
    </w:p>
    <w:p w:rsidR="007937BD" w:rsidRPr="00F138EF" w:rsidRDefault="000C5548" w:rsidP="00A61740">
      <w:pPr>
        <w:pStyle w:val="1"/>
        <w:spacing w:before="94"/>
        <w:rPr>
          <w:sz w:val="24"/>
          <w:szCs w:val="24"/>
        </w:rPr>
      </w:pPr>
      <w:r w:rsidRPr="00F138EF">
        <w:rPr>
          <w:sz w:val="24"/>
          <w:szCs w:val="24"/>
        </w:rPr>
        <w:t>Познавательные</w:t>
      </w:r>
      <w:r w:rsidRPr="00F138EF">
        <w:rPr>
          <w:spacing w:val="48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8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2"/>
        <w:spacing w:before="25"/>
        <w:rPr>
          <w:sz w:val="24"/>
          <w:szCs w:val="24"/>
        </w:rPr>
      </w:pPr>
      <w:r w:rsidRPr="00F138EF">
        <w:rPr>
          <w:sz w:val="24"/>
          <w:szCs w:val="24"/>
        </w:rPr>
        <w:t>Базовые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логические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действия:</w:t>
      </w:r>
    </w:p>
    <w:p w:rsidR="007937BD" w:rsidRPr="00F138EF" w:rsidRDefault="000C5548" w:rsidP="00A61740">
      <w:pPr>
        <w:pStyle w:val="a3"/>
        <w:spacing w:before="30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жанру,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соотносить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произведение и его автора, устанавливать основания для сравнения произведений,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устанавливать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аналогии;</w:t>
      </w:r>
    </w:p>
    <w:p w:rsidR="007937BD" w:rsidRPr="00F138EF" w:rsidRDefault="000C5548" w:rsidP="00A61740">
      <w:pPr>
        <w:pStyle w:val="a3"/>
        <w:spacing w:before="4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объединять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жанру,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авторской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принадлежности;</w:t>
      </w:r>
    </w:p>
    <w:p w:rsidR="007937BD" w:rsidRPr="00F138EF" w:rsidRDefault="000C5548" w:rsidP="00A61740">
      <w:pPr>
        <w:pStyle w:val="a3"/>
        <w:spacing w:before="31"/>
        <w:ind w:right="17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определять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существенный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признак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классификации,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классифицировать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темам,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жанрам;</w:t>
      </w:r>
    </w:p>
    <w:p w:rsidR="007937BD" w:rsidRPr="00F138EF" w:rsidRDefault="000C5548" w:rsidP="00A61740">
      <w:pPr>
        <w:pStyle w:val="a3"/>
        <w:ind w:right="16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находить закономерности и противоречия при анализе сюжета (композиции),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восстанавливать нарушенную последовательность событий (сюжета), составлять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аннотацию,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отзыв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предложенному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алгоритму;</w:t>
      </w:r>
    </w:p>
    <w:p w:rsidR="007937BD" w:rsidRPr="00F138EF" w:rsidRDefault="000C5548" w:rsidP="00A61740">
      <w:pPr>
        <w:pStyle w:val="a3"/>
        <w:ind w:right="154" w:firstLine="569"/>
        <w:jc w:val="both"/>
        <w:rPr>
          <w:sz w:val="24"/>
          <w:szCs w:val="24"/>
        </w:rPr>
      </w:pPr>
      <w:r w:rsidRPr="00F138EF">
        <w:rPr>
          <w:spacing w:val="-1"/>
          <w:sz w:val="24"/>
          <w:szCs w:val="24"/>
        </w:rPr>
        <w:t>выявлять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недостаток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информации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для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решения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учебной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(практической)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алгоритма;</w:t>
      </w:r>
    </w:p>
    <w:p w:rsidR="007937BD" w:rsidRPr="00F138EF" w:rsidRDefault="000C5548" w:rsidP="00A61740">
      <w:pPr>
        <w:pStyle w:val="a3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причинно-следственные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связи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сюжете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художественного текста, при составлении плана, пересказе текста, характеристике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поступков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героев.</w:t>
      </w:r>
    </w:p>
    <w:p w:rsidR="007937BD" w:rsidRPr="00F138EF" w:rsidRDefault="000C5548" w:rsidP="00A61740">
      <w:pPr>
        <w:pStyle w:val="2"/>
        <w:spacing w:before="107"/>
        <w:rPr>
          <w:b w:val="0"/>
          <w:sz w:val="24"/>
          <w:szCs w:val="24"/>
        </w:rPr>
      </w:pPr>
      <w:r w:rsidRPr="00F138EF">
        <w:rPr>
          <w:sz w:val="24"/>
          <w:szCs w:val="24"/>
        </w:rPr>
        <w:t>Базовые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исследовательские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Pr="00F138EF">
        <w:rPr>
          <w:b w:val="0"/>
          <w:sz w:val="24"/>
          <w:szCs w:val="24"/>
        </w:rPr>
        <w:t>:</w:t>
      </w:r>
    </w:p>
    <w:p w:rsidR="007937BD" w:rsidRPr="00F138EF" w:rsidRDefault="000C5548" w:rsidP="00A61740">
      <w:pPr>
        <w:pStyle w:val="a3"/>
        <w:spacing w:before="31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определять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разрыв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между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реальным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желательным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состоянием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объекта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(ситуации) 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предложенных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учителем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вопросов;</w:t>
      </w:r>
    </w:p>
    <w:p w:rsidR="007937BD" w:rsidRPr="00F138EF" w:rsidRDefault="000C5548" w:rsidP="00A61740">
      <w:pPr>
        <w:pStyle w:val="a3"/>
        <w:spacing w:before="10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формулировать с помощью учителя цель, планировать изменения объекта,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ситуации;</w:t>
      </w:r>
    </w:p>
    <w:p w:rsidR="007937BD" w:rsidRPr="00F138EF" w:rsidRDefault="000C5548" w:rsidP="00A61740">
      <w:pPr>
        <w:pStyle w:val="a3"/>
        <w:spacing w:before="2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несколько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вариантов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решения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выбирать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наиболее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подходящий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критериев);</w:t>
      </w:r>
    </w:p>
    <w:p w:rsidR="007937BD" w:rsidRPr="00F138EF" w:rsidRDefault="000C5548" w:rsidP="00A61740">
      <w:pPr>
        <w:pStyle w:val="a3"/>
        <w:spacing w:before="10"/>
        <w:ind w:right="14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формулировать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выводы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подкреплять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доказательствами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проведённого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наблюдения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(опыта,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классификации,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исследования);</w:t>
      </w:r>
    </w:p>
    <w:p w:rsidR="007937BD" w:rsidRPr="00F138EF" w:rsidRDefault="000C5548" w:rsidP="00A61740">
      <w:pPr>
        <w:pStyle w:val="a3"/>
        <w:spacing w:before="3"/>
        <w:ind w:right="16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прогнозировать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возможное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развитие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процессов,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48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последствия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аналогичных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сходных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ситуациях.</w:t>
      </w:r>
    </w:p>
    <w:p w:rsidR="007937BD" w:rsidRPr="00F138EF" w:rsidRDefault="000C5548" w:rsidP="00A61740">
      <w:pPr>
        <w:pStyle w:val="2"/>
        <w:spacing w:before="106"/>
        <w:rPr>
          <w:sz w:val="24"/>
          <w:szCs w:val="24"/>
        </w:rPr>
      </w:pPr>
      <w:r w:rsidRPr="00F138EF">
        <w:rPr>
          <w:sz w:val="24"/>
          <w:szCs w:val="24"/>
        </w:rPr>
        <w:t>Работа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информацией:</w:t>
      </w:r>
    </w:p>
    <w:p w:rsidR="007937BD" w:rsidRPr="00F138EF" w:rsidRDefault="000C5548" w:rsidP="00A61740">
      <w:pPr>
        <w:pStyle w:val="a3"/>
        <w:spacing w:before="31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выбирать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источник получения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информации;</w:t>
      </w:r>
    </w:p>
    <w:p w:rsidR="007937BD" w:rsidRPr="00F138EF" w:rsidRDefault="000C5548" w:rsidP="00A61740">
      <w:pPr>
        <w:pStyle w:val="a3"/>
        <w:spacing w:before="24"/>
        <w:ind w:right="17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находить в предложенном источнике информацию, представленную в явном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согласно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заданному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алгоритму;</w:t>
      </w:r>
    </w:p>
    <w:p w:rsidR="007937BD" w:rsidRPr="00F138EF" w:rsidRDefault="000C5548" w:rsidP="00A61740">
      <w:pPr>
        <w:pStyle w:val="a3"/>
        <w:spacing w:before="10"/>
        <w:ind w:right="157" w:firstLine="569"/>
        <w:jc w:val="both"/>
        <w:rPr>
          <w:sz w:val="24"/>
          <w:szCs w:val="24"/>
        </w:rPr>
      </w:pPr>
      <w:r w:rsidRPr="00F138EF">
        <w:rPr>
          <w:spacing w:val="-1"/>
          <w:sz w:val="24"/>
          <w:szCs w:val="24"/>
        </w:rPr>
        <w:t>распознавать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достоверную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недостоверную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информацию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основании предложенного</w:t>
      </w:r>
      <w:r w:rsidRPr="00F138E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учителем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способа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её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проверки;</w:t>
      </w:r>
    </w:p>
    <w:p w:rsidR="007937BD" w:rsidRPr="00F138EF" w:rsidRDefault="000C5548" w:rsidP="00A61740">
      <w:pPr>
        <w:pStyle w:val="a3"/>
        <w:spacing w:before="2"/>
        <w:ind w:right="16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соблюдать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помощью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взрослых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(учителей,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родителей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(законных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представителей) правила информационной безопасности при поиске информации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Интернете;</w:t>
      </w:r>
    </w:p>
    <w:p w:rsidR="007937BD" w:rsidRPr="00F138EF" w:rsidRDefault="000C5548" w:rsidP="00A61740">
      <w:pPr>
        <w:pStyle w:val="a3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анализировать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текстовую,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видео,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графическую,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звуковую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информацию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задачей;</w:t>
      </w:r>
    </w:p>
    <w:p w:rsidR="007937BD" w:rsidRPr="00F138EF" w:rsidRDefault="000C5548" w:rsidP="00A61740">
      <w:pPr>
        <w:pStyle w:val="a3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самостоятельно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создавать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схемы,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таблицы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представления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информации.</w:t>
      </w:r>
    </w:p>
    <w:p w:rsidR="007937BD" w:rsidRPr="00F138EF" w:rsidRDefault="000C5548" w:rsidP="00A61740">
      <w:pPr>
        <w:pStyle w:val="1"/>
        <w:spacing w:before="87"/>
        <w:jc w:val="left"/>
        <w:rPr>
          <w:sz w:val="24"/>
          <w:szCs w:val="24"/>
        </w:rPr>
      </w:pPr>
      <w:bookmarkStart w:id="8" w:name="_bookmark9"/>
      <w:bookmarkEnd w:id="8"/>
      <w:r w:rsidRPr="00F138EF">
        <w:rPr>
          <w:sz w:val="24"/>
          <w:szCs w:val="24"/>
        </w:rPr>
        <w:t>Коммуникативные</w:t>
      </w:r>
      <w:r w:rsidRPr="00F138EF">
        <w:rPr>
          <w:spacing w:val="69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a3"/>
        <w:spacing w:before="60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воспринимать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>суждения,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выражать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эмоции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целями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условиями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общения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знакомой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среде;</w:t>
      </w:r>
    </w:p>
    <w:p w:rsidR="007937BD" w:rsidRPr="00F138EF" w:rsidRDefault="000C5548" w:rsidP="00A61740">
      <w:pPr>
        <w:pStyle w:val="a3"/>
        <w:tabs>
          <w:tab w:val="left" w:pos="2099"/>
          <w:tab w:val="left" w:pos="3963"/>
          <w:tab w:val="left" w:pos="5481"/>
          <w:tab w:val="left" w:pos="5826"/>
          <w:tab w:val="left" w:pos="7596"/>
          <w:tab w:val="left" w:pos="9071"/>
        </w:tabs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проявлять</w:t>
      </w:r>
      <w:r w:rsidRPr="00F138EF">
        <w:rPr>
          <w:sz w:val="24"/>
          <w:szCs w:val="24"/>
        </w:rPr>
        <w:tab/>
        <w:t>уважительное</w:t>
      </w:r>
      <w:r w:rsidRPr="00F138EF">
        <w:rPr>
          <w:sz w:val="24"/>
          <w:szCs w:val="24"/>
        </w:rPr>
        <w:tab/>
        <w:t>отн</w:t>
      </w:r>
      <w:r w:rsidR="007B7501">
        <w:rPr>
          <w:sz w:val="24"/>
          <w:szCs w:val="24"/>
        </w:rPr>
        <w:t>ошение</w:t>
      </w:r>
      <w:r w:rsidR="007B7501">
        <w:rPr>
          <w:sz w:val="24"/>
          <w:szCs w:val="24"/>
        </w:rPr>
        <w:tab/>
        <w:t>к</w:t>
      </w:r>
      <w:r w:rsidR="007B7501">
        <w:rPr>
          <w:sz w:val="24"/>
          <w:szCs w:val="24"/>
        </w:rPr>
        <w:tab/>
        <w:t>собеседнику,</w:t>
      </w:r>
      <w:r w:rsidR="007B7501">
        <w:rPr>
          <w:sz w:val="24"/>
          <w:szCs w:val="24"/>
        </w:rPr>
        <w:tab/>
        <w:t xml:space="preserve">соблюдать </w:t>
      </w:r>
      <w:r w:rsidRPr="00F138EF">
        <w:rPr>
          <w:spacing w:val="-2"/>
          <w:sz w:val="24"/>
          <w:szCs w:val="24"/>
        </w:rPr>
        <w:t>правила</w:t>
      </w:r>
      <w:r w:rsidR="007B7501">
        <w:rPr>
          <w:spacing w:val="-2"/>
          <w:sz w:val="24"/>
          <w:szCs w:val="24"/>
        </w:rPr>
        <w:t xml:space="preserve">  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диалога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дискуссии;</w:t>
      </w:r>
    </w:p>
    <w:p w:rsidR="007937BD" w:rsidRPr="00F138EF" w:rsidRDefault="000C5548" w:rsidP="00A61740">
      <w:pPr>
        <w:pStyle w:val="a3"/>
        <w:ind w:left="0" w:right="883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признавать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возможность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существования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точек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зрения;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корректно</w:t>
      </w:r>
      <w:r w:rsidRPr="00F138EF">
        <w:rPr>
          <w:spacing w:val="-6"/>
          <w:sz w:val="24"/>
          <w:szCs w:val="24"/>
        </w:rPr>
        <w:t xml:space="preserve"> </w:t>
      </w:r>
      <w:r w:rsidR="007B7501">
        <w:rPr>
          <w:sz w:val="24"/>
          <w:szCs w:val="24"/>
        </w:rPr>
        <w:t xml:space="preserve">и  </w:t>
      </w:r>
      <w:r w:rsidRPr="00F138EF">
        <w:rPr>
          <w:sz w:val="24"/>
          <w:szCs w:val="24"/>
        </w:rPr>
        <w:lastRenderedPageBreak/>
        <w:t>аргументированно</w:t>
      </w:r>
      <w:r w:rsidR="0038596F">
        <w:rPr>
          <w:sz w:val="24"/>
          <w:szCs w:val="24"/>
        </w:rPr>
        <w:t xml:space="preserve"> 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высказывать своё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мнение;</w:t>
      </w:r>
    </w:p>
    <w:p w:rsidR="007937BD" w:rsidRPr="00F138EF" w:rsidRDefault="000C5548" w:rsidP="00A61740">
      <w:pPr>
        <w:pStyle w:val="a3"/>
        <w:tabs>
          <w:tab w:val="left" w:pos="2169"/>
          <w:tab w:val="left" w:pos="3357"/>
          <w:tab w:val="left" w:pos="3853"/>
          <w:tab w:val="left" w:pos="5658"/>
          <w:tab w:val="left" w:pos="6810"/>
          <w:tab w:val="left" w:pos="8428"/>
        </w:tabs>
        <w:ind w:left="0" w:right="162" w:firstLine="70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строить речевое высказывание в соответствии с поставленной задачей;</w:t>
      </w:r>
      <w:r w:rsidRPr="00F138EF">
        <w:rPr>
          <w:spacing w:val="1"/>
          <w:sz w:val="24"/>
          <w:szCs w:val="24"/>
        </w:rPr>
        <w:t xml:space="preserve"> </w:t>
      </w:r>
      <w:r w:rsidR="0038596F">
        <w:rPr>
          <w:sz w:val="24"/>
          <w:szCs w:val="24"/>
        </w:rPr>
        <w:t xml:space="preserve">создавать устные и </w:t>
      </w:r>
      <w:r w:rsidR="00F138EF" w:rsidRPr="00F138EF">
        <w:rPr>
          <w:sz w:val="24"/>
          <w:szCs w:val="24"/>
        </w:rPr>
        <w:t xml:space="preserve">письменные </w:t>
      </w:r>
      <w:r w:rsidR="0038596F">
        <w:rPr>
          <w:sz w:val="24"/>
          <w:szCs w:val="24"/>
        </w:rPr>
        <w:t xml:space="preserve">тексты (описание, </w:t>
      </w:r>
      <w:r w:rsidRPr="00F138EF">
        <w:rPr>
          <w:spacing w:val="-2"/>
          <w:sz w:val="24"/>
          <w:szCs w:val="24"/>
        </w:rPr>
        <w:t>рассуждение,</w:t>
      </w:r>
      <w:r w:rsidR="00F138EF" w:rsidRPr="00F138EF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повествование);</w:t>
      </w:r>
    </w:p>
    <w:p w:rsidR="007937BD" w:rsidRPr="00F138EF" w:rsidRDefault="000C5548" w:rsidP="00A61740">
      <w:pPr>
        <w:pStyle w:val="a3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готовить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публичные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выступления;</w:t>
      </w:r>
    </w:p>
    <w:p w:rsidR="007937BD" w:rsidRPr="00F138EF" w:rsidRDefault="000C5548" w:rsidP="00A61740">
      <w:pPr>
        <w:pStyle w:val="a3"/>
        <w:ind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подбирать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иллюстративный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материал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>(рисунки,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фото,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плакаты)</w:t>
      </w:r>
      <w:r w:rsidRPr="00F138EF">
        <w:rPr>
          <w:spacing w:val="25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тексту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выступления.</w:t>
      </w:r>
    </w:p>
    <w:p w:rsidR="007937BD" w:rsidRPr="00F138EF" w:rsidRDefault="007937BD" w:rsidP="00A61740">
      <w:pPr>
        <w:pStyle w:val="a3"/>
        <w:ind w:left="0"/>
        <w:jc w:val="both"/>
        <w:rPr>
          <w:sz w:val="24"/>
          <w:szCs w:val="24"/>
        </w:rPr>
      </w:pPr>
    </w:p>
    <w:p w:rsidR="007937BD" w:rsidRPr="00F138EF" w:rsidRDefault="000C5548" w:rsidP="00A61740">
      <w:pPr>
        <w:pStyle w:val="1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Регулятивные</w:t>
      </w:r>
      <w:r w:rsidRPr="00F138EF">
        <w:rPr>
          <w:spacing w:val="43"/>
          <w:sz w:val="24"/>
          <w:szCs w:val="24"/>
        </w:rPr>
        <w:t xml:space="preserve"> </w:t>
      </w:r>
      <w:r w:rsidRPr="00F138EF">
        <w:rPr>
          <w:sz w:val="24"/>
          <w:szCs w:val="24"/>
        </w:rPr>
        <w:t>универсальные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</w:p>
    <w:p w:rsidR="007937BD" w:rsidRPr="00F138EF" w:rsidRDefault="000C5548" w:rsidP="00A61740">
      <w:pPr>
        <w:pStyle w:val="2"/>
        <w:spacing w:before="0"/>
        <w:jc w:val="left"/>
        <w:rPr>
          <w:sz w:val="24"/>
          <w:szCs w:val="24"/>
        </w:rPr>
      </w:pPr>
      <w:r w:rsidRPr="00F138EF">
        <w:rPr>
          <w:sz w:val="24"/>
          <w:szCs w:val="24"/>
        </w:rPr>
        <w:t>Самоорганизация:</w:t>
      </w:r>
    </w:p>
    <w:p w:rsidR="007937BD" w:rsidRPr="00F138EF" w:rsidRDefault="000C5548" w:rsidP="00A61740">
      <w:pPr>
        <w:pStyle w:val="a3"/>
        <w:ind w:left="680"/>
        <w:rPr>
          <w:sz w:val="24"/>
          <w:szCs w:val="24"/>
        </w:rPr>
      </w:pPr>
      <w:r w:rsidRPr="00F138EF">
        <w:rPr>
          <w:sz w:val="24"/>
          <w:szCs w:val="24"/>
        </w:rPr>
        <w:t>планировать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решению учебной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задачи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получения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результата;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выстраивать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выбранных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действий.</w:t>
      </w:r>
    </w:p>
    <w:p w:rsidR="007937BD" w:rsidRPr="00F138EF" w:rsidRDefault="000C5548" w:rsidP="00A61740">
      <w:pPr>
        <w:pStyle w:val="2"/>
        <w:spacing w:before="0"/>
        <w:jc w:val="left"/>
        <w:rPr>
          <w:b w:val="0"/>
          <w:sz w:val="24"/>
          <w:szCs w:val="24"/>
        </w:rPr>
      </w:pPr>
      <w:r w:rsidRPr="00F138EF">
        <w:rPr>
          <w:sz w:val="24"/>
          <w:szCs w:val="24"/>
        </w:rPr>
        <w:t>Самоконтроль</w:t>
      </w:r>
      <w:r w:rsidRPr="00F138EF">
        <w:rPr>
          <w:b w:val="0"/>
          <w:sz w:val="24"/>
          <w:szCs w:val="24"/>
        </w:rPr>
        <w:t>:</w:t>
      </w:r>
    </w:p>
    <w:p w:rsidR="007937BD" w:rsidRPr="00F138EF" w:rsidRDefault="000C5548" w:rsidP="00A61740">
      <w:pPr>
        <w:pStyle w:val="a3"/>
        <w:ind w:left="680"/>
        <w:rPr>
          <w:sz w:val="24"/>
          <w:szCs w:val="24"/>
        </w:rPr>
      </w:pPr>
      <w:r w:rsidRPr="00F138EF">
        <w:rPr>
          <w:sz w:val="24"/>
          <w:szCs w:val="24"/>
        </w:rPr>
        <w:t>устанавливать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причины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успеха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(неудач) учебной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деятельности;</w:t>
      </w:r>
    </w:p>
    <w:p w:rsidR="007937BD" w:rsidRPr="00F138EF" w:rsidRDefault="000C5548" w:rsidP="00A61740">
      <w:pPr>
        <w:pStyle w:val="a3"/>
        <w:ind w:left="680"/>
        <w:rPr>
          <w:sz w:val="24"/>
          <w:szCs w:val="24"/>
        </w:rPr>
      </w:pPr>
      <w:r w:rsidRPr="00F138EF">
        <w:rPr>
          <w:sz w:val="24"/>
          <w:szCs w:val="24"/>
        </w:rPr>
        <w:t>корректировать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преодоления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ошибок.</w:t>
      </w:r>
    </w:p>
    <w:p w:rsidR="007937BD" w:rsidRPr="00F138EF" w:rsidRDefault="007937BD" w:rsidP="00A61740">
      <w:pPr>
        <w:pStyle w:val="a3"/>
        <w:spacing w:before="3"/>
        <w:ind w:left="0"/>
        <w:rPr>
          <w:sz w:val="24"/>
          <w:szCs w:val="24"/>
        </w:rPr>
      </w:pPr>
    </w:p>
    <w:p w:rsidR="007937BD" w:rsidRPr="00F138EF" w:rsidRDefault="000C5548" w:rsidP="00A61740">
      <w:pPr>
        <w:pStyle w:val="1"/>
        <w:rPr>
          <w:sz w:val="24"/>
          <w:szCs w:val="24"/>
        </w:rPr>
      </w:pPr>
      <w:r w:rsidRPr="00F138EF">
        <w:rPr>
          <w:sz w:val="24"/>
          <w:szCs w:val="24"/>
        </w:rPr>
        <w:t>Совместная</w:t>
      </w:r>
      <w:r w:rsidRPr="00F138EF">
        <w:rPr>
          <w:spacing w:val="4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деятельность</w:t>
      </w:r>
    </w:p>
    <w:p w:rsidR="007937BD" w:rsidRPr="00F138EF" w:rsidRDefault="00A61740" w:rsidP="00B21767">
      <w:pPr>
        <w:pStyle w:val="a3"/>
        <w:spacing w:before="53"/>
        <w:ind w:right="1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формулировать   </w:t>
      </w:r>
      <w:r w:rsidR="000C5548" w:rsidRPr="00F138EF">
        <w:rPr>
          <w:sz w:val="24"/>
          <w:szCs w:val="24"/>
        </w:rPr>
        <w:t>краткосрочные   и   долгосрочные   цели   (индивидуальные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учётом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участия</w:t>
      </w:r>
      <w:r w:rsidR="000C5548" w:rsidRPr="00F138EF">
        <w:rPr>
          <w:spacing w:val="70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в коллективных</w:t>
      </w:r>
      <w:r w:rsidR="000C5548" w:rsidRPr="00F138EF">
        <w:rPr>
          <w:spacing w:val="70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задачах)</w:t>
      </w:r>
      <w:r w:rsidR="000C5548" w:rsidRPr="00F138EF">
        <w:rPr>
          <w:spacing w:val="70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в</w:t>
      </w:r>
      <w:r w:rsidR="000C5548" w:rsidRPr="00F138EF">
        <w:rPr>
          <w:spacing w:val="70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стандартной</w:t>
      </w:r>
      <w:r w:rsidR="000C5548" w:rsidRPr="00F138EF">
        <w:rPr>
          <w:spacing w:val="70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(типовой)</w:t>
      </w:r>
      <w:r w:rsidR="000C5548" w:rsidRPr="00F138EF">
        <w:rPr>
          <w:spacing w:val="70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ситуации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на основе предложенного формата планирования, распределения промежуточных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шагов</w:t>
      </w:r>
      <w:r w:rsidR="000C5548" w:rsidRPr="00F138EF">
        <w:rPr>
          <w:spacing w:val="-3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и</w:t>
      </w:r>
      <w:r w:rsidR="000C5548" w:rsidRPr="00F138EF">
        <w:rPr>
          <w:spacing w:val="2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сроков;</w:t>
      </w:r>
    </w:p>
    <w:p w:rsidR="007937BD" w:rsidRPr="00F138EF" w:rsidRDefault="000C5548" w:rsidP="00B21767">
      <w:pPr>
        <w:pStyle w:val="a3"/>
        <w:ind w:right="16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принимать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цель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совместной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деятельности,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коллективно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строить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её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достижению: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распределять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договариваться,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процесс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 совместной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работы;</w:t>
      </w:r>
    </w:p>
    <w:p w:rsidR="007937BD" w:rsidRPr="00F138EF" w:rsidRDefault="000C5548" w:rsidP="00B21767">
      <w:pPr>
        <w:pStyle w:val="a3"/>
        <w:ind w:right="988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проявлять готовность руководить, выполнять поручения, подчиняться;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ответственно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выполнять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свою часть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работы;</w:t>
      </w:r>
    </w:p>
    <w:p w:rsidR="007937BD" w:rsidRPr="00F138EF" w:rsidRDefault="000C5548" w:rsidP="00B21767">
      <w:pPr>
        <w:pStyle w:val="a3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оценивать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вклад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общий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результат;</w:t>
      </w:r>
    </w:p>
    <w:p w:rsidR="007937BD" w:rsidRPr="00F138EF" w:rsidRDefault="000C5548" w:rsidP="00B21767">
      <w:pPr>
        <w:pStyle w:val="a3"/>
        <w:spacing w:before="41"/>
        <w:ind w:right="165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выполнять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совместные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проектные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опорой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образцы;</w:t>
      </w:r>
    </w:p>
    <w:p w:rsidR="00A61740" w:rsidRDefault="000C5548" w:rsidP="00B21767">
      <w:pPr>
        <w:pStyle w:val="a3"/>
        <w:spacing w:before="1"/>
        <w:ind w:right="1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планировать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решению учебной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задачи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получения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результата;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выстраивать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выбранных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действий.</w:t>
      </w:r>
    </w:p>
    <w:p w:rsidR="00A61740" w:rsidRPr="00A61740" w:rsidRDefault="00A61740" w:rsidP="00A61740">
      <w:pPr>
        <w:pStyle w:val="a3"/>
        <w:spacing w:before="1"/>
        <w:ind w:left="680" w:right="180"/>
        <w:jc w:val="both"/>
        <w:rPr>
          <w:sz w:val="24"/>
          <w:szCs w:val="24"/>
        </w:rPr>
      </w:pPr>
    </w:p>
    <w:p w:rsidR="007937BD" w:rsidRPr="00F138EF" w:rsidRDefault="000C5548" w:rsidP="0038596F">
      <w:pPr>
        <w:spacing w:before="96"/>
        <w:ind w:left="110"/>
        <w:jc w:val="center"/>
        <w:rPr>
          <w:b/>
          <w:sz w:val="24"/>
          <w:szCs w:val="24"/>
        </w:rPr>
      </w:pPr>
      <w:r w:rsidRPr="00F138EF">
        <w:rPr>
          <w:b/>
          <w:sz w:val="24"/>
          <w:szCs w:val="24"/>
        </w:rPr>
        <w:t>ПРЕДМЕТНЫЕ</w:t>
      </w:r>
      <w:r w:rsidRPr="00F138EF">
        <w:rPr>
          <w:b/>
          <w:spacing w:val="60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РЕЗУЛЬТАТЫ</w:t>
      </w:r>
    </w:p>
    <w:p w:rsidR="007937BD" w:rsidRPr="00F138EF" w:rsidRDefault="000C5548">
      <w:pPr>
        <w:spacing w:before="136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концу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в</w:t>
      </w:r>
      <w:r w:rsidRPr="00F138EF">
        <w:rPr>
          <w:b/>
          <w:spacing w:val="-3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1</w:t>
      </w:r>
      <w:r w:rsidRPr="00F138EF">
        <w:rPr>
          <w:b/>
          <w:spacing w:val="-1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классе</w:t>
      </w:r>
      <w:r w:rsidRPr="00F138EF">
        <w:rPr>
          <w:b/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обучающийся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научится:</w:t>
      </w:r>
    </w:p>
    <w:p w:rsidR="007937BD" w:rsidRPr="00F138EF" w:rsidRDefault="000C5548" w:rsidP="00B21767">
      <w:pPr>
        <w:pStyle w:val="a3"/>
        <w:spacing w:before="24" w:line="259" w:lineRule="auto"/>
        <w:ind w:right="15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понимать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ценность   чтения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   решения   учебных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   и   применения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различных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жизненных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ситуациях: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отвечать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важности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личного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ценностей,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традиций,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народов;</w:t>
      </w:r>
    </w:p>
    <w:p w:rsidR="007937BD" w:rsidRPr="00F138EF" w:rsidRDefault="000C5548">
      <w:pPr>
        <w:pStyle w:val="a3"/>
        <w:spacing w:line="259" w:lineRule="auto"/>
        <w:ind w:right="15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владеть техникой слогового плавного чтения с переходом на чтение целыми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словами, читать осознанно вслух целыми словами без пропусков и перестановок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букв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слогов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восприятия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38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30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объёму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темпе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30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минуту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отметочного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>
      <w:pPr>
        <w:pStyle w:val="a3"/>
        <w:spacing w:line="259" w:lineRule="auto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наизусть с соблюдением орфоэпических и пунктуационных норм 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 2 стихотворений о Родине, о детях, о семье, о родной природе в 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времена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года;</w:t>
      </w:r>
    </w:p>
    <w:p w:rsidR="007937BD" w:rsidRPr="00F138EF" w:rsidRDefault="000C5548">
      <w:pPr>
        <w:pStyle w:val="a3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прозаическую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(</w:t>
      </w:r>
      <w:r w:rsidR="0038596F" w:rsidRPr="00F138EF">
        <w:rPr>
          <w:sz w:val="24"/>
          <w:szCs w:val="24"/>
        </w:rPr>
        <w:t>не стихотворную</w:t>
      </w:r>
      <w:r w:rsidRPr="00F138EF">
        <w:rPr>
          <w:sz w:val="24"/>
          <w:szCs w:val="24"/>
        </w:rPr>
        <w:t>)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стихотворную речь;</w:t>
      </w:r>
    </w:p>
    <w:p w:rsidR="007937BD" w:rsidRPr="00F138EF" w:rsidRDefault="000C5548">
      <w:pPr>
        <w:pStyle w:val="a3"/>
        <w:spacing w:before="23" w:line="261" w:lineRule="auto"/>
        <w:ind w:right="14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отдельные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творчества) и художественной литературы (загадки, пословицы,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 сказки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(фольклорные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литературные),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стихотворения);</w:t>
      </w:r>
    </w:p>
    <w:p w:rsidR="007937BD" w:rsidRPr="00F138EF" w:rsidRDefault="000C5548">
      <w:pPr>
        <w:pStyle w:val="a3"/>
        <w:spacing w:line="264" w:lineRule="auto"/>
        <w:ind w:right="16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понимать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отвечать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 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фактическому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 произведения;</w:t>
      </w:r>
    </w:p>
    <w:p w:rsidR="007937BD" w:rsidRPr="00F138EF" w:rsidRDefault="000C5548">
      <w:pPr>
        <w:pStyle w:val="a3"/>
        <w:spacing w:line="259" w:lineRule="auto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владеть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элементарными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умениями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(прочитанного)   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произведения:    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определять    </w:t>
      </w:r>
      <w:r w:rsidRPr="00F138EF">
        <w:rPr>
          <w:spacing w:val="4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последовательность    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 произведении, характеризовать поступки (положительные или отрицательные)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объяснять значение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незнакомого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словаря;</w:t>
      </w:r>
    </w:p>
    <w:p w:rsidR="007937BD" w:rsidRPr="00F138EF" w:rsidRDefault="000C5548">
      <w:pPr>
        <w:pStyle w:val="a3"/>
        <w:spacing w:line="259" w:lineRule="auto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впечатлении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беседе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изученные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литературные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идея,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заголовок,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подтверждать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 примерами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7937BD" w:rsidRPr="00F138EF" w:rsidRDefault="000C5548">
      <w:pPr>
        <w:pStyle w:val="a3"/>
        <w:spacing w:line="256" w:lineRule="auto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пересказывать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соблюдением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опорой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ключевые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рисунки,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план;</w:t>
      </w:r>
    </w:p>
    <w:p w:rsidR="007937BD" w:rsidRPr="00F138EF" w:rsidRDefault="000C5548" w:rsidP="0038596F">
      <w:pPr>
        <w:pStyle w:val="a3"/>
        <w:spacing w:line="256" w:lineRule="auto"/>
        <w:ind w:left="142" w:right="147" w:firstLine="538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по ролям с соблюдением норм произношения, расстановки ударения;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составлять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высказывания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34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</w:t>
      </w:r>
      <w:r w:rsidRPr="00F138EF">
        <w:rPr>
          <w:spacing w:val="3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36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29"/>
          <w:sz w:val="24"/>
          <w:szCs w:val="24"/>
        </w:rPr>
        <w:t xml:space="preserve"> </w:t>
      </w:r>
      <w:r w:rsidRPr="00F138EF">
        <w:rPr>
          <w:sz w:val="24"/>
          <w:szCs w:val="24"/>
        </w:rPr>
        <w:t>3</w:t>
      </w:r>
      <w:r w:rsidR="0038596F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предложений)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заданному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алгоритму;</w:t>
      </w:r>
    </w:p>
    <w:p w:rsidR="007937BD" w:rsidRPr="00F138EF" w:rsidRDefault="000C5548">
      <w:pPr>
        <w:pStyle w:val="a3"/>
        <w:spacing w:before="18" w:line="264" w:lineRule="auto"/>
        <w:ind w:right="17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сочинять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началу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3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предложений);</w:t>
      </w:r>
    </w:p>
    <w:p w:rsidR="0038596F" w:rsidRDefault="000C5548" w:rsidP="0038596F">
      <w:pPr>
        <w:pStyle w:val="a3"/>
        <w:spacing w:line="256" w:lineRule="auto"/>
        <w:ind w:left="142" w:right="161" w:firstLine="567"/>
        <w:jc w:val="both"/>
        <w:rPr>
          <w:spacing w:val="-67"/>
          <w:sz w:val="24"/>
          <w:szCs w:val="24"/>
        </w:rPr>
      </w:pPr>
      <w:r w:rsidRPr="00F138EF">
        <w:rPr>
          <w:sz w:val="24"/>
          <w:szCs w:val="24"/>
        </w:rPr>
        <w:t>ориентироваться в книге (учебнике) по обложке, оглавлению, иллюстрациям;</w:t>
      </w:r>
      <w:r w:rsidRPr="00F138EF">
        <w:rPr>
          <w:spacing w:val="-67"/>
          <w:sz w:val="24"/>
          <w:szCs w:val="24"/>
        </w:rPr>
        <w:t xml:space="preserve"> </w:t>
      </w:r>
    </w:p>
    <w:p w:rsidR="007937BD" w:rsidRPr="00F138EF" w:rsidRDefault="000C5548" w:rsidP="0038596F">
      <w:pPr>
        <w:pStyle w:val="a3"/>
        <w:spacing w:line="256" w:lineRule="auto"/>
        <w:ind w:left="142" w:right="161" w:firstLine="567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выбирать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самостоятельного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совету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взрослого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учётом</w:t>
      </w:r>
      <w:r w:rsidR="0038596F">
        <w:rPr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рекомендованного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учителем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списка,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рассказывать    о    прочитанной    книге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предложенному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алгоритму;</w:t>
      </w:r>
    </w:p>
    <w:p w:rsidR="007937BD" w:rsidRDefault="000C5548">
      <w:pPr>
        <w:pStyle w:val="a3"/>
        <w:spacing w:line="256" w:lineRule="auto"/>
        <w:ind w:right="17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обращаться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справочной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получения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дополнительной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5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задачей.</w:t>
      </w:r>
    </w:p>
    <w:p w:rsidR="00A9741C" w:rsidRPr="00F138EF" w:rsidRDefault="00A9741C">
      <w:pPr>
        <w:pStyle w:val="a3"/>
        <w:spacing w:line="256" w:lineRule="auto"/>
        <w:ind w:right="171" w:firstLine="569"/>
        <w:jc w:val="both"/>
        <w:rPr>
          <w:sz w:val="24"/>
          <w:szCs w:val="24"/>
        </w:rPr>
      </w:pPr>
    </w:p>
    <w:p w:rsidR="007937BD" w:rsidRPr="00F138EF" w:rsidRDefault="000C5548">
      <w:pPr>
        <w:spacing w:before="79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концу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во</w:t>
      </w:r>
      <w:r w:rsidRPr="00F138EF">
        <w:rPr>
          <w:b/>
          <w:spacing w:val="-11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2</w:t>
      </w:r>
      <w:r w:rsidRPr="00F138EF">
        <w:rPr>
          <w:b/>
          <w:spacing w:val="1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классе</w:t>
      </w:r>
      <w:r w:rsidRPr="00F138EF">
        <w:rPr>
          <w:b/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обучающийся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научится:</w:t>
      </w:r>
    </w:p>
    <w:p w:rsidR="007937BD" w:rsidRPr="00F138EF" w:rsidRDefault="000C5548" w:rsidP="00187E81">
      <w:pPr>
        <w:pStyle w:val="a3"/>
        <w:spacing w:before="24"/>
        <w:ind w:right="15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объяснять</w:t>
      </w:r>
      <w:r w:rsidRPr="00F138EF">
        <w:rPr>
          <w:spacing w:val="46"/>
          <w:sz w:val="24"/>
          <w:szCs w:val="24"/>
        </w:rPr>
        <w:t xml:space="preserve"> </w:t>
      </w:r>
      <w:r w:rsidRPr="00F138EF">
        <w:rPr>
          <w:sz w:val="24"/>
          <w:szCs w:val="24"/>
        </w:rPr>
        <w:t>важность</w:t>
      </w:r>
      <w:r w:rsidRPr="00F138EF">
        <w:rPr>
          <w:spacing w:val="114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14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14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решения</w:t>
      </w:r>
      <w:r w:rsidRPr="00F138EF">
        <w:rPr>
          <w:spacing w:val="12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учебных</w:t>
      </w:r>
      <w:r w:rsidRPr="00F138EF">
        <w:rPr>
          <w:spacing w:val="11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</w:t>
      </w:r>
      <w:r w:rsidRPr="00F138EF">
        <w:rPr>
          <w:spacing w:val="116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1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применения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различных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жизненных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ситуациях: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переходить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вслух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чтению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себя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задачей,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обращаться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разным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видам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(изучающее,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ознакомительное,</w:t>
      </w:r>
      <w:r w:rsidRPr="00F138EF">
        <w:rPr>
          <w:spacing w:val="58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поисковое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выборочное,</w:t>
      </w:r>
      <w:r w:rsidRPr="00F138EF">
        <w:rPr>
          <w:spacing w:val="5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просмотровое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выборочное),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 фольклоре и литературных произведениях отражение нравственных ценностей,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традиций,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культуры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ориентироваться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этических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понятиях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контексте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произведений;</w:t>
      </w:r>
    </w:p>
    <w:p w:rsidR="007937BD" w:rsidRPr="00F138EF" w:rsidRDefault="000C5548" w:rsidP="00187E81">
      <w:pPr>
        <w:pStyle w:val="a3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 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темпе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40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минуту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отметочного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 w:rsidP="00187E81">
      <w:pPr>
        <w:pStyle w:val="a3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наизусть с соблюдением орфоэпических и пунктуационных норм 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 3 стихотворений о Родине, о детях, о семье, о родной природе в 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времена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года;</w:t>
      </w:r>
    </w:p>
    <w:p w:rsidR="007937BD" w:rsidRPr="00F138EF" w:rsidRDefault="000C5548" w:rsidP="00187E81">
      <w:pPr>
        <w:pStyle w:val="a3"/>
        <w:spacing w:before="3"/>
        <w:ind w:right="16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речь: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(ритм,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рифма);</w:t>
      </w:r>
    </w:p>
    <w:p w:rsidR="007937BD" w:rsidRPr="00F138EF" w:rsidRDefault="000C5548" w:rsidP="00187E81">
      <w:pPr>
        <w:pStyle w:val="a3"/>
        <w:spacing w:before="2"/>
        <w:ind w:right="162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понимать содержание, смысл прослушанного (прочитанного) 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отвечать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вопросы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фактическому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187E81">
      <w:pPr>
        <w:pStyle w:val="a3"/>
        <w:spacing w:before="3"/>
        <w:ind w:right="156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отдельные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(считалки,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пословицы,  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    небылицы,    народные    песни,    скороговорки,    сказки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 животных, бытовые и волшебные) и художественной литературы (литературные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басни);</w:t>
      </w:r>
    </w:p>
    <w:p w:rsidR="007937BD" w:rsidRPr="00F138EF" w:rsidRDefault="000C5548" w:rsidP="00187E81">
      <w:pPr>
        <w:pStyle w:val="a3"/>
        <w:ind w:right="150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владеть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элементарными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умениями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интерпретации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 тему и главную мысль, воспроизводить последовательность событий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составлять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 текста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(вопросный,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номинативный);</w:t>
      </w:r>
    </w:p>
    <w:p w:rsidR="007937BD" w:rsidRPr="00F138EF" w:rsidRDefault="000C5548" w:rsidP="00187E81">
      <w:pPr>
        <w:pStyle w:val="a3"/>
        <w:spacing w:before="11"/>
        <w:ind w:right="165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описывать характер героя, находить в тексте средства изображения (портрет)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устанавливать взаимосвязь между характером героя и его поступками, сравнивать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критериям,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героям,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его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поступкам;</w:t>
      </w:r>
    </w:p>
    <w:p w:rsidR="007937BD" w:rsidRPr="00F138EF" w:rsidRDefault="000C5548" w:rsidP="00187E81">
      <w:pPr>
        <w:pStyle w:val="a3"/>
        <w:ind w:right="154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 xml:space="preserve">объяснять  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значение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незнакомого   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слова   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опорой   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на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контекст   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40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использованием</w:t>
      </w:r>
      <w:r w:rsidRPr="00F138EF">
        <w:rPr>
          <w:spacing w:val="1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словаря;</w:t>
      </w:r>
      <w:r w:rsidRPr="00F138EF">
        <w:rPr>
          <w:spacing w:val="114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12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1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</w:t>
      </w:r>
      <w:r w:rsidRPr="00F138EF">
        <w:rPr>
          <w:spacing w:val="11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примеры</w:t>
      </w:r>
      <w:r w:rsidRPr="00F138EF">
        <w:rPr>
          <w:spacing w:val="116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использования</w:t>
      </w:r>
      <w:r w:rsidRPr="00F138EF">
        <w:rPr>
          <w:spacing w:val="113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прямом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переносном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значении;</w:t>
      </w:r>
    </w:p>
    <w:p w:rsidR="007937BD" w:rsidRPr="00F138EF" w:rsidRDefault="000C5548" w:rsidP="00187E81">
      <w:pPr>
        <w:pStyle w:val="a3"/>
        <w:spacing w:before="8"/>
        <w:ind w:right="171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осознанно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применять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литературный герой, тема, идея, заголовок, содержание произведения, сравнение,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эпитет);</w:t>
      </w:r>
    </w:p>
    <w:p w:rsidR="007937BD" w:rsidRPr="00F138EF" w:rsidRDefault="000C5548" w:rsidP="00187E81">
      <w:pPr>
        <w:pStyle w:val="a3"/>
        <w:spacing w:before="4"/>
        <w:ind w:right="163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понимать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жанровую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принадлежность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произведения,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простые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выводы,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подтверждать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7937BD" w:rsidRPr="00F138EF" w:rsidRDefault="000C5548" w:rsidP="00187E81">
      <w:pPr>
        <w:pStyle w:val="a3"/>
        <w:spacing w:before="1"/>
        <w:ind w:right="171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пересказывать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   подробно,   выборочно,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от лица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третьего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лица;</w:t>
      </w:r>
    </w:p>
    <w:p w:rsidR="007937BD" w:rsidRPr="00F138EF" w:rsidRDefault="000C5548" w:rsidP="00187E81">
      <w:pPr>
        <w:pStyle w:val="a3"/>
        <w:spacing w:before="79"/>
        <w:ind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2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ролям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4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соблюдением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произношения,</w:t>
      </w:r>
      <w:r w:rsidRPr="00F138EF">
        <w:rPr>
          <w:spacing w:val="18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расстановки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>ударения,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инсценировать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эпизоды из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38596F" w:rsidRDefault="000C5548" w:rsidP="00187E81">
      <w:pPr>
        <w:pStyle w:val="a3"/>
        <w:ind w:firstLine="720"/>
        <w:jc w:val="both"/>
        <w:rPr>
          <w:spacing w:val="4"/>
          <w:sz w:val="24"/>
          <w:szCs w:val="24"/>
        </w:rPr>
      </w:pPr>
      <w:r w:rsidRPr="00F138EF">
        <w:rPr>
          <w:sz w:val="24"/>
          <w:szCs w:val="24"/>
        </w:rPr>
        <w:t>составлять</w:t>
      </w:r>
      <w:r w:rsidRPr="00F138EF">
        <w:rPr>
          <w:spacing w:val="64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высказывания</w:t>
      </w:r>
      <w:r w:rsidRPr="00F138EF">
        <w:rPr>
          <w:spacing w:val="64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6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заданную</w:t>
      </w:r>
      <w:r w:rsidRPr="00F138EF">
        <w:rPr>
          <w:spacing w:val="6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</w:t>
      </w:r>
      <w:r w:rsidRPr="00F138EF">
        <w:rPr>
          <w:spacing w:val="6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="0038596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5</w:t>
      </w:r>
      <w:r w:rsidR="0038596F">
        <w:rPr>
          <w:spacing w:val="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предложений);</w:t>
      </w:r>
    </w:p>
    <w:p w:rsidR="007937BD" w:rsidRPr="00F138EF" w:rsidRDefault="000C5548" w:rsidP="00187E81">
      <w:pPr>
        <w:pStyle w:val="a3"/>
        <w:tabs>
          <w:tab w:val="left" w:pos="2910"/>
          <w:tab w:val="left" w:pos="3263"/>
          <w:tab w:val="left" w:pos="4162"/>
          <w:tab w:val="left" w:pos="4536"/>
          <w:tab w:val="left" w:pos="5384"/>
          <w:tab w:val="left" w:pos="6708"/>
          <w:tab w:val="left" w:pos="7218"/>
        </w:tabs>
        <w:ind w:left="0" w:right="2" w:firstLine="72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сочинять по аналогии с прочитанным загадки, небольшие сказки, рассказы;</w:t>
      </w:r>
      <w:r w:rsidR="0038596F">
        <w:rPr>
          <w:spacing w:val="1"/>
          <w:sz w:val="24"/>
          <w:szCs w:val="24"/>
        </w:rPr>
        <w:t xml:space="preserve"> </w:t>
      </w:r>
      <w:r w:rsidR="0038596F">
        <w:rPr>
          <w:sz w:val="24"/>
          <w:szCs w:val="24"/>
        </w:rPr>
        <w:t xml:space="preserve">ориентироваться  в </w:t>
      </w:r>
      <w:r w:rsidRPr="00F138EF">
        <w:rPr>
          <w:sz w:val="24"/>
          <w:szCs w:val="24"/>
        </w:rPr>
        <w:t>кни</w:t>
      </w:r>
      <w:r w:rsidR="0038596F">
        <w:rPr>
          <w:sz w:val="24"/>
          <w:szCs w:val="24"/>
        </w:rPr>
        <w:t xml:space="preserve">ге и (или) учебнике  по обложке, </w:t>
      </w:r>
      <w:r w:rsidRPr="00F138EF">
        <w:rPr>
          <w:spacing w:val="-1"/>
          <w:sz w:val="24"/>
          <w:szCs w:val="24"/>
        </w:rPr>
        <w:t>оглавлению,</w:t>
      </w:r>
    </w:p>
    <w:p w:rsidR="007937BD" w:rsidRPr="00F138EF" w:rsidRDefault="000C5548" w:rsidP="00187E81">
      <w:pPr>
        <w:pStyle w:val="a3"/>
        <w:ind w:left="0" w:firstLine="720"/>
        <w:rPr>
          <w:sz w:val="24"/>
          <w:szCs w:val="24"/>
        </w:rPr>
      </w:pPr>
      <w:r w:rsidRPr="00F138EF">
        <w:rPr>
          <w:sz w:val="24"/>
          <w:szCs w:val="24"/>
        </w:rPr>
        <w:t>аннотации,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иллюстрациям,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предисловию,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условным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обозначениям;</w:t>
      </w:r>
    </w:p>
    <w:p w:rsidR="007937BD" w:rsidRPr="00F138EF" w:rsidRDefault="000C5548" w:rsidP="00187E81">
      <w:pPr>
        <w:pStyle w:val="a3"/>
        <w:ind w:left="0" w:right="164" w:firstLine="720"/>
        <w:rPr>
          <w:sz w:val="24"/>
          <w:szCs w:val="24"/>
        </w:rPr>
      </w:pPr>
      <w:r w:rsidRPr="00F138EF">
        <w:rPr>
          <w:sz w:val="24"/>
          <w:szCs w:val="24"/>
        </w:rPr>
        <w:t>выбирать</w:t>
      </w:r>
      <w:r w:rsidRPr="00F138EF">
        <w:rPr>
          <w:spacing w:val="5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книги</w:t>
      </w:r>
      <w:r w:rsidRPr="00F138EF">
        <w:rPr>
          <w:spacing w:val="45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самостоятельного</w:t>
      </w:r>
      <w:r w:rsidRPr="00F138EF">
        <w:rPr>
          <w:spacing w:val="47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50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учётом</w:t>
      </w:r>
      <w:r w:rsidRPr="00F138EF">
        <w:rPr>
          <w:spacing w:val="52"/>
          <w:sz w:val="24"/>
          <w:szCs w:val="24"/>
        </w:rPr>
        <w:t xml:space="preserve"> </w:t>
      </w:r>
      <w:r w:rsidRPr="00F138EF">
        <w:rPr>
          <w:sz w:val="24"/>
          <w:szCs w:val="24"/>
        </w:rPr>
        <w:t>рекомендательного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списка,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используя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картотеки,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книге;</w:t>
      </w:r>
    </w:p>
    <w:p w:rsidR="007937BD" w:rsidRPr="00F138EF" w:rsidRDefault="0038596F" w:rsidP="00187E81">
      <w:pPr>
        <w:pStyle w:val="a3"/>
        <w:tabs>
          <w:tab w:val="left" w:pos="2528"/>
          <w:tab w:val="left" w:pos="4241"/>
          <w:tab w:val="left" w:pos="5852"/>
          <w:tab w:val="left" w:pos="6528"/>
          <w:tab w:val="left" w:pos="8060"/>
        </w:tabs>
        <w:ind w:left="0" w:right="171" w:firstLine="720"/>
        <w:rPr>
          <w:sz w:val="24"/>
          <w:szCs w:val="24"/>
        </w:rPr>
      </w:pPr>
      <w:r>
        <w:rPr>
          <w:sz w:val="24"/>
          <w:szCs w:val="24"/>
        </w:rPr>
        <w:t xml:space="preserve">использовать справочную литературу для получения </w:t>
      </w:r>
      <w:r w:rsidR="000C5548" w:rsidRPr="00F138EF">
        <w:rPr>
          <w:spacing w:val="-1"/>
          <w:sz w:val="24"/>
          <w:szCs w:val="24"/>
        </w:rPr>
        <w:t>дополнительной</w:t>
      </w:r>
      <w:r>
        <w:rPr>
          <w:spacing w:val="-1"/>
          <w:sz w:val="24"/>
          <w:szCs w:val="24"/>
        </w:rPr>
        <w:t xml:space="preserve"> </w:t>
      </w:r>
      <w:r w:rsidR="000C5548" w:rsidRPr="00F138EF">
        <w:rPr>
          <w:spacing w:val="-67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информации</w:t>
      </w:r>
      <w:r w:rsidR="000C5548" w:rsidRPr="00F138EF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в</w:t>
      </w:r>
      <w:r w:rsidR="000C5548" w:rsidRPr="00F138EF">
        <w:rPr>
          <w:spacing w:val="-3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соответствии</w:t>
      </w:r>
      <w:r w:rsidR="000C5548" w:rsidRPr="00F138EF">
        <w:rPr>
          <w:spacing w:val="2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с</w:t>
      </w:r>
      <w:r w:rsidR="000C5548" w:rsidRPr="00F138EF">
        <w:rPr>
          <w:spacing w:val="5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учебной</w:t>
      </w:r>
      <w:r w:rsidR="000C5548" w:rsidRPr="00F138EF">
        <w:rPr>
          <w:spacing w:val="1"/>
          <w:sz w:val="24"/>
          <w:szCs w:val="24"/>
        </w:rPr>
        <w:t xml:space="preserve"> </w:t>
      </w:r>
      <w:r w:rsidR="000C5548" w:rsidRPr="00F138EF">
        <w:rPr>
          <w:sz w:val="24"/>
          <w:szCs w:val="24"/>
        </w:rPr>
        <w:t>задачей.</w:t>
      </w:r>
    </w:p>
    <w:p w:rsidR="007937BD" w:rsidRPr="00F138EF" w:rsidRDefault="007937BD" w:rsidP="00187E81">
      <w:pPr>
        <w:pStyle w:val="a3"/>
        <w:spacing w:before="1"/>
        <w:ind w:left="0"/>
        <w:rPr>
          <w:sz w:val="24"/>
          <w:szCs w:val="24"/>
        </w:rPr>
      </w:pPr>
    </w:p>
    <w:p w:rsidR="007937BD" w:rsidRPr="00F138EF" w:rsidRDefault="000C5548" w:rsidP="00187E81">
      <w:pPr>
        <w:spacing w:before="1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концу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в</w:t>
      </w:r>
      <w:r w:rsidRPr="00F138EF">
        <w:rPr>
          <w:b/>
          <w:spacing w:val="-3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3</w:t>
      </w:r>
      <w:r w:rsidRPr="00F138EF">
        <w:rPr>
          <w:b/>
          <w:spacing w:val="1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классе</w:t>
      </w:r>
      <w:r w:rsidR="0038596F">
        <w:rPr>
          <w:b/>
          <w:sz w:val="24"/>
          <w:szCs w:val="24"/>
        </w:rPr>
        <w:t xml:space="preserve"> </w:t>
      </w:r>
      <w:r w:rsidRPr="00F138EF">
        <w:rPr>
          <w:b/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обучающийся</w:t>
      </w:r>
      <w:r w:rsidR="0038596F">
        <w:rPr>
          <w:sz w:val="24"/>
          <w:szCs w:val="24"/>
        </w:rPr>
        <w:t xml:space="preserve"> 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научится:</w:t>
      </w:r>
    </w:p>
    <w:p w:rsidR="007937BD" w:rsidRPr="00F138EF" w:rsidRDefault="000C5548" w:rsidP="00187E81">
      <w:pPr>
        <w:pStyle w:val="a3"/>
        <w:spacing w:before="16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отвечать на вопрос о культурной значимости устного народного творчества 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художественной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литературы,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находить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в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фольклоре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литературных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произведениях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отражение нравственных ценностей, традиций, быта, культуры разных народов,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ориентироваться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нравственно-этических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произведений;</w:t>
      </w:r>
    </w:p>
    <w:p w:rsidR="007937BD" w:rsidRPr="00F138EF" w:rsidRDefault="000C5548" w:rsidP="00187E81">
      <w:pPr>
        <w:pStyle w:val="a3"/>
        <w:spacing w:before="4"/>
        <w:ind w:right="170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вслух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 себя в соответствии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 учебной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(изучающее,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ознакомительное,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поисковое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просмотровое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выборочное);</w:t>
      </w:r>
    </w:p>
    <w:p w:rsidR="007937BD" w:rsidRPr="00F138EF" w:rsidRDefault="000C5548" w:rsidP="00187E81">
      <w:pPr>
        <w:pStyle w:val="a3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вслух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целыми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словами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без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пропусков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перестановок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букв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слогов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восприятию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объёму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стихотворные произведения в темпе не менее 60 слов в минуту (без отметочного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 w:rsidP="00187E81">
      <w:pPr>
        <w:pStyle w:val="a3"/>
        <w:spacing w:before="5"/>
        <w:ind w:right="16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наизусть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4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произведений;</w:t>
      </w:r>
    </w:p>
    <w:p w:rsidR="007937BD" w:rsidRPr="00F138EF" w:rsidRDefault="000C5548" w:rsidP="00187E81">
      <w:pPr>
        <w:pStyle w:val="a3"/>
        <w:spacing w:before="6"/>
        <w:ind w:left="680" w:right="168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9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художественные</w:t>
      </w:r>
      <w:r w:rsidRPr="00F138EF">
        <w:rPr>
          <w:spacing w:val="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0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0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познавательные</w:t>
      </w:r>
      <w:r w:rsidRPr="00F138EF">
        <w:rPr>
          <w:spacing w:val="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тексты;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различать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прозаическую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8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стихотворную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речь: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</w:p>
    <w:p w:rsidR="007937BD" w:rsidRPr="00F138EF" w:rsidRDefault="000C5548" w:rsidP="00187E81">
      <w:pPr>
        <w:pStyle w:val="a3"/>
        <w:spacing w:before="7"/>
        <w:ind w:right="1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стихотворного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(ритм,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строфа),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эпического;</w:t>
      </w:r>
    </w:p>
    <w:p w:rsidR="007937BD" w:rsidRPr="00F138EF" w:rsidRDefault="000C5548" w:rsidP="00187E81">
      <w:pPr>
        <w:pStyle w:val="a3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понимать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принадлежность,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смысл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 произведения: отвечать и формулировать вопросы к учебным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текстам;</w:t>
      </w:r>
    </w:p>
    <w:p w:rsidR="007937BD" w:rsidRPr="00F138EF" w:rsidRDefault="000C5548" w:rsidP="00187E81">
      <w:pPr>
        <w:pStyle w:val="a3"/>
        <w:ind w:right="16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отдельные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(считалки,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пословицы,  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    небылицы,    народные    песни,    скороговорки,    сказки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 животных, бытовые и волшебные) и художественной литературы (литературные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приводить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России;</w:t>
      </w:r>
    </w:p>
    <w:p w:rsidR="007937BD" w:rsidRPr="00F138EF" w:rsidRDefault="000C5548" w:rsidP="00187E81">
      <w:pPr>
        <w:pStyle w:val="a3"/>
        <w:spacing w:before="1"/>
        <w:ind w:right="162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владеть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элементарными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умениями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интерпретации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3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34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главную</w:t>
      </w:r>
      <w:r w:rsidRPr="00F138EF">
        <w:rPr>
          <w:spacing w:val="39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мысль,</w:t>
      </w:r>
      <w:r w:rsidRPr="00F138EF">
        <w:rPr>
          <w:spacing w:val="35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35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</w:t>
      </w:r>
      <w:r w:rsidRPr="00F138EF">
        <w:rPr>
          <w:spacing w:val="34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 тексте произведения, выявлять связь событий, эпизодов текста; составлять план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(вопросный,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номинативный,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цитатный);</w:t>
      </w:r>
    </w:p>
    <w:p w:rsidR="007937BD" w:rsidRPr="00F138EF" w:rsidRDefault="000C5548" w:rsidP="00187E81">
      <w:pPr>
        <w:pStyle w:val="a3"/>
        <w:spacing w:before="79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характеризовать героев, описывать характер героя, давать оценку поступкам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героев, составлять портретные характеристики персонажей; выявлять взаимосвязь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между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поступками,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мыслями,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и   сопоставлять   их   поступки   по   предложенным   критериям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lastRenderedPageBreak/>
        <w:t>контрасту);</w:t>
      </w:r>
    </w:p>
    <w:p w:rsidR="007937BD" w:rsidRPr="00F138EF" w:rsidRDefault="000C5548" w:rsidP="00187E81">
      <w:pPr>
        <w:pStyle w:val="a3"/>
        <w:spacing w:before="4"/>
        <w:ind w:right="16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отличать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автора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рассказчика,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 автора к героям, поступкам, описанной картине, находить в 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изображения героев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(портрет),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пейзажа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и интерьера;</w:t>
      </w:r>
    </w:p>
    <w:p w:rsidR="007937BD" w:rsidRPr="00F138EF" w:rsidRDefault="000C5548" w:rsidP="00187E81">
      <w:pPr>
        <w:pStyle w:val="a3"/>
        <w:spacing w:before="4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 xml:space="preserve">объяснять  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значение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незнакомого   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слова   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опорой   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на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контекст   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использованием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словаря;   находить   в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примеры   использования   слов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прямом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переносном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(сравнение,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олицетворение);</w:t>
      </w:r>
    </w:p>
    <w:p w:rsidR="007937BD" w:rsidRPr="00F138EF" w:rsidRDefault="000C5548" w:rsidP="00187E81">
      <w:pPr>
        <w:pStyle w:val="a3"/>
        <w:ind w:right="17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осознанно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применять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изученные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(автор,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мораль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литературный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персонаж,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заголовок,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смысловые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части, композиция, сравнение,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эпитет,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олицетворение);</w:t>
      </w:r>
    </w:p>
    <w:p w:rsidR="007937BD" w:rsidRPr="00F138EF" w:rsidRDefault="000C5548" w:rsidP="00187E81">
      <w:pPr>
        <w:pStyle w:val="a3"/>
        <w:spacing w:before="4"/>
        <w:ind w:right="16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строить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монологическое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диалогическое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соблюдением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орфоэпических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пунктуационных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письменно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простые</w:t>
      </w:r>
      <w:r w:rsidRPr="00F138EF">
        <w:rPr>
          <w:spacing w:val="57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выводы,</w:t>
      </w:r>
      <w:r w:rsidRPr="00F138EF">
        <w:rPr>
          <w:spacing w:val="6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подтверждать</w:t>
      </w:r>
      <w:r w:rsidRPr="00F138EF">
        <w:rPr>
          <w:spacing w:val="60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</w:t>
      </w:r>
      <w:r w:rsidRPr="00F138EF">
        <w:rPr>
          <w:spacing w:val="60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ответ</w:t>
      </w:r>
      <w:r w:rsidRPr="00F138EF">
        <w:rPr>
          <w:spacing w:val="5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примерами</w:t>
      </w:r>
      <w:r w:rsidRPr="00F138EF">
        <w:rPr>
          <w:spacing w:val="60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56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  <w:r w:rsidRPr="00F138EF">
        <w:rPr>
          <w:spacing w:val="6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использовать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беседе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понятия;</w:t>
      </w:r>
    </w:p>
    <w:p w:rsidR="007937BD" w:rsidRPr="00F138EF" w:rsidRDefault="000C5548" w:rsidP="00187E81">
      <w:pPr>
        <w:pStyle w:val="a3"/>
        <w:spacing w:before="4"/>
        <w:ind w:right="16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пересказывать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произведение</w:t>
      </w:r>
      <w:r w:rsidRPr="00F138EF">
        <w:rPr>
          <w:spacing w:val="51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подробно,</w:t>
      </w:r>
      <w:r w:rsidRPr="00F138EF">
        <w:rPr>
          <w:spacing w:val="53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выборочно,</w:t>
      </w:r>
      <w:r w:rsidRPr="00F138EF">
        <w:rPr>
          <w:spacing w:val="54"/>
          <w:sz w:val="24"/>
          <w:szCs w:val="24"/>
        </w:rPr>
        <w:t xml:space="preserve"> </w:t>
      </w:r>
      <w:r w:rsidRPr="00F138EF">
        <w:rPr>
          <w:sz w:val="24"/>
          <w:szCs w:val="24"/>
        </w:rPr>
        <w:t>сжато</w:t>
      </w:r>
      <w:r w:rsidRPr="00F138EF">
        <w:rPr>
          <w:spacing w:val="49"/>
          <w:sz w:val="24"/>
          <w:szCs w:val="24"/>
        </w:rPr>
        <w:t xml:space="preserve"> </w:t>
      </w:r>
      <w:r w:rsidRPr="00F138EF">
        <w:rPr>
          <w:sz w:val="24"/>
          <w:szCs w:val="24"/>
        </w:rPr>
        <w:t>(кратко),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от лица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изменением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лица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рассказчика,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 третьего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лица;</w:t>
      </w:r>
    </w:p>
    <w:p w:rsidR="007937BD" w:rsidRPr="00F138EF" w:rsidRDefault="000C5548" w:rsidP="00187E81">
      <w:pPr>
        <w:pStyle w:val="a3"/>
        <w:spacing w:before="7"/>
        <w:ind w:right="15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при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интерпретации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типы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(повествование,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рассуждение)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учётом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специфики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текстов;</w:t>
      </w:r>
    </w:p>
    <w:p w:rsidR="007937BD" w:rsidRPr="00F138EF" w:rsidRDefault="000C5548" w:rsidP="00187E81">
      <w:pPr>
        <w:pStyle w:val="a3"/>
        <w:spacing w:before="4"/>
        <w:ind w:right="162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ролям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соблюдением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произношения,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инсценировать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эпизоды из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187E81">
      <w:pPr>
        <w:pStyle w:val="a3"/>
        <w:spacing w:before="6"/>
        <w:ind w:right="16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составлять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письменные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(прослушанного)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заданную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8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предложений),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корректировать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собственный письменный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текст;</w:t>
      </w:r>
    </w:p>
    <w:p w:rsidR="007937BD" w:rsidRPr="00F138EF" w:rsidRDefault="000C5548" w:rsidP="00187E81">
      <w:pPr>
        <w:pStyle w:val="a3"/>
        <w:spacing w:before="4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составлять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краткий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отзыв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алгоритму;</w:t>
      </w:r>
    </w:p>
    <w:p w:rsidR="007937BD" w:rsidRPr="00F138EF" w:rsidRDefault="000C5548" w:rsidP="00187E81">
      <w:pPr>
        <w:pStyle w:val="a3"/>
        <w:spacing w:before="7"/>
        <w:ind w:right="17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сочинять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используя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придумывать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продолжение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187E81">
      <w:pPr>
        <w:pStyle w:val="a3"/>
        <w:spacing w:before="7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использовать в соответствии с учебной задачей аппарат издания: обложку,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аннотацию,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предисловие,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приложения,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сноски,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примечания;</w:t>
      </w:r>
    </w:p>
    <w:p w:rsidR="007937BD" w:rsidRPr="00F138EF" w:rsidRDefault="000C5548" w:rsidP="00187E81">
      <w:pPr>
        <w:pStyle w:val="a3"/>
        <w:spacing w:before="3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выбирать книги для самостоятельного чтения с учётом рекомендательного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списка,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используя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картотеки,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книге;</w:t>
      </w:r>
    </w:p>
    <w:p w:rsidR="00A61740" w:rsidRPr="00F138EF" w:rsidRDefault="000C5548" w:rsidP="0024689D">
      <w:pPr>
        <w:pStyle w:val="a3"/>
        <w:spacing w:before="7"/>
        <w:ind w:right="16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использовать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справочные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издания,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числе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верифицированные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электронные 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образовательные    и    информационные     ресурсы,    включённые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федеральный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перечень.</w:t>
      </w:r>
    </w:p>
    <w:p w:rsidR="007937BD" w:rsidRPr="00F138EF" w:rsidRDefault="000C5548" w:rsidP="00187E81">
      <w:pPr>
        <w:spacing w:before="79"/>
        <w:ind w:left="680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К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концу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обучения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в</w:t>
      </w:r>
      <w:r w:rsidRPr="00F138EF">
        <w:rPr>
          <w:b/>
          <w:spacing w:val="-3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4</w:t>
      </w:r>
      <w:r w:rsidRPr="00F138EF">
        <w:rPr>
          <w:b/>
          <w:spacing w:val="1"/>
          <w:sz w:val="24"/>
          <w:szCs w:val="24"/>
        </w:rPr>
        <w:t xml:space="preserve"> </w:t>
      </w:r>
      <w:r w:rsidRPr="00F138EF">
        <w:rPr>
          <w:b/>
          <w:sz w:val="24"/>
          <w:szCs w:val="24"/>
        </w:rPr>
        <w:t>классе</w:t>
      </w:r>
      <w:r w:rsidR="0038596F">
        <w:rPr>
          <w:b/>
          <w:sz w:val="24"/>
          <w:szCs w:val="24"/>
        </w:rPr>
        <w:t xml:space="preserve"> </w:t>
      </w:r>
      <w:r w:rsidRPr="00F138EF">
        <w:rPr>
          <w:b/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обучающийся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научится:</w:t>
      </w:r>
    </w:p>
    <w:p w:rsidR="007937BD" w:rsidRPr="00F138EF" w:rsidRDefault="000C5548" w:rsidP="00187E81">
      <w:pPr>
        <w:pStyle w:val="a3"/>
        <w:spacing w:before="17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 xml:space="preserve">осознавать 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значимость 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художественной 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     и     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всестороннего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развития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личности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человека,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отражение</w:t>
      </w:r>
      <w:r w:rsidRPr="00F138EF">
        <w:rPr>
          <w:spacing w:val="-15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нравственных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ценностей,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фактов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бытовой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духовной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культуры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 и мира, ориентироваться в нравственно-этических понятиях в контексте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произведений;</w:t>
      </w:r>
    </w:p>
    <w:p w:rsidR="007937BD" w:rsidRPr="00F138EF" w:rsidRDefault="000C5548" w:rsidP="00187E81">
      <w:pPr>
        <w:pStyle w:val="a3"/>
        <w:ind w:right="15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демонстрировать интерес и положительную мотивацию к систематическому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слушанию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устного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народного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творчества: формировать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собственный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круг чтения;</w:t>
      </w:r>
    </w:p>
    <w:p w:rsidR="007937BD" w:rsidRPr="00F138EF" w:rsidRDefault="000C5548" w:rsidP="00187E81">
      <w:pPr>
        <w:pStyle w:val="a3"/>
        <w:ind w:right="15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вслух 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 себя в соответствии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 учебной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виды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чтения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(изучающее,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ознакомительное,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поисковое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просмотровое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выборочное);</w:t>
      </w:r>
    </w:p>
    <w:p w:rsidR="007937BD" w:rsidRPr="00F138EF" w:rsidRDefault="000C5548" w:rsidP="00187E81">
      <w:pPr>
        <w:pStyle w:val="a3"/>
        <w:ind w:right="16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вслух целыми словами без пропусков и перестановок букв и слогов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доступные по восприятию и небольшие по объёму прозаические и стихотворные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темпе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80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минуту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(без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отметочного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оценивания);</w:t>
      </w:r>
    </w:p>
    <w:p w:rsidR="007937BD" w:rsidRPr="00F138EF" w:rsidRDefault="000C5548" w:rsidP="00187E81">
      <w:pPr>
        <w:pStyle w:val="a3"/>
        <w:ind w:right="165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наизусть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5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тематикой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произведений;</w:t>
      </w:r>
    </w:p>
    <w:p w:rsidR="007937BD" w:rsidRPr="00F138EF" w:rsidRDefault="000C5548" w:rsidP="00187E81">
      <w:pPr>
        <w:pStyle w:val="a3"/>
        <w:spacing w:before="5"/>
        <w:ind w:left="680" w:right="161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художественные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познавательные</w:t>
      </w:r>
      <w:r w:rsidRPr="00F138EF">
        <w:rPr>
          <w:spacing w:val="8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тексты;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различать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прозаическую</w:t>
      </w:r>
      <w:r w:rsidRPr="00F138EF">
        <w:rPr>
          <w:spacing w:val="19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28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стихотворную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речь: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особенности</w:t>
      </w:r>
    </w:p>
    <w:p w:rsidR="007937BD" w:rsidRPr="00F138EF" w:rsidRDefault="000C5548" w:rsidP="00187E81">
      <w:pPr>
        <w:pStyle w:val="a3"/>
        <w:spacing w:before="1"/>
        <w:ind w:right="1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стихотворного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(ритм,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рифма,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строфа),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лирическое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эпического;</w:t>
      </w:r>
    </w:p>
    <w:p w:rsidR="007937BD" w:rsidRPr="00F138EF" w:rsidRDefault="000C5548" w:rsidP="00187E81">
      <w:pPr>
        <w:pStyle w:val="a3"/>
        <w:ind w:right="14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lastRenderedPageBreak/>
        <w:t>понимать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принадлежность,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смысл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 произведения: отвечать и формулировать вопросы (в том числе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проблемные)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к познавательным,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учебным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 художественным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текстам;</w:t>
      </w:r>
    </w:p>
    <w:p w:rsidR="007937BD" w:rsidRPr="00F138EF" w:rsidRDefault="000C5548" w:rsidP="00187E81">
      <w:pPr>
        <w:pStyle w:val="a3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различать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отдельные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(считалки,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загадки,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пословицы,  </w:t>
      </w:r>
      <w:r w:rsidRPr="00F138EF">
        <w:rPr>
          <w:spacing w:val="1"/>
          <w:sz w:val="24"/>
          <w:szCs w:val="24"/>
        </w:rPr>
        <w:t xml:space="preserve"> </w:t>
      </w:r>
      <w:proofErr w:type="spellStart"/>
      <w:r w:rsidRPr="00F138EF">
        <w:rPr>
          <w:sz w:val="24"/>
          <w:szCs w:val="24"/>
        </w:rPr>
        <w:t>потешки</w:t>
      </w:r>
      <w:proofErr w:type="spellEnd"/>
      <w:r w:rsidRPr="00F138EF">
        <w:rPr>
          <w:sz w:val="24"/>
          <w:szCs w:val="24"/>
        </w:rPr>
        <w:t>,    небылицы,    народные    песни,    скороговорки,    сказки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10"/>
          <w:sz w:val="24"/>
          <w:szCs w:val="24"/>
        </w:rPr>
        <w:t xml:space="preserve"> </w:t>
      </w:r>
      <w:r w:rsidRPr="00F138EF">
        <w:rPr>
          <w:sz w:val="24"/>
          <w:szCs w:val="24"/>
        </w:rPr>
        <w:t>животных,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бытовые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волшебные),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приводить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примеры</w:t>
      </w:r>
      <w:r w:rsidRPr="00F138EF">
        <w:rPr>
          <w:spacing w:val="-7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произведений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фольклора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народов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России;</w:t>
      </w:r>
    </w:p>
    <w:p w:rsidR="007937BD" w:rsidRPr="00F138EF" w:rsidRDefault="000C5548" w:rsidP="00187E81">
      <w:pPr>
        <w:pStyle w:val="a3"/>
        <w:ind w:right="16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соотносить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читаемый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(литературные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сказки,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стихотворения,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приводить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разных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жанров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литературы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России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стран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мира;</w:t>
      </w:r>
    </w:p>
    <w:p w:rsidR="007937BD" w:rsidRPr="00F138EF" w:rsidRDefault="000C5548" w:rsidP="00187E81">
      <w:pPr>
        <w:pStyle w:val="a3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владеть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элементарными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умениями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анализа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интерпретации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определять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главную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мысль,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последовательность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выявлять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связь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эпизодов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7937BD" w:rsidRPr="00F138EF" w:rsidRDefault="000C5548" w:rsidP="00187E81">
      <w:pPr>
        <w:pStyle w:val="a3"/>
        <w:ind w:right="14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характеризовать героев, давать оценку их поступкам, составлять портретные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характеристики персонажей, выявлять взаимосвязь между поступками и мыслями,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чувствами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одного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самостоятельно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выбранному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критерию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аналогии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контрасту),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характеризовать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собственное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отношение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поступкам;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изображения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(портрет)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выражения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их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чувств,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пейзажа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интерьера,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устанавливать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причинно-следственные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связи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событий,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явлений,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поступков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героев;</w:t>
      </w:r>
    </w:p>
    <w:p w:rsidR="007937BD" w:rsidRPr="00F138EF" w:rsidRDefault="000C5548" w:rsidP="00187E81">
      <w:pPr>
        <w:pStyle w:val="a3"/>
        <w:spacing w:before="79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 xml:space="preserve">объяснять  </w:t>
      </w:r>
      <w:r w:rsidRPr="00F138EF">
        <w:rPr>
          <w:spacing w:val="26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значение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незнакомого   </w:t>
      </w:r>
      <w:r w:rsidRPr="00F138EF">
        <w:rPr>
          <w:spacing w:val="20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слова   </w:t>
      </w:r>
      <w:r w:rsidRPr="00F138EF">
        <w:rPr>
          <w:spacing w:val="22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опорой   </w:t>
      </w:r>
      <w:r w:rsidRPr="00F138EF">
        <w:rPr>
          <w:spacing w:val="24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на   </w:t>
      </w:r>
      <w:r w:rsidRPr="00F138EF">
        <w:rPr>
          <w:spacing w:val="2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контекст   </w:t>
      </w:r>
      <w:r w:rsidRPr="00F138EF">
        <w:rPr>
          <w:spacing w:val="23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использованием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словаря;</w:t>
      </w:r>
    </w:p>
    <w:p w:rsidR="007937BD" w:rsidRPr="00F138EF" w:rsidRDefault="000C5548" w:rsidP="00187E81">
      <w:pPr>
        <w:pStyle w:val="a3"/>
        <w:spacing w:before="3"/>
        <w:ind w:right="158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находить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примеры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использования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прямом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переносном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значении,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средства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художественной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(сравнение,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эпитет,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олицетворение,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метафора);</w:t>
      </w:r>
    </w:p>
    <w:p w:rsidR="007937BD" w:rsidRPr="00F138EF" w:rsidRDefault="000C5548" w:rsidP="00187E81">
      <w:pPr>
        <w:pStyle w:val="a3"/>
        <w:spacing w:before="4"/>
        <w:ind w:right="17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осознанно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применять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изученные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понятия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(автор,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мораль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басни,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литературный</w:t>
      </w:r>
      <w:r w:rsidRPr="00F138EF">
        <w:rPr>
          <w:spacing w:val="-68"/>
          <w:sz w:val="24"/>
          <w:szCs w:val="24"/>
        </w:rPr>
        <w:t xml:space="preserve"> </w:t>
      </w:r>
      <w:r w:rsidRPr="00F138EF">
        <w:rPr>
          <w:sz w:val="24"/>
          <w:szCs w:val="24"/>
        </w:rPr>
        <w:t>герой,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персонаж,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характер,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идея,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заголовок,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смысловые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части,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композиция,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сравнение,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эпитет,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олицетворение,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метафора,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лирика,</w:t>
      </w:r>
      <w:r w:rsidRPr="00F138EF">
        <w:rPr>
          <w:spacing w:val="3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эпос,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образ);</w:t>
      </w:r>
    </w:p>
    <w:p w:rsidR="007937BD" w:rsidRPr="00F138EF" w:rsidRDefault="000C5548" w:rsidP="00187E81">
      <w:pPr>
        <w:pStyle w:val="a3"/>
        <w:ind w:right="157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участвовать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обсуждении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произведения: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строить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монологическое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диалогическое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высказывание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соблюдением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норм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русского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языка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(норм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произношения,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словоупотребления,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грамматики);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устно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письменно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формулировать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простые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выводы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основе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прослушанного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(прочитанного)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текста,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подтверждать</w:t>
      </w:r>
      <w:r w:rsidRPr="00F138EF">
        <w:rPr>
          <w:spacing w:val="71"/>
          <w:sz w:val="24"/>
          <w:szCs w:val="24"/>
        </w:rPr>
        <w:t xml:space="preserve"> </w:t>
      </w:r>
      <w:r w:rsidRPr="00F138EF">
        <w:rPr>
          <w:sz w:val="24"/>
          <w:szCs w:val="24"/>
        </w:rPr>
        <w:t>свой   ответ   примерами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текста;</w:t>
      </w:r>
    </w:p>
    <w:p w:rsidR="007937BD" w:rsidRPr="00F138EF" w:rsidRDefault="000C5548" w:rsidP="00187E81">
      <w:pPr>
        <w:pStyle w:val="a3"/>
        <w:spacing w:before="1"/>
        <w:ind w:right="161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составлять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план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текста</w:t>
      </w:r>
      <w:r w:rsidRPr="00F138EF">
        <w:rPr>
          <w:spacing w:val="-17"/>
          <w:sz w:val="24"/>
          <w:szCs w:val="24"/>
        </w:rPr>
        <w:t xml:space="preserve"> </w:t>
      </w:r>
      <w:r w:rsidRPr="00F138EF">
        <w:rPr>
          <w:sz w:val="24"/>
          <w:szCs w:val="24"/>
        </w:rPr>
        <w:t>(вопросный,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номинативный,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цитатный),</w:t>
      </w:r>
      <w:r w:rsidRPr="00F138EF">
        <w:rPr>
          <w:spacing w:val="-14"/>
          <w:sz w:val="24"/>
          <w:szCs w:val="24"/>
        </w:rPr>
        <w:t xml:space="preserve"> </w:t>
      </w:r>
      <w:r w:rsidRPr="00F138EF">
        <w:rPr>
          <w:sz w:val="24"/>
          <w:szCs w:val="24"/>
        </w:rPr>
        <w:t>пересказывать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(устно) подробно, выборочно, сжато (кратко), от лица героя, с изменением лица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рассказчика,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от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третьего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лица;</w:t>
      </w:r>
    </w:p>
    <w:p w:rsidR="007937BD" w:rsidRPr="00F138EF" w:rsidRDefault="000C5548" w:rsidP="00187E81">
      <w:pPr>
        <w:pStyle w:val="a3"/>
        <w:spacing w:before="11"/>
        <w:ind w:right="153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читать по ролям с соблюдением норм произношения, расстановки ударения,</w:t>
      </w:r>
      <w:r w:rsidR="0024689D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инсценировать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небольшие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эпизоды из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произведения;</w:t>
      </w:r>
    </w:p>
    <w:p w:rsidR="007937BD" w:rsidRPr="00F138EF" w:rsidRDefault="000C5548" w:rsidP="00187E81">
      <w:pPr>
        <w:pStyle w:val="a3"/>
        <w:spacing w:before="3"/>
        <w:ind w:right="156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 xml:space="preserve">составлять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устные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и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письменные    высказывания    на   заданную    тему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содержанию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10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предложений),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писать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сочинения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на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заданную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тему,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используя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разные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типы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(повествование,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описание,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рассуждение),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корректировать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собственный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текст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учётом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правильности,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выразительности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письменной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речи;</w:t>
      </w:r>
    </w:p>
    <w:p w:rsidR="007937BD" w:rsidRPr="00F138EF" w:rsidRDefault="000C5548" w:rsidP="00187E81">
      <w:pPr>
        <w:pStyle w:val="a3"/>
        <w:spacing w:before="4"/>
        <w:ind w:right="159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составлять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краткий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отзыв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прочитанном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произведении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заданному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алгоритму;</w:t>
      </w:r>
    </w:p>
    <w:p w:rsidR="007937BD" w:rsidRPr="00F138EF" w:rsidRDefault="000C5548" w:rsidP="00187E81">
      <w:pPr>
        <w:pStyle w:val="a3"/>
        <w:spacing w:before="3"/>
        <w:ind w:right="14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сочинять по аналогии с прочитанным, составлять рассказ по иллюстрациям,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от</w:t>
      </w:r>
      <w:r w:rsidRPr="00F138EF">
        <w:rPr>
          <w:spacing w:val="-11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имени</w:t>
      </w:r>
      <w:r w:rsidRPr="00F138EF">
        <w:rPr>
          <w:spacing w:val="-16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одного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из</w:t>
      </w:r>
      <w:r w:rsidRPr="00F138EF">
        <w:rPr>
          <w:spacing w:val="-12"/>
          <w:sz w:val="24"/>
          <w:szCs w:val="24"/>
        </w:rPr>
        <w:t xml:space="preserve"> </w:t>
      </w:r>
      <w:r w:rsidRPr="00F138EF">
        <w:rPr>
          <w:spacing w:val="-1"/>
          <w:sz w:val="24"/>
          <w:szCs w:val="24"/>
        </w:rPr>
        <w:t>героев,</w:t>
      </w:r>
      <w:r w:rsidRPr="00F138EF">
        <w:rPr>
          <w:spacing w:val="-8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придумывать</w:t>
      </w:r>
      <w:r w:rsidRPr="00F138EF">
        <w:rPr>
          <w:spacing w:val="-9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продолжение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прочитанного</w:t>
      </w:r>
      <w:r w:rsidRPr="00F138EF">
        <w:rPr>
          <w:spacing w:val="-1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произведения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(не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менее</w:t>
      </w:r>
      <w:r w:rsidRPr="00F138EF">
        <w:rPr>
          <w:spacing w:val="-1"/>
          <w:sz w:val="24"/>
          <w:szCs w:val="24"/>
        </w:rPr>
        <w:t xml:space="preserve"> </w:t>
      </w:r>
      <w:r w:rsidRPr="00F138EF">
        <w:rPr>
          <w:sz w:val="24"/>
          <w:szCs w:val="24"/>
        </w:rPr>
        <w:t>10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предложений);</w:t>
      </w:r>
    </w:p>
    <w:p w:rsidR="007937BD" w:rsidRPr="00F138EF" w:rsidRDefault="000C5548" w:rsidP="00187E81">
      <w:pPr>
        <w:pStyle w:val="a3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использовать в соответствии с учебной задачей аппарат издания (обложка,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оглавление,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аннотация,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иллюстрация,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предисловие,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приложение,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сноски,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примечания);</w:t>
      </w:r>
    </w:p>
    <w:p w:rsidR="007937BD" w:rsidRPr="00F138EF" w:rsidRDefault="000C5548" w:rsidP="00187E81">
      <w:pPr>
        <w:pStyle w:val="a3"/>
        <w:spacing w:before="3"/>
        <w:ind w:right="16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>выбирать книги для самостоятельного чтения с учётом рекомендательного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списка,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используя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картотеки,</w:t>
      </w:r>
      <w:r w:rsidRPr="00F138EF">
        <w:rPr>
          <w:spacing w:val="2"/>
          <w:sz w:val="24"/>
          <w:szCs w:val="24"/>
        </w:rPr>
        <w:t xml:space="preserve"> </w:t>
      </w:r>
      <w:r w:rsidRPr="00F138EF">
        <w:rPr>
          <w:sz w:val="24"/>
          <w:szCs w:val="24"/>
        </w:rPr>
        <w:t>рассказывать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о</w:t>
      </w:r>
      <w:r w:rsidRPr="00F138EF">
        <w:rPr>
          <w:spacing w:val="-4"/>
          <w:sz w:val="24"/>
          <w:szCs w:val="24"/>
        </w:rPr>
        <w:t xml:space="preserve"> </w:t>
      </w:r>
      <w:r w:rsidRPr="00F138EF">
        <w:rPr>
          <w:sz w:val="24"/>
          <w:szCs w:val="24"/>
        </w:rPr>
        <w:t>прочитанной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книге;</w:t>
      </w:r>
    </w:p>
    <w:p w:rsidR="007937BD" w:rsidRDefault="000C5548" w:rsidP="00187E81">
      <w:pPr>
        <w:pStyle w:val="a3"/>
        <w:spacing w:before="2"/>
        <w:ind w:right="154" w:firstLine="569"/>
        <w:jc w:val="both"/>
        <w:rPr>
          <w:sz w:val="24"/>
          <w:szCs w:val="24"/>
        </w:rPr>
      </w:pPr>
      <w:r w:rsidRPr="00F138EF">
        <w:rPr>
          <w:sz w:val="24"/>
          <w:szCs w:val="24"/>
        </w:rPr>
        <w:t xml:space="preserve">использовать 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 xml:space="preserve">справочную   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литературу,     электронные    образовательные</w:t>
      </w:r>
      <w:r w:rsidRPr="00F138EF">
        <w:rPr>
          <w:spacing w:val="-67"/>
          <w:sz w:val="24"/>
          <w:szCs w:val="24"/>
        </w:rPr>
        <w:t xml:space="preserve"> </w:t>
      </w:r>
      <w:r w:rsidRPr="00F138EF">
        <w:rPr>
          <w:sz w:val="24"/>
          <w:szCs w:val="24"/>
        </w:rPr>
        <w:t>и информационные ресурсы</w:t>
      </w:r>
      <w:r w:rsidRPr="00F138EF">
        <w:rPr>
          <w:spacing w:val="70"/>
          <w:sz w:val="24"/>
          <w:szCs w:val="24"/>
        </w:rPr>
        <w:t xml:space="preserve"> </w:t>
      </w:r>
      <w:r w:rsidRPr="00F138EF">
        <w:rPr>
          <w:sz w:val="24"/>
          <w:szCs w:val="24"/>
        </w:rPr>
        <w:t>в Интернет</w:t>
      </w:r>
      <w:r w:rsidRPr="00F138EF">
        <w:rPr>
          <w:strike/>
          <w:sz w:val="24"/>
          <w:szCs w:val="24"/>
        </w:rPr>
        <w:t>е</w:t>
      </w:r>
      <w:r w:rsidRPr="00F138EF">
        <w:rPr>
          <w:sz w:val="24"/>
          <w:szCs w:val="24"/>
        </w:rPr>
        <w:t xml:space="preserve"> (в условиях контролируемого входа),</w:t>
      </w:r>
      <w:r w:rsidRPr="00F138EF">
        <w:rPr>
          <w:spacing w:val="1"/>
          <w:sz w:val="24"/>
          <w:szCs w:val="24"/>
        </w:rPr>
        <w:t xml:space="preserve"> </w:t>
      </w:r>
      <w:r w:rsidRPr="00F138EF">
        <w:rPr>
          <w:sz w:val="24"/>
          <w:szCs w:val="24"/>
        </w:rPr>
        <w:t>для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получения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дополнительной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информации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в</w:t>
      </w:r>
      <w:r w:rsidRPr="00F138EF">
        <w:rPr>
          <w:spacing w:val="-6"/>
          <w:sz w:val="24"/>
          <w:szCs w:val="24"/>
        </w:rPr>
        <w:t xml:space="preserve"> </w:t>
      </w:r>
      <w:r w:rsidRPr="00F138EF">
        <w:rPr>
          <w:sz w:val="24"/>
          <w:szCs w:val="24"/>
        </w:rPr>
        <w:t>соответствии</w:t>
      </w:r>
      <w:r w:rsidRPr="00F138EF">
        <w:rPr>
          <w:spacing w:val="-2"/>
          <w:sz w:val="24"/>
          <w:szCs w:val="24"/>
        </w:rPr>
        <w:t xml:space="preserve"> </w:t>
      </w:r>
      <w:r w:rsidRPr="00F138EF">
        <w:rPr>
          <w:sz w:val="24"/>
          <w:szCs w:val="24"/>
        </w:rPr>
        <w:t>с</w:t>
      </w:r>
      <w:r w:rsidRPr="00F138EF">
        <w:rPr>
          <w:spacing w:val="-5"/>
          <w:sz w:val="24"/>
          <w:szCs w:val="24"/>
        </w:rPr>
        <w:t xml:space="preserve"> </w:t>
      </w:r>
      <w:r w:rsidRPr="00F138EF">
        <w:rPr>
          <w:sz w:val="24"/>
          <w:szCs w:val="24"/>
        </w:rPr>
        <w:t>учебной</w:t>
      </w:r>
      <w:r w:rsidRPr="00F138EF">
        <w:rPr>
          <w:spacing w:val="-3"/>
          <w:sz w:val="24"/>
          <w:szCs w:val="24"/>
        </w:rPr>
        <w:t xml:space="preserve"> </w:t>
      </w:r>
      <w:r w:rsidRPr="00F138EF">
        <w:rPr>
          <w:sz w:val="24"/>
          <w:szCs w:val="24"/>
        </w:rPr>
        <w:t>задачей.</w:t>
      </w:r>
    </w:p>
    <w:p w:rsidR="00B21767" w:rsidRPr="00F138EF" w:rsidRDefault="00B21767" w:rsidP="00187E81">
      <w:pPr>
        <w:pStyle w:val="a3"/>
        <w:spacing w:before="2"/>
        <w:ind w:right="154" w:firstLine="569"/>
        <w:jc w:val="both"/>
        <w:rPr>
          <w:sz w:val="24"/>
          <w:szCs w:val="24"/>
        </w:rPr>
      </w:pPr>
    </w:p>
    <w:p w:rsidR="007937BD" w:rsidRPr="00B21767" w:rsidRDefault="007937BD" w:rsidP="00187E81">
      <w:pPr>
        <w:pStyle w:val="a3"/>
        <w:ind w:left="0"/>
        <w:rPr>
          <w:sz w:val="20"/>
          <w:szCs w:val="20"/>
        </w:rPr>
      </w:pPr>
    </w:p>
    <w:p w:rsidR="007937BD" w:rsidRDefault="007937BD">
      <w:pPr>
        <w:rPr>
          <w:sz w:val="20"/>
        </w:rPr>
        <w:sectPr w:rsidR="007937BD" w:rsidSect="00FF6B27">
          <w:headerReference w:type="default" r:id="rId8"/>
          <w:footerReference w:type="default" r:id="rId9"/>
          <w:pgSz w:w="11910" w:h="16850"/>
          <w:pgMar w:top="1134" w:right="851" w:bottom="1134" w:left="1418" w:header="709" w:footer="680" w:gutter="0"/>
          <w:cols w:space="720"/>
        </w:sectPr>
      </w:pPr>
      <w:bookmarkStart w:id="9" w:name="_bookmark10"/>
      <w:bookmarkEnd w:id="9"/>
    </w:p>
    <w:p w:rsidR="00FF6B27" w:rsidRDefault="00FF6B27" w:rsidP="001C0399">
      <w:pPr>
        <w:pStyle w:val="2"/>
        <w:numPr>
          <w:ilvl w:val="0"/>
          <w:numId w:val="9"/>
        </w:numPr>
        <w:jc w:val="center"/>
      </w:pPr>
      <w:r>
        <w:rPr>
          <w:spacing w:val="-1"/>
        </w:rP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FF6B27" w:rsidRDefault="009303A6" w:rsidP="00FF6B27">
      <w:pPr>
        <w:pStyle w:val="a3"/>
        <w:spacing w:before="8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91440</wp:posOffset>
                </wp:positionV>
                <wp:extent cx="923861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38615" cy="1270"/>
                        </a:xfrm>
                        <a:custGeom>
                          <a:avLst/>
                          <a:gdLst>
                            <a:gd name="T0" fmla="*/ 0 w 14549"/>
                            <a:gd name="T1" fmla="*/ 0 h 1270"/>
                            <a:gd name="T2" fmla="*/ 9238615 w 1454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4549" h="1270">
                              <a:moveTo>
                                <a:pt x="0" y="0"/>
                              </a:moveTo>
                              <a:lnTo>
                                <a:pt x="14549" y="0"/>
                              </a:lnTo>
                            </a:path>
                          </a:pathLst>
                        </a:cu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47E73" id="Полилиния 2" o:spid="_x0000_s1026" style="position:absolute;margin-left:55.25pt;margin-top:7.2pt;width:727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5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" path="m,l14549,e" filled="f" strokeweight=".1271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:rsidR="00FF6B27" w:rsidRPr="00FF6B27" w:rsidRDefault="00FF6B27" w:rsidP="00FF6B27">
      <w:pPr>
        <w:pStyle w:val="a3"/>
        <w:spacing w:before="10"/>
        <w:ind w:left="0"/>
        <w:rPr>
          <w:b/>
          <w:sz w:val="32"/>
        </w:rPr>
      </w:pPr>
    </w:p>
    <w:p w:rsidR="007937BD" w:rsidRDefault="00FF6B27" w:rsidP="00A9741C">
      <w:pPr>
        <w:pStyle w:val="a6"/>
        <w:numPr>
          <w:ilvl w:val="0"/>
          <w:numId w:val="7"/>
        </w:numPr>
        <w:tabs>
          <w:tab w:val="left" w:pos="347"/>
        </w:tabs>
        <w:jc w:val="center"/>
        <w:rPr>
          <w:b/>
          <w:sz w:val="24"/>
        </w:rPr>
      </w:pPr>
      <w:r w:rsidRPr="00FF6B27">
        <w:rPr>
          <w:b/>
          <w:sz w:val="24"/>
        </w:rPr>
        <w:t>КЛАСС</w:t>
      </w:r>
    </w:p>
    <w:p w:rsidR="00A9741C" w:rsidRPr="00A9741C" w:rsidRDefault="00A9741C" w:rsidP="00A9741C">
      <w:pPr>
        <w:pStyle w:val="a6"/>
        <w:tabs>
          <w:tab w:val="left" w:pos="347"/>
        </w:tabs>
        <w:ind w:left="502" w:firstLine="0"/>
        <w:rPr>
          <w:b/>
          <w:sz w:val="24"/>
        </w:rPr>
      </w:pPr>
    </w:p>
    <w:tbl>
      <w:tblPr>
        <w:tblStyle w:val="TableNormal"/>
        <w:tblW w:w="14891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586"/>
        <w:gridCol w:w="1179"/>
        <w:gridCol w:w="2977"/>
        <w:gridCol w:w="7371"/>
      </w:tblGrid>
      <w:tr w:rsidR="00FF6B27" w:rsidRPr="0038596F" w:rsidTr="009303A6">
        <w:trPr>
          <w:trHeight w:val="899"/>
        </w:trPr>
        <w:tc>
          <w:tcPr>
            <w:tcW w:w="778" w:type="dxa"/>
          </w:tcPr>
          <w:p w:rsidR="00FF6B27" w:rsidRPr="00FF6B27" w:rsidRDefault="00FF6B27" w:rsidP="00FF6B27">
            <w:pPr>
              <w:pStyle w:val="TableParagraph"/>
              <w:ind w:left="203" w:right="167" w:firstLine="50"/>
              <w:jc w:val="center"/>
              <w:rPr>
                <w:szCs w:val="24"/>
              </w:rPr>
            </w:pPr>
            <w:r w:rsidRPr="00FF6B27">
              <w:rPr>
                <w:szCs w:val="24"/>
              </w:rPr>
              <w:t>№</w:t>
            </w:r>
            <w:r w:rsidRPr="00FF6B27">
              <w:rPr>
                <w:spacing w:val="-67"/>
                <w:szCs w:val="24"/>
              </w:rPr>
              <w:t xml:space="preserve"> </w:t>
            </w:r>
            <w:r w:rsidRPr="00FF6B27">
              <w:rPr>
                <w:szCs w:val="24"/>
              </w:rPr>
              <w:t>п/п</w:t>
            </w:r>
          </w:p>
        </w:tc>
        <w:tc>
          <w:tcPr>
            <w:tcW w:w="2586" w:type="dxa"/>
          </w:tcPr>
          <w:p w:rsidR="00FF6B27" w:rsidRPr="00FF6B27" w:rsidRDefault="00FF6B27" w:rsidP="00FF6B27">
            <w:pPr>
              <w:pStyle w:val="TableParagraph"/>
              <w:ind w:left="419" w:firstLine="7"/>
              <w:jc w:val="center"/>
              <w:rPr>
                <w:szCs w:val="24"/>
              </w:rPr>
            </w:pPr>
            <w:r w:rsidRPr="00FF6B27">
              <w:rPr>
                <w:szCs w:val="24"/>
              </w:rPr>
              <w:t>Наименование</w:t>
            </w:r>
          </w:p>
          <w:p w:rsidR="00FF6B27" w:rsidRPr="00FF6B27" w:rsidRDefault="00FF6B27" w:rsidP="00FF6B27">
            <w:pPr>
              <w:pStyle w:val="TableParagraph"/>
              <w:ind w:left="167" w:right="135" w:firstLine="252"/>
              <w:jc w:val="center"/>
              <w:rPr>
                <w:szCs w:val="24"/>
              </w:rPr>
            </w:pPr>
            <w:r w:rsidRPr="00FF6B27">
              <w:rPr>
                <w:szCs w:val="24"/>
              </w:rPr>
              <w:t>разделов и тем</w:t>
            </w:r>
            <w:r w:rsidRPr="00FF6B27">
              <w:rPr>
                <w:spacing w:val="1"/>
                <w:szCs w:val="24"/>
              </w:rPr>
              <w:t xml:space="preserve"> </w:t>
            </w:r>
            <w:r w:rsidRPr="00FF6B27">
              <w:rPr>
                <w:szCs w:val="24"/>
              </w:rPr>
              <w:t>учебного</w:t>
            </w:r>
            <w:r w:rsidRPr="00FF6B27">
              <w:rPr>
                <w:spacing w:val="-13"/>
                <w:szCs w:val="24"/>
              </w:rPr>
              <w:t xml:space="preserve"> </w:t>
            </w:r>
            <w:r w:rsidRPr="00FF6B27">
              <w:rPr>
                <w:szCs w:val="24"/>
              </w:rPr>
              <w:t>предмета</w:t>
            </w:r>
          </w:p>
        </w:tc>
        <w:tc>
          <w:tcPr>
            <w:tcW w:w="1179" w:type="dxa"/>
          </w:tcPr>
          <w:p w:rsidR="00FF6B27" w:rsidRPr="00FF6B27" w:rsidRDefault="00FF6B27" w:rsidP="009303A6">
            <w:pPr>
              <w:pStyle w:val="TableParagraph"/>
              <w:ind w:left="183" w:right="119" w:hanging="16"/>
              <w:jc w:val="center"/>
              <w:rPr>
                <w:szCs w:val="24"/>
              </w:rPr>
            </w:pPr>
            <w:r w:rsidRPr="00FF6B27">
              <w:rPr>
                <w:spacing w:val="-1"/>
                <w:szCs w:val="24"/>
              </w:rPr>
              <w:t>Количество</w:t>
            </w:r>
            <w:r w:rsidR="009303A6">
              <w:rPr>
                <w:spacing w:val="-1"/>
                <w:szCs w:val="24"/>
              </w:rPr>
              <w:t xml:space="preserve"> </w:t>
            </w:r>
            <w:r w:rsidRPr="00FF6B27">
              <w:rPr>
                <w:spacing w:val="-67"/>
                <w:szCs w:val="24"/>
              </w:rPr>
              <w:t xml:space="preserve"> </w:t>
            </w:r>
            <w:r w:rsidRPr="00FF6B27">
              <w:rPr>
                <w:szCs w:val="24"/>
              </w:rPr>
              <w:t>часов</w:t>
            </w:r>
          </w:p>
        </w:tc>
        <w:tc>
          <w:tcPr>
            <w:tcW w:w="2977" w:type="dxa"/>
          </w:tcPr>
          <w:p w:rsidR="00FF6B27" w:rsidRPr="00FF6B27" w:rsidRDefault="00FF6B27" w:rsidP="00FF6B27">
            <w:pPr>
              <w:pStyle w:val="TableParagraph"/>
              <w:ind w:left="607" w:right="466" w:hanging="108"/>
              <w:jc w:val="center"/>
              <w:rPr>
                <w:szCs w:val="24"/>
              </w:rPr>
            </w:pPr>
            <w:r w:rsidRPr="00FF6B27">
              <w:rPr>
                <w:spacing w:val="-1"/>
                <w:szCs w:val="24"/>
              </w:rPr>
              <w:t>Программное</w:t>
            </w:r>
            <w:r w:rsidRPr="00FF6B27">
              <w:rPr>
                <w:spacing w:val="-67"/>
                <w:szCs w:val="24"/>
              </w:rPr>
              <w:t xml:space="preserve"> </w:t>
            </w:r>
            <w:r w:rsidRPr="00FF6B27">
              <w:rPr>
                <w:szCs w:val="24"/>
              </w:rPr>
              <w:t>содержание</w:t>
            </w:r>
          </w:p>
        </w:tc>
        <w:tc>
          <w:tcPr>
            <w:tcW w:w="7371" w:type="dxa"/>
          </w:tcPr>
          <w:p w:rsidR="00FF6B27" w:rsidRPr="00FF6B27" w:rsidRDefault="00FF6B27" w:rsidP="00FF6B27">
            <w:pPr>
              <w:pStyle w:val="TableParagraph"/>
              <w:ind w:left="0"/>
              <w:jc w:val="center"/>
              <w:rPr>
                <w:b/>
                <w:szCs w:val="24"/>
              </w:rPr>
            </w:pPr>
          </w:p>
          <w:p w:rsidR="00FF6B27" w:rsidRPr="00FF6B27" w:rsidRDefault="00FF6B27" w:rsidP="00FF6B27">
            <w:pPr>
              <w:pStyle w:val="TableParagraph"/>
              <w:ind w:left="781"/>
              <w:jc w:val="center"/>
              <w:rPr>
                <w:szCs w:val="24"/>
              </w:rPr>
            </w:pPr>
            <w:r w:rsidRPr="00FF6B27">
              <w:rPr>
                <w:szCs w:val="24"/>
              </w:rPr>
              <w:t>Характеристика</w:t>
            </w:r>
            <w:r w:rsidRPr="00FF6B27">
              <w:rPr>
                <w:spacing w:val="-9"/>
                <w:szCs w:val="24"/>
              </w:rPr>
              <w:t xml:space="preserve"> </w:t>
            </w:r>
            <w:r w:rsidRPr="00FF6B27">
              <w:rPr>
                <w:szCs w:val="24"/>
              </w:rPr>
              <w:t>деятельности</w:t>
            </w:r>
            <w:r w:rsidRPr="00FF6B27">
              <w:rPr>
                <w:spacing w:val="-6"/>
                <w:szCs w:val="24"/>
              </w:rPr>
              <w:t xml:space="preserve"> </w:t>
            </w:r>
            <w:r w:rsidRPr="00FF6B27">
              <w:rPr>
                <w:szCs w:val="24"/>
              </w:rPr>
              <w:t>обучающихся</w:t>
            </w:r>
          </w:p>
        </w:tc>
      </w:tr>
      <w:tr w:rsidR="00FF6B27" w:rsidRPr="0038596F" w:rsidTr="009303A6">
        <w:trPr>
          <w:trHeight w:val="2825"/>
        </w:trPr>
        <w:tc>
          <w:tcPr>
            <w:tcW w:w="778" w:type="dxa"/>
          </w:tcPr>
          <w:p w:rsidR="00FF6B27" w:rsidRPr="00FF6B27" w:rsidRDefault="00FF6B27" w:rsidP="005D6C94">
            <w:pPr>
              <w:pStyle w:val="TableParagraph"/>
            </w:pPr>
            <w:r w:rsidRPr="00FF6B27">
              <w:t>1.1</w:t>
            </w:r>
          </w:p>
        </w:tc>
        <w:tc>
          <w:tcPr>
            <w:tcW w:w="2586" w:type="dxa"/>
          </w:tcPr>
          <w:p w:rsidR="00FF6B27" w:rsidRPr="00FF6B27" w:rsidRDefault="00FF6B27" w:rsidP="005D6C94">
            <w:pPr>
              <w:pStyle w:val="TableParagraph"/>
              <w:ind w:left="117"/>
            </w:pPr>
            <w:r w:rsidRPr="00FF6B27">
              <w:t>Развитие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речи</w:t>
            </w:r>
          </w:p>
        </w:tc>
        <w:tc>
          <w:tcPr>
            <w:tcW w:w="1179" w:type="dxa"/>
          </w:tcPr>
          <w:p w:rsidR="00FF6B27" w:rsidRPr="00FF6B27" w:rsidRDefault="00FF6B27" w:rsidP="005D6C94">
            <w:pPr>
              <w:pStyle w:val="TableParagraph"/>
              <w:ind w:left="32"/>
              <w:jc w:val="center"/>
            </w:pPr>
            <w:r w:rsidRPr="00FF6B27">
              <w:t>4</w:t>
            </w:r>
          </w:p>
        </w:tc>
        <w:tc>
          <w:tcPr>
            <w:tcW w:w="2977" w:type="dxa"/>
          </w:tcPr>
          <w:p w:rsidR="00FF6B27" w:rsidRPr="00FF6B27" w:rsidRDefault="00FF6B27" w:rsidP="00FF6B27">
            <w:pPr>
              <w:pStyle w:val="TableParagraph"/>
              <w:ind w:left="117" w:right="165"/>
            </w:pPr>
            <w:r w:rsidRPr="00FF6B27">
              <w:t>Составление</w:t>
            </w:r>
            <w:r>
              <w:t xml:space="preserve"> </w:t>
            </w:r>
            <w:r w:rsidRPr="00FF6B27">
              <w:t>небольших</w:t>
            </w:r>
          </w:p>
          <w:p w:rsidR="00FF6B27" w:rsidRPr="00FF6B27" w:rsidRDefault="00FF6B27" w:rsidP="00FF6B27">
            <w:pPr>
              <w:pStyle w:val="TableParagraph"/>
              <w:ind w:left="117" w:right="165"/>
            </w:pPr>
            <w:r w:rsidRPr="00FF6B27">
              <w:t>рассказов</w:t>
            </w:r>
            <w:r w:rsidRPr="00FF6B27">
              <w:rPr>
                <w:spacing w:val="-5"/>
              </w:rPr>
              <w:t xml:space="preserve"> </w:t>
            </w:r>
            <w:r w:rsidRPr="00FF6B27">
              <w:t>на</w:t>
            </w:r>
            <w:r w:rsidRPr="00FF6B27">
              <w:rPr>
                <w:spacing w:val="-4"/>
              </w:rPr>
              <w:t xml:space="preserve"> </w:t>
            </w:r>
            <w:r w:rsidRPr="00FF6B27">
              <w:t>основе</w:t>
            </w:r>
          </w:p>
          <w:p w:rsidR="00FF6B27" w:rsidRPr="00FF6B27" w:rsidRDefault="00FF6B27" w:rsidP="00FF6B27">
            <w:pPr>
              <w:pStyle w:val="TableParagraph"/>
              <w:ind w:left="117" w:right="165"/>
            </w:pPr>
            <w:r w:rsidRPr="00FF6B27">
              <w:t>возможных</w:t>
            </w:r>
            <w:r w:rsidRPr="00FF6B27">
              <w:rPr>
                <w:spacing w:val="-9"/>
              </w:rPr>
              <w:t xml:space="preserve"> </w:t>
            </w:r>
            <w:r w:rsidRPr="00FF6B27">
              <w:t>игр,</w:t>
            </w:r>
          </w:p>
          <w:p w:rsidR="00FF6B27" w:rsidRPr="00FF6B27" w:rsidRDefault="00FF6B27" w:rsidP="00FF6B27">
            <w:pPr>
              <w:pStyle w:val="TableParagraph"/>
              <w:ind w:left="117" w:right="165"/>
            </w:pPr>
            <w:r w:rsidRPr="00FF6B27">
              <w:t>занятий. Участие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диалоге.</w:t>
            </w:r>
          </w:p>
          <w:p w:rsidR="00FF6B27" w:rsidRPr="00FF6B27" w:rsidRDefault="00FF6B27" w:rsidP="00FF6B27">
            <w:pPr>
              <w:pStyle w:val="TableParagraph"/>
              <w:ind w:left="117" w:right="165"/>
            </w:pPr>
            <w:r w:rsidRPr="00FF6B27">
              <w:t>Понимание</w:t>
            </w:r>
            <w:r w:rsidRPr="00FF6B27">
              <w:rPr>
                <w:spacing w:val="-4"/>
              </w:rPr>
              <w:t xml:space="preserve"> </w:t>
            </w:r>
            <w:r w:rsidRPr="00FF6B27">
              <w:t>текста</w:t>
            </w:r>
          </w:p>
          <w:p w:rsidR="00FF6B27" w:rsidRPr="00FF6B27" w:rsidRDefault="00FF6B27" w:rsidP="00FF6B27">
            <w:pPr>
              <w:pStyle w:val="TableParagraph"/>
              <w:ind w:left="117" w:right="165"/>
            </w:pPr>
            <w:r w:rsidRPr="00FF6B27">
              <w:t>при</w:t>
            </w:r>
            <w:r w:rsidRPr="00FF6B27">
              <w:rPr>
                <w:spacing w:val="-1"/>
              </w:rPr>
              <w:t xml:space="preserve"> </w:t>
            </w:r>
            <w:r w:rsidRPr="00FF6B27">
              <w:t>его</w:t>
            </w:r>
            <w:r>
              <w:t xml:space="preserve"> </w:t>
            </w:r>
            <w:r w:rsidRPr="00FF6B27">
              <w:t>прослушивании</w:t>
            </w:r>
          </w:p>
        </w:tc>
        <w:tc>
          <w:tcPr>
            <w:tcW w:w="7371" w:type="dxa"/>
          </w:tcPr>
          <w:p w:rsidR="00FF6B27" w:rsidRPr="00FF6B27" w:rsidRDefault="00FF6B27" w:rsidP="00FF6B27">
            <w:pPr>
              <w:pStyle w:val="TableParagraph"/>
              <w:tabs>
                <w:tab w:val="left" w:pos="6214"/>
              </w:tabs>
              <w:ind w:right="239"/>
              <w:jc w:val="both"/>
            </w:pPr>
            <w:r w:rsidRPr="00FF6B27">
              <w:t>Работа</w:t>
            </w:r>
            <w:r w:rsidRPr="00FF6B27">
              <w:rPr>
                <w:spacing w:val="-5"/>
              </w:rPr>
              <w:t xml:space="preserve"> </w:t>
            </w:r>
            <w:r w:rsidRPr="00FF6B27">
              <w:t>с</w:t>
            </w:r>
            <w:r w:rsidRPr="00FF6B27">
              <w:rPr>
                <w:spacing w:val="-5"/>
              </w:rPr>
              <w:t xml:space="preserve"> </w:t>
            </w:r>
            <w:r w:rsidRPr="00FF6B27">
              <w:t>серией</w:t>
            </w:r>
            <w:r w:rsidRPr="00FF6B27">
              <w:rPr>
                <w:spacing w:val="-2"/>
              </w:rPr>
              <w:t xml:space="preserve"> </w:t>
            </w:r>
            <w:r w:rsidRPr="00FF6B27">
              <w:t>сюжетных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картинок,</w:t>
            </w:r>
            <w:r w:rsidRPr="00FF6B27">
              <w:rPr>
                <w:spacing w:val="-1"/>
              </w:rPr>
              <w:t xml:space="preserve"> </w:t>
            </w:r>
            <w:r w:rsidRPr="00FF6B27">
              <w:t>выстроенных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правильной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последовательности:</w:t>
            </w:r>
            <w:r w:rsidRPr="00FF6B27">
              <w:rPr>
                <w:spacing w:val="-4"/>
              </w:rPr>
              <w:t xml:space="preserve"> </w:t>
            </w:r>
            <w:r w:rsidRPr="00FF6B27">
              <w:t>анализ</w:t>
            </w:r>
            <w:r>
              <w:t xml:space="preserve"> </w:t>
            </w:r>
            <w:r w:rsidRPr="00FF6B27">
              <w:t>представленных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событий,</w:t>
            </w:r>
            <w:r w:rsidRPr="00FF6B27">
              <w:rPr>
                <w:spacing w:val="-5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сюжета,</w:t>
            </w:r>
            <w:r>
              <w:t xml:space="preserve"> </w:t>
            </w:r>
            <w:r w:rsidRPr="00FF6B27">
              <w:t>составление</w:t>
            </w:r>
            <w:r w:rsidRPr="00FF6B27">
              <w:rPr>
                <w:spacing w:val="2"/>
              </w:rPr>
              <w:t xml:space="preserve"> </w:t>
            </w:r>
            <w:r w:rsidRPr="00FF6B27">
              <w:t>устного</w:t>
            </w:r>
            <w:r w:rsidRPr="00FF6B27">
              <w:rPr>
                <w:spacing w:val="-6"/>
              </w:rPr>
              <w:t xml:space="preserve"> </w:t>
            </w:r>
            <w:r w:rsidRPr="00FF6B27">
              <w:t>рассказа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-4"/>
              </w:rPr>
              <w:t xml:space="preserve"> </w:t>
            </w:r>
            <w:r w:rsidRPr="00FF6B27">
              <w:t>порой</w:t>
            </w:r>
            <w:r w:rsidRPr="00FF6B27">
              <w:rPr>
                <w:spacing w:val="-2"/>
              </w:rPr>
              <w:t xml:space="preserve"> </w:t>
            </w:r>
            <w:r w:rsidRPr="00FF6B27">
              <w:t>на</w:t>
            </w:r>
            <w:r w:rsidRPr="00FF6B27">
              <w:rPr>
                <w:spacing w:val="-4"/>
              </w:rPr>
              <w:t xml:space="preserve"> </w:t>
            </w:r>
            <w:r w:rsidRPr="00FF6B27">
              <w:t>картинки.</w:t>
            </w:r>
          </w:p>
          <w:p w:rsidR="00FF6B27" w:rsidRPr="00FF6B27" w:rsidRDefault="00FF6B27" w:rsidP="00FF6B27">
            <w:pPr>
              <w:pStyle w:val="TableParagraph"/>
              <w:tabs>
                <w:tab w:val="left" w:pos="6214"/>
              </w:tabs>
              <w:ind w:right="239"/>
              <w:jc w:val="both"/>
            </w:pPr>
            <w:r w:rsidRPr="00FF6B27">
              <w:t>Совместная</w:t>
            </w:r>
            <w:r w:rsidRPr="00FF6B27">
              <w:rPr>
                <w:spacing w:val="-2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5"/>
              </w:rPr>
              <w:t xml:space="preserve"> </w:t>
            </w:r>
            <w:r w:rsidRPr="00FF6B27">
              <w:t>по</w:t>
            </w:r>
            <w:r w:rsidRPr="00FF6B27">
              <w:rPr>
                <w:spacing w:val="-7"/>
              </w:rPr>
              <w:t xml:space="preserve"> </w:t>
            </w:r>
            <w:r w:rsidRPr="00FF6B27">
              <w:t>составлению</w:t>
            </w:r>
            <w:r w:rsidRPr="00FF6B27">
              <w:rPr>
                <w:spacing w:val="-4"/>
              </w:rPr>
              <w:t xml:space="preserve"> </w:t>
            </w:r>
            <w:r w:rsidRPr="00FF6B27">
              <w:t>небольших</w:t>
            </w:r>
            <w:r>
              <w:t xml:space="preserve"> </w:t>
            </w:r>
            <w:r w:rsidRPr="00FF6B27">
              <w:t>рассказов</w:t>
            </w:r>
            <w:r w:rsidRPr="00FF6B27">
              <w:rPr>
                <w:spacing w:val="-9"/>
              </w:rPr>
              <w:t xml:space="preserve"> </w:t>
            </w:r>
            <w:r w:rsidRPr="00FF6B27">
              <w:t>повествовательного</w:t>
            </w:r>
            <w:r w:rsidRPr="00FF6B27">
              <w:rPr>
                <w:spacing w:val="-9"/>
              </w:rPr>
              <w:t xml:space="preserve"> </w:t>
            </w:r>
            <w:r w:rsidRPr="00FF6B27">
              <w:t>характера</w:t>
            </w:r>
            <w:r w:rsidRPr="00FF6B27">
              <w:rPr>
                <w:spacing w:val="-7"/>
              </w:rPr>
              <w:t xml:space="preserve"> </w:t>
            </w:r>
            <w:r w:rsidRPr="00FF6B27">
              <w:t>(например,</w:t>
            </w:r>
            <w:r>
              <w:t xml:space="preserve"> </w:t>
            </w:r>
            <w:r w:rsidRPr="00FF6B27">
              <w:t>рассказ</w:t>
            </w:r>
            <w:r w:rsidRPr="00FF6B27">
              <w:rPr>
                <w:spacing w:val="-4"/>
              </w:rPr>
              <w:t xml:space="preserve"> </w:t>
            </w:r>
            <w:r w:rsidRPr="00FF6B27">
              <w:t>об играх</w:t>
            </w:r>
            <w:r w:rsidRPr="00FF6B27">
              <w:rPr>
                <w:spacing w:val="-5"/>
              </w:rPr>
              <w:t xml:space="preserve"> </w:t>
            </w:r>
            <w:r w:rsidRPr="00FF6B27">
              <w:t>и т.</w:t>
            </w:r>
            <w:r w:rsidRPr="00FF6B27">
              <w:rPr>
                <w:spacing w:val="5"/>
              </w:rPr>
              <w:t xml:space="preserve"> </w:t>
            </w:r>
            <w:r w:rsidRPr="00FF6B27">
              <w:t>д.).</w:t>
            </w:r>
          </w:p>
          <w:p w:rsidR="00FF6B27" w:rsidRPr="00FF6B27" w:rsidRDefault="00FF6B27" w:rsidP="00FF6B27">
            <w:pPr>
              <w:pStyle w:val="TableParagraph"/>
              <w:tabs>
                <w:tab w:val="left" w:pos="6214"/>
              </w:tabs>
              <w:ind w:right="239"/>
              <w:jc w:val="both"/>
            </w:pPr>
            <w:r w:rsidRPr="00FF6B27">
              <w:t>Учебный</w:t>
            </w:r>
            <w:r w:rsidRPr="00FF6B27">
              <w:rPr>
                <w:spacing w:val="-10"/>
              </w:rPr>
              <w:t xml:space="preserve"> </w:t>
            </w:r>
            <w:r w:rsidRPr="00FF6B27">
              <w:t>диалог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8"/>
              </w:rPr>
              <w:t xml:space="preserve"> </w:t>
            </w:r>
            <w:r w:rsidRPr="00FF6B27">
              <w:t>результатам</w:t>
            </w:r>
            <w:r w:rsidRPr="00FF6B27">
              <w:rPr>
                <w:spacing w:val="-2"/>
              </w:rPr>
              <w:t xml:space="preserve"> </w:t>
            </w:r>
            <w:r w:rsidRPr="00FF6B27">
              <w:t>совместного</w:t>
            </w:r>
            <w:r>
              <w:t xml:space="preserve"> </w:t>
            </w:r>
            <w:r w:rsidRPr="00FF6B27">
              <w:t>составления</w:t>
            </w:r>
            <w:r w:rsidRPr="00FF6B27">
              <w:rPr>
                <w:spacing w:val="-6"/>
              </w:rPr>
              <w:t xml:space="preserve"> </w:t>
            </w:r>
            <w:r w:rsidRPr="00FF6B27">
              <w:t>рассказов,</w:t>
            </w:r>
            <w:r w:rsidRPr="00FF6B27">
              <w:rPr>
                <w:spacing w:val="-5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уместности</w:t>
            </w:r>
            <w:r w:rsidRPr="00FF6B27">
              <w:rPr>
                <w:spacing w:val="-6"/>
              </w:rPr>
              <w:t xml:space="preserve"> </w:t>
            </w:r>
            <w:r w:rsidRPr="00FF6B27">
              <w:t>или</w:t>
            </w:r>
            <w:r>
              <w:t xml:space="preserve"> </w:t>
            </w:r>
            <w:r w:rsidRPr="00FF6B27">
              <w:t>неуместности</w:t>
            </w:r>
            <w:r w:rsidRPr="00FF6B27">
              <w:rPr>
                <w:spacing w:val="-4"/>
              </w:rPr>
              <w:t xml:space="preserve"> </w:t>
            </w:r>
            <w:r w:rsidRPr="00FF6B27">
              <w:t>использования</w:t>
            </w:r>
            <w:r w:rsidRPr="00FF6B27">
              <w:rPr>
                <w:spacing w:val="-3"/>
              </w:rPr>
              <w:t xml:space="preserve"> </w:t>
            </w:r>
            <w:r w:rsidRPr="00FF6B27">
              <w:t>тех</w:t>
            </w:r>
            <w:r w:rsidRPr="00FF6B27">
              <w:rPr>
                <w:spacing w:val="-8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4"/>
              </w:rPr>
              <w:t xml:space="preserve"> </w:t>
            </w:r>
            <w:r w:rsidRPr="00FF6B27">
              <w:t>иных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речевых</w:t>
            </w:r>
            <w:r>
              <w:t xml:space="preserve"> </w:t>
            </w:r>
            <w:r w:rsidRPr="00FF6B27">
              <w:t>средств,</w:t>
            </w:r>
            <w:r w:rsidRPr="00FF6B27">
              <w:rPr>
                <w:spacing w:val="3"/>
              </w:rPr>
              <w:t xml:space="preserve"> </w:t>
            </w:r>
            <w:r w:rsidRPr="00FF6B27">
              <w:t>участие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диалоге,</w:t>
            </w:r>
            <w:r w:rsidRPr="00FF6B27">
              <w:rPr>
                <w:spacing w:val="-4"/>
              </w:rPr>
              <w:t xml:space="preserve"> </w:t>
            </w:r>
            <w:r w:rsidRPr="00FF6B27">
              <w:t>высказывание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и</w:t>
            </w:r>
            <w:r>
              <w:t xml:space="preserve"> </w:t>
            </w:r>
            <w:r w:rsidRPr="00FF6B27">
              <w:t>обоснование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своей</w:t>
            </w:r>
            <w:r w:rsidRPr="00FF6B27">
              <w:rPr>
                <w:spacing w:val="-3"/>
              </w:rPr>
              <w:t xml:space="preserve"> </w:t>
            </w:r>
            <w:r w:rsidRPr="00FF6B27">
              <w:t>точки</w:t>
            </w:r>
            <w:r w:rsidRPr="00FF6B27">
              <w:rPr>
                <w:spacing w:val="-3"/>
              </w:rPr>
              <w:t xml:space="preserve"> </w:t>
            </w:r>
            <w:r w:rsidRPr="00FF6B27">
              <w:t>зрения.</w:t>
            </w:r>
            <w:r>
              <w:t xml:space="preserve"> </w:t>
            </w:r>
            <w:r w:rsidRPr="00FF6B27">
              <w:t>Слушание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текста,</w:t>
            </w:r>
            <w:r w:rsidRPr="00FF6B27">
              <w:rPr>
                <w:spacing w:val="-1"/>
              </w:rPr>
              <w:t xml:space="preserve"> </w:t>
            </w:r>
            <w:r w:rsidRPr="00FF6B27">
              <w:t>понимание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текста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при</w:t>
            </w:r>
            <w:r w:rsidRPr="00FF6B27">
              <w:rPr>
                <w:spacing w:val="-2"/>
              </w:rPr>
              <w:t xml:space="preserve"> </w:t>
            </w:r>
            <w:r>
              <w:t xml:space="preserve">его </w:t>
            </w:r>
            <w:r w:rsidRPr="00FF6B27">
              <w:t>прослушивании</w:t>
            </w:r>
          </w:p>
        </w:tc>
      </w:tr>
      <w:tr w:rsidR="00FF6B27" w:rsidRPr="0038596F" w:rsidTr="009303A6">
        <w:trPr>
          <w:trHeight w:val="3812"/>
        </w:trPr>
        <w:tc>
          <w:tcPr>
            <w:tcW w:w="778" w:type="dxa"/>
          </w:tcPr>
          <w:p w:rsidR="00FF6B27" w:rsidRPr="0069612F" w:rsidRDefault="00FF6B27" w:rsidP="0038596F">
            <w:pPr>
              <w:pStyle w:val="TableParagraph"/>
              <w:jc w:val="both"/>
            </w:pPr>
            <w:r w:rsidRPr="0069612F">
              <w:t>1.2</w:t>
            </w:r>
          </w:p>
        </w:tc>
        <w:tc>
          <w:tcPr>
            <w:tcW w:w="2586" w:type="dxa"/>
          </w:tcPr>
          <w:p w:rsidR="00FF6B27" w:rsidRPr="0069612F" w:rsidRDefault="00FF6B27" w:rsidP="0038596F">
            <w:pPr>
              <w:pStyle w:val="TableParagraph"/>
              <w:ind w:left="117"/>
              <w:jc w:val="both"/>
            </w:pPr>
            <w:r w:rsidRPr="0069612F">
              <w:t>Фонетика</w:t>
            </w:r>
          </w:p>
        </w:tc>
        <w:tc>
          <w:tcPr>
            <w:tcW w:w="1179" w:type="dxa"/>
          </w:tcPr>
          <w:p w:rsidR="00FF6B27" w:rsidRPr="0069612F" w:rsidRDefault="00FF6B27" w:rsidP="0038596F">
            <w:pPr>
              <w:pStyle w:val="TableParagraph"/>
              <w:ind w:left="32"/>
              <w:jc w:val="both"/>
            </w:pPr>
            <w:r w:rsidRPr="0069612F">
              <w:t>4</w:t>
            </w:r>
          </w:p>
        </w:tc>
        <w:tc>
          <w:tcPr>
            <w:tcW w:w="2977" w:type="dxa"/>
          </w:tcPr>
          <w:p w:rsidR="00FF6B27" w:rsidRPr="0069612F" w:rsidRDefault="00FF6B27" w:rsidP="0069612F">
            <w:pPr>
              <w:pStyle w:val="TableParagraph"/>
              <w:ind w:left="117" w:right="165"/>
              <w:jc w:val="both"/>
            </w:pPr>
            <w:r w:rsidRPr="0069612F">
              <w:t>Звуки речи.</w:t>
            </w:r>
            <w:r w:rsidRPr="0069612F">
              <w:rPr>
                <w:spacing w:val="2"/>
              </w:rPr>
              <w:t xml:space="preserve"> </w:t>
            </w:r>
            <w:r w:rsidRPr="0069612F">
              <w:t>Единство</w:t>
            </w:r>
            <w:r w:rsidRPr="0069612F">
              <w:rPr>
                <w:spacing w:val="1"/>
              </w:rPr>
              <w:t xml:space="preserve"> </w:t>
            </w:r>
            <w:r w:rsidRPr="0069612F">
              <w:t>звукового</w:t>
            </w:r>
            <w:r w:rsidRPr="0069612F">
              <w:rPr>
                <w:spacing w:val="-13"/>
              </w:rPr>
              <w:t xml:space="preserve"> </w:t>
            </w:r>
            <w:r w:rsidRPr="0069612F">
              <w:t>состава</w:t>
            </w:r>
            <w:r w:rsidRPr="0069612F">
              <w:rPr>
                <w:spacing w:val="-67"/>
              </w:rPr>
              <w:t xml:space="preserve"> </w:t>
            </w:r>
            <w:r w:rsidRPr="0069612F">
              <w:t>слова и его</w:t>
            </w:r>
            <w:r w:rsidRPr="0069612F">
              <w:rPr>
                <w:spacing w:val="1"/>
              </w:rPr>
              <w:t xml:space="preserve"> </w:t>
            </w:r>
            <w:r w:rsidRPr="0069612F">
              <w:t>значения</w:t>
            </w:r>
          </w:p>
        </w:tc>
        <w:tc>
          <w:tcPr>
            <w:tcW w:w="7371" w:type="dxa"/>
          </w:tcPr>
          <w:p w:rsidR="00FF6B27" w:rsidRPr="0069612F" w:rsidRDefault="00FF6B27" w:rsidP="0069612F">
            <w:pPr>
              <w:pStyle w:val="TableParagraph"/>
              <w:ind w:right="239"/>
              <w:jc w:val="both"/>
            </w:pPr>
            <w:r w:rsidRPr="0069612F">
              <w:t>Игровые</w:t>
            </w:r>
            <w:r w:rsidRPr="0069612F">
              <w:rPr>
                <w:spacing w:val="1"/>
              </w:rPr>
              <w:t xml:space="preserve"> </w:t>
            </w:r>
            <w:r w:rsidRPr="0069612F">
              <w:t>упражнения</w:t>
            </w:r>
            <w:r w:rsidRPr="0069612F">
              <w:rPr>
                <w:spacing w:val="-3"/>
              </w:rPr>
              <w:t xml:space="preserve"> </w:t>
            </w:r>
            <w:r w:rsidRPr="0069612F">
              <w:t>и</w:t>
            </w:r>
            <w:r w:rsidRPr="0069612F">
              <w:rPr>
                <w:spacing w:val="-2"/>
              </w:rPr>
              <w:t xml:space="preserve"> </w:t>
            </w:r>
            <w:r w:rsidRPr="0069612F">
              <w:t>задания</w:t>
            </w:r>
            <w:r w:rsidRPr="0069612F">
              <w:rPr>
                <w:spacing w:val="-2"/>
              </w:rPr>
              <w:t xml:space="preserve"> </w:t>
            </w:r>
            <w:r w:rsidRPr="0069612F">
              <w:t>«Скажи</w:t>
            </w:r>
            <w:r w:rsidRPr="0069612F">
              <w:rPr>
                <w:spacing w:val="-3"/>
              </w:rPr>
              <w:t xml:space="preserve"> </w:t>
            </w:r>
            <w:r w:rsidRPr="0069612F">
              <w:t>так,</w:t>
            </w:r>
            <w:r w:rsidRPr="0069612F">
              <w:rPr>
                <w:spacing w:val="-1"/>
              </w:rPr>
              <w:t xml:space="preserve"> </w:t>
            </w:r>
            <w:r w:rsidRPr="0069612F">
              <w:t>как</w:t>
            </w:r>
            <w:r w:rsidRPr="0069612F">
              <w:rPr>
                <w:spacing w:val="-3"/>
              </w:rPr>
              <w:t xml:space="preserve"> </w:t>
            </w:r>
            <w:r w:rsidRPr="0069612F">
              <w:t>я»,</w:t>
            </w:r>
          </w:p>
          <w:p w:rsidR="00FF6B27" w:rsidRPr="0069612F" w:rsidRDefault="00FF6B27" w:rsidP="0069612F">
            <w:pPr>
              <w:pStyle w:val="TableParagraph"/>
              <w:spacing w:before="24"/>
              <w:ind w:right="239"/>
              <w:jc w:val="both"/>
            </w:pPr>
            <w:r w:rsidRPr="0069612F">
              <w:t>«Есть</w:t>
            </w:r>
            <w:r w:rsidRPr="0069612F">
              <w:rPr>
                <w:spacing w:val="-3"/>
              </w:rPr>
              <w:t xml:space="preserve"> </w:t>
            </w:r>
            <w:r w:rsidRPr="0069612F">
              <w:t>ли</w:t>
            </w:r>
            <w:r w:rsidRPr="0069612F">
              <w:rPr>
                <w:spacing w:val="-2"/>
              </w:rPr>
              <w:t xml:space="preserve"> </w:t>
            </w:r>
            <w:r w:rsidRPr="0069612F">
              <w:t>в</w:t>
            </w:r>
            <w:r w:rsidRPr="0069612F">
              <w:rPr>
                <w:spacing w:val="-5"/>
              </w:rPr>
              <w:t xml:space="preserve"> </w:t>
            </w:r>
            <w:r w:rsidRPr="0069612F">
              <w:t>слове</w:t>
            </w:r>
            <w:r w:rsidRPr="0069612F">
              <w:rPr>
                <w:spacing w:val="-5"/>
              </w:rPr>
              <w:t xml:space="preserve"> </w:t>
            </w:r>
            <w:r w:rsidRPr="0069612F">
              <w:t>заданный</w:t>
            </w:r>
            <w:r w:rsidRPr="0069612F">
              <w:rPr>
                <w:spacing w:val="-2"/>
              </w:rPr>
              <w:t xml:space="preserve"> </w:t>
            </w:r>
            <w:r w:rsidRPr="0069612F">
              <w:t>звук?»</w:t>
            </w:r>
            <w:r w:rsidRPr="0069612F">
              <w:rPr>
                <w:spacing w:val="-7"/>
              </w:rPr>
              <w:t xml:space="preserve"> </w:t>
            </w:r>
            <w:r w:rsidRPr="0069612F">
              <w:t>на</w:t>
            </w:r>
            <w:r w:rsidRPr="0069612F">
              <w:rPr>
                <w:spacing w:val="-5"/>
              </w:rPr>
              <w:t xml:space="preserve"> </w:t>
            </w:r>
            <w:r w:rsidRPr="0069612F">
              <w:t>отработку</w:t>
            </w:r>
            <w:r w:rsidRPr="0069612F">
              <w:rPr>
                <w:spacing w:val="-6"/>
              </w:rPr>
              <w:t xml:space="preserve"> </w:t>
            </w:r>
            <w:r w:rsidRPr="0069612F">
              <w:t>умения</w:t>
            </w:r>
            <w:r w:rsidRPr="0069612F">
              <w:rPr>
                <w:spacing w:val="-67"/>
              </w:rPr>
              <w:t xml:space="preserve"> </w:t>
            </w:r>
            <w:r w:rsidRPr="0069612F">
              <w:t>воспроизводить заданный учителем</w:t>
            </w:r>
            <w:r w:rsidRPr="0069612F">
              <w:rPr>
                <w:spacing w:val="1"/>
              </w:rPr>
              <w:t xml:space="preserve"> </w:t>
            </w:r>
            <w:r w:rsidRPr="0069612F">
              <w:t>образец</w:t>
            </w:r>
            <w:r w:rsidRPr="0069612F">
              <w:rPr>
                <w:spacing w:val="1"/>
              </w:rPr>
              <w:t xml:space="preserve"> </w:t>
            </w:r>
            <w:r w:rsidRPr="0069612F">
              <w:t>интонационного</w:t>
            </w:r>
            <w:r w:rsidRPr="0069612F">
              <w:rPr>
                <w:spacing w:val="-4"/>
              </w:rPr>
              <w:t xml:space="preserve"> </w:t>
            </w:r>
            <w:r w:rsidRPr="0069612F">
              <w:t>выделения</w:t>
            </w:r>
            <w:r w:rsidRPr="0069612F">
              <w:rPr>
                <w:spacing w:val="1"/>
              </w:rPr>
              <w:t xml:space="preserve"> </w:t>
            </w:r>
            <w:r w:rsidRPr="0069612F">
              <w:t>звука</w:t>
            </w:r>
            <w:r w:rsidRPr="0069612F">
              <w:rPr>
                <w:spacing w:val="-2"/>
              </w:rPr>
              <w:t xml:space="preserve"> </w:t>
            </w:r>
            <w:r w:rsidRPr="0069612F">
              <w:t>в</w:t>
            </w:r>
            <w:r w:rsidRPr="0069612F">
              <w:rPr>
                <w:spacing w:val="-3"/>
              </w:rPr>
              <w:t xml:space="preserve"> </w:t>
            </w:r>
            <w:r w:rsidRPr="0069612F">
              <w:t>слове.</w:t>
            </w:r>
          </w:p>
          <w:p w:rsidR="00FF6B27" w:rsidRPr="0069612F" w:rsidRDefault="00FF6B27" w:rsidP="0069612F">
            <w:pPr>
              <w:pStyle w:val="TableParagraph"/>
              <w:spacing w:before="11"/>
              <w:ind w:right="239"/>
              <w:jc w:val="both"/>
            </w:pPr>
            <w:r w:rsidRPr="0069612F">
              <w:t>Упражнение в подборе слов с заданным звуком.</w:t>
            </w:r>
            <w:r w:rsidRPr="0069612F">
              <w:rPr>
                <w:spacing w:val="1"/>
              </w:rPr>
              <w:t xml:space="preserve"> </w:t>
            </w:r>
            <w:r w:rsidRPr="0069612F">
              <w:t>Работа</w:t>
            </w:r>
            <w:r w:rsidRPr="0069612F">
              <w:rPr>
                <w:spacing w:val="-6"/>
              </w:rPr>
              <w:t xml:space="preserve"> </w:t>
            </w:r>
            <w:r w:rsidRPr="0069612F">
              <w:t>с</w:t>
            </w:r>
            <w:r w:rsidRPr="0069612F">
              <w:rPr>
                <w:spacing w:val="-6"/>
              </w:rPr>
              <w:t xml:space="preserve"> </w:t>
            </w:r>
            <w:r w:rsidRPr="0069612F">
              <w:t>моделями</w:t>
            </w:r>
            <w:r w:rsidRPr="0069612F">
              <w:rPr>
                <w:spacing w:val="-4"/>
              </w:rPr>
              <w:t xml:space="preserve"> </w:t>
            </w:r>
            <w:r w:rsidRPr="0069612F">
              <w:t>слов:</w:t>
            </w:r>
            <w:r w:rsidRPr="0069612F">
              <w:rPr>
                <w:spacing w:val="-3"/>
              </w:rPr>
              <w:t xml:space="preserve"> </w:t>
            </w:r>
            <w:r w:rsidRPr="0069612F">
              <w:t>выбрать</w:t>
            </w:r>
            <w:r w:rsidRPr="0069612F">
              <w:rPr>
                <w:spacing w:val="-3"/>
              </w:rPr>
              <w:t xml:space="preserve"> </w:t>
            </w:r>
            <w:r w:rsidRPr="0069612F">
              <w:t>нужную</w:t>
            </w:r>
            <w:r w:rsidRPr="0069612F">
              <w:rPr>
                <w:spacing w:val="-5"/>
              </w:rPr>
              <w:t xml:space="preserve"> </w:t>
            </w:r>
            <w:r w:rsidRPr="0069612F">
              <w:t>модель</w:t>
            </w:r>
            <w:r w:rsidRPr="0069612F">
              <w:rPr>
                <w:spacing w:val="-67"/>
              </w:rPr>
              <w:t xml:space="preserve"> </w:t>
            </w:r>
            <w:r w:rsidRPr="0069612F">
              <w:t>в зависимости от места заданного звука в слове</w:t>
            </w:r>
            <w:r w:rsidRPr="0069612F">
              <w:rPr>
                <w:spacing w:val="1"/>
              </w:rPr>
              <w:t xml:space="preserve"> </w:t>
            </w:r>
            <w:r w:rsidRPr="0069612F">
              <w:t>(начало,</w:t>
            </w:r>
            <w:r w:rsidRPr="0069612F">
              <w:rPr>
                <w:spacing w:val="1"/>
              </w:rPr>
              <w:t xml:space="preserve"> </w:t>
            </w:r>
            <w:r w:rsidRPr="0069612F">
              <w:t>середина,</w:t>
            </w:r>
            <w:r w:rsidRPr="0069612F">
              <w:rPr>
                <w:spacing w:val="2"/>
              </w:rPr>
              <w:t xml:space="preserve"> </w:t>
            </w:r>
            <w:r w:rsidRPr="0069612F">
              <w:t>конец</w:t>
            </w:r>
            <w:r w:rsidRPr="0069612F">
              <w:rPr>
                <w:spacing w:val="1"/>
              </w:rPr>
              <w:t xml:space="preserve"> </w:t>
            </w:r>
            <w:r w:rsidRPr="0069612F">
              <w:t>слова).</w:t>
            </w:r>
          </w:p>
          <w:p w:rsidR="00FF6B27" w:rsidRPr="0069612F" w:rsidRDefault="00FF6B27" w:rsidP="0069612F">
            <w:pPr>
              <w:pStyle w:val="TableParagraph"/>
              <w:spacing w:before="12"/>
              <w:ind w:right="239"/>
              <w:jc w:val="both"/>
            </w:pPr>
            <w:r w:rsidRPr="0069612F">
              <w:t>Совместная работа: группировка слов по первому</w:t>
            </w:r>
            <w:r w:rsidRPr="0069612F">
              <w:rPr>
                <w:spacing w:val="-67"/>
              </w:rPr>
              <w:t xml:space="preserve"> </w:t>
            </w:r>
            <w:r w:rsidRPr="0069612F">
              <w:t>звуку</w:t>
            </w:r>
            <w:r w:rsidRPr="0069612F">
              <w:rPr>
                <w:spacing w:val="-12"/>
              </w:rPr>
              <w:t xml:space="preserve"> </w:t>
            </w:r>
            <w:r w:rsidRPr="0069612F">
              <w:t>(по</w:t>
            </w:r>
            <w:r w:rsidRPr="0069612F">
              <w:rPr>
                <w:spacing w:val="-4"/>
              </w:rPr>
              <w:t xml:space="preserve"> </w:t>
            </w:r>
            <w:r w:rsidRPr="0069612F">
              <w:t>последнему</w:t>
            </w:r>
            <w:r w:rsidRPr="0069612F">
              <w:rPr>
                <w:spacing w:val="-11"/>
              </w:rPr>
              <w:t xml:space="preserve"> </w:t>
            </w:r>
            <w:r w:rsidRPr="0069612F">
              <w:t>звуку),</w:t>
            </w:r>
            <w:r w:rsidRPr="0069612F">
              <w:rPr>
                <w:spacing w:val="1"/>
              </w:rPr>
              <w:t xml:space="preserve"> </w:t>
            </w:r>
            <w:r w:rsidRPr="0069612F">
              <w:t>по</w:t>
            </w:r>
            <w:r w:rsidRPr="0069612F">
              <w:rPr>
                <w:spacing w:val="-4"/>
              </w:rPr>
              <w:t xml:space="preserve"> </w:t>
            </w:r>
            <w:r w:rsidRPr="0069612F">
              <w:t>наличию</w:t>
            </w:r>
            <w:r w:rsidRPr="0069612F">
              <w:rPr>
                <w:spacing w:val="-2"/>
              </w:rPr>
              <w:t xml:space="preserve"> </w:t>
            </w:r>
            <w:r w:rsidRPr="0069612F">
              <w:t>близких</w:t>
            </w:r>
            <w:r w:rsidRPr="0069612F">
              <w:rPr>
                <w:spacing w:val="-67"/>
              </w:rPr>
              <w:t xml:space="preserve"> </w:t>
            </w:r>
            <w:r w:rsidRPr="0069612F">
              <w:t>в акустико-артикуляционном отношении звуков.</w:t>
            </w:r>
            <w:r w:rsidRPr="0069612F">
              <w:rPr>
                <w:spacing w:val="1"/>
              </w:rPr>
              <w:t xml:space="preserve"> </w:t>
            </w:r>
            <w:r w:rsidRPr="0069612F">
              <w:t>Игра «Живые звуки»: моделирование звукового</w:t>
            </w:r>
            <w:r w:rsidRPr="0069612F">
              <w:rPr>
                <w:spacing w:val="1"/>
              </w:rPr>
              <w:t xml:space="preserve"> </w:t>
            </w:r>
            <w:r w:rsidRPr="0069612F">
              <w:t>состава</w:t>
            </w:r>
            <w:r w:rsidRPr="0069612F">
              <w:rPr>
                <w:spacing w:val="-2"/>
              </w:rPr>
              <w:t xml:space="preserve"> </w:t>
            </w:r>
            <w:r w:rsidRPr="0069612F">
              <w:t>слова</w:t>
            </w:r>
            <w:r w:rsidRPr="0069612F">
              <w:rPr>
                <w:spacing w:val="-2"/>
              </w:rPr>
              <w:t xml:space="preserve"> </w:t>
            </w:r>
            <w:r w:rsidRPr="0069612F">
              <w:t>в</w:t>
            </w:r>
            <w:r w:rsidRPr="0069612F">
              <w:rPr>
                <w:spacing w:val="-2"/>
              </w:rPr>
              <w:t xml:space="preserve"> </w:t>
            </w:r>
            <w:r w:rsidRPr="0069612F">
              <w:t>игровых</w:t>
            </w:r>
            <w:r w:rsidRPr="0069612F">
              <w:rPr>
                <w:spacing w:val="-4"/>
              </w:rPr>
              <w:t xml:space="preserve"> </w:t>
            </w:r>
            <w:r w:rsidRPr="0069612F">
              <w:t>ситуациях.</w:t>
            </w:r>
          </w:p>
          <w:p w:rsidR="00FF6B27" w:rsidRPr="0069612F" w:rsidRDefault="00FF6B27" w:rsidP="0069612F">
            <w:pPr>
              <w:pStyle w:val="TableParagraph"/>
              <w:ind w:right="239"/>
              <w:jc w:val="both"/>
            </w:pPr>
            <w:r w:rsidRPr="0069612F">
              <w:t>Дифференцированное</w:t>
            </w:r>
            <w:r w:rsidRPr="0069612F">
              <w:rPr>
                <w:spacing w:val="-10"/>
              </w:rPr>
              <w:t xml:space="preserve"> </w:t>
            </w:r>
            <w:r w:rsidRPr="0069612F">
              <w:t>задание:</w:t>
            </w:r>
            <w:r w:rsidRPr="0069612F">
              <w:rPr>
                <w:spacing w:val="-6"/>
              </w:rPr>
              <w:t xml:space="preserve"> </w:t>
            </w:r>
            <w:r w:rsidRPr="0069612F">
              <w:t>соотнесение</w:t>
            </w:r>
            <w:r w:rsidRPr="0069612F">
              <w:rPr>
                <w:spacing w:val="-9"/>
              </w:rPr>
              <w:t xml:space="preserve"> </w:t>
            </w:r>
            <w:r w:rsidRPr="0069612F">
              <w:t xml:space="preserve">слов </w:t>
            </w:r>
          </w:p>
          <w:p w:rsidR="00FF6B27" w:rsidRPr="0069612F" w:rsidRDefault="00FF6B27" w:rsidP="0069612F">
            <w:pPr>
              <w:pStyle w:val="TableParagraph"/>
              <w:ind w:right="239"/>
              <w:jc w:val="both"/>
            </w:pPr>
            <w:r w:rsidRPr="0069612F">
              <w:t>с</w:t>
            </w:r>
            <w:r w:rsidRPr="0069612F">
              <w:rPr>
                <w:spacing w:val="-5"/>
              </w:rPr>
              <w:t xml:space="preserve"> </w:t>
            </w:r>
            <w:r w:rsidRPr="0069612F">
              <w:t>соответствующими</w:t>
            </w:r>
            <w:r w:rsidRPr="0069612F">
              <w:rPr>
                <w:spacing w:val="-1"/>
              </w:rPr>
              <w:t xml:space="preserve"> </w:t>
            </w:r>
            <w:r w:rsidRPr="0069612F">
              <w:t>моделями</w:t>
            </w:r>
          </w:p>
        </w:tc>
      </w:tr>
      <w:tr w:rsidR="00FF6B27" w:rsidRPr="0038596F" w:rsidTr="009303A6">
        <w:trPr>
          <w:trHeight w:val="3812"/>
        </w:trPr>
        <w:tc>
          <w:tcPr>
            <w:tcW w:w="778" w:type="dxa"/>
          </w:tcPr>
          <w:p w:rsidR="00FF6B27" w:rsidRPr="0069612F" w:rsidRDefault="00FF6B27" w:rsidP="0038596F">
            <w:pPr>
              <w:pStyle w:val="TableParagraph"/>
              <w:jc w:val="both"/>
            </w:pPr>
            <w:r w:rsidRPr="0069612F">
              <w:lastRenderedPageBreak/>
              <w:t>1.3</w:t>
            </w:r>
          </w:p>
        </w:tc>
        <w:tc>
          <w:tcPr>
            <w:tcW w:w="2586" w:type="dxa"/>
          </w:tcPr>
          <w:p w:rsidR="00FF6B27" w:rsidRPr="0069612F" w:rsidRDefault="00FF6B27" w:rsidP="0038596F">
            <w:pPr>
              <w:pStyle w:val="TableParagraph"/>
              <w:ind w:left="117"/>
              <w:jc w:val="both"/>
            </w:pPr>
            <w:r w:rsidRPr="0069612F">
              <w:t>Чтение</w:t>
            </w:r>
          </w:p>
        </w:tc>
        <w:tc>
          <w:tcPr>
            <w:tcW w:w="1179" w:type="dxa"/>
          </w:tcPr>
          <w:p w:rsidR="00FF6B27" w:rsidRPr="0069612F" w:rsidRDefault="00FF6B27" w:rsidP="0038596F">
            <w:pPr>
              <w:pStyle w:val="TableParagraph"/>
              <w:ind w:left="630" w:right="594"/>
              <w:jc w:val="both"/>
            </w:pPr>
            <w:r w:rsidRPr="0069612F">
              <w:t>72</w:t>
            </w:r>
          </w:p>
        </w:tc>
        <w:tc>
          <w:tcPr>
            <w:tcW w:w="2977" w:type="dxa"/>
          </w:tcPr>
          <w:p w:rsidR="00FF6B27" w:rsidRPr="0069612F" w:rsidRDefault="00FF6B27" w:rsidP="0069612F">
            <w:pPr>
              <w:pStyle w:val="TableParagraph"/>
              <w:ind w:left="117" w:right="108"/>
              <w:jc w:val="both"/>
            </w:pPr>
            <w:r w:rsidRPr="0069612F">
              <w:t>Формирование</w:t>
            </w:r>
            <w:r w:rsidRPr="0069612F">
              <w:rPr>
                <w:spacing w:val="1"/>
              </w:rPr>
              <w:t xml:space="preserve"> </w:t>
            </w:r>
            <w:r w:rsidRPr="0069612F">
              <w:t>навыка слогового</w:t>
            </w:r>
            <w:r w:rsidRPr="0069612F">
              <w:rPr>
                <w:spacing w:val="1"/>
              </w:rPr>
              <w:t xml:space="preserve"> </w:t>
            </w:r>
            <w:r w:rsidRPr="0069612F">
              <w:t>чтения (ориентация</w:t>
            </w:r>
            <w:r w:rsidRPr="0069612F">
              <w:rPr>
                <w:spacing w:val="-68"/>
              </w:rPr>
              <w:t xml:space="preserve"> </w:t>
            </w:r>
            <w:r w:rsidRPr="0069612F">
              <w:t>на букву,</w:t>
            </w:r>
            <w:r w:rsidRPr="0069612F">
              <w:rPr>
                <w:spacing w:val="1"/>
              </w:rPr>
              <w:t xml:space="preserve"> </w:t>
            </w:r>
            <w:r w:rsidRPr="0069612F">
              <w:t>обозначающую</w:t>
            </w:r>
            <w:r w:rsidRPr="0069612F">
              <w:rPr>
                <w:spacing w:val="1"/>
              </w:rPr>
              <w:t xml:space="preserve"> </w:t>
            </w:r>
            <w:r w:rsidRPr="0069612F">
              <w:t>гласный звук).</w:t>
            </w:r>
          </w:p>
          <w:p w:rsidR="00FF6B27" w:rsidRPr="0069612F" w:rsidRDefault="00FF6B27" w:rsidP="0069612F">
            <w:pPr>
              <w:pStyle w:val="TableParagraph"/>
              <w:ind w:left="117" w:right="108"/>
              <w:jc w:val="both"/>
            </w:pPr>
            <w:r w:rsidRPr="0069612F">
              <w:t>Плавное</w:t>
            </w:r>
            <w:r w:rsidRPr="0069612F">
              <w:rPr>
                <w:spacing w:val="-13"/>
              </w:rPr>
              <w:t xml:space="preserve"> </w:t>
            </w:r>
            <w:r w:rsidRPr="0069612F">
              <w:t>слоговое</w:t>
            </w:r>
            <w:r w:rsidRPr="0069612F">
              <w:rPr>
                <w:spacing w:val="-67"/>
              </w:rPr>
              <w:t xml:space="preserve"> </w:t>
            </w:r>
            <w:r w:rsidRPr="0069612F">
              <w:t>чтение и чтение</w:t>
            </w:r>
            <w:r w:rsidRPr="0069612F">
              <w:rPr>
                <w:spacing w:val="1"/>
              </w:rPr>
              <w:t xml:space="preserve"> </w:t>
            </w:r>
            <w:r w:rsidRPr="0069612F">
              <w:t>целыми словами</w:t>
            </w:r>
            <w:r w:rsidRPr="0069612F">
              <w:rPr>
                <w:spacing w:val="1"/>
              </w:rPr>
              <w:t xml:space="preserve"> </w:t>
            </w:r>
            <w:r w:rsidRPr="0069612F">
              <w:t>со</w:t>
            </w:r>
            <w:r w:rsidRPr="0069612F">
              <w:rPr>
                <w:spacing w:val="-5"/>
              </w:rPr>
              <w:t xml:space="preserve"> </w:t>
            </w:r>
            <w:r w:rsidRPr="0069612F">
              <w:t>скоростью,</w:t>
            </w:r>
          </w:p>
          <w:p w:rsidR="00FF6B27" w:rsidRPr="0069612F" w:rsidRDefault="00FF6B27" w:rsidP="0069612F">
            <w:pPr>
              <w:pStyle w:val="TableParagraph"/>
              <w:ind w:right="165"/>
              <w:jc w:val="both"/>
            </w:pPr>
            <w:r>
              <w:t>с</w:t>
            </w:r>
            <w:r w:rsidRPr="0069612F">
              <w:t>оответствующей</w:t>
            </w:r>
            <w:r>
              <w:t xml:space="preserve"> </w:t>
            </w:r>
            <w:r w:rsidRPr="0069612F">
              <w:t>индивидуальному</w:t>
            </w:r>
            <w:r w:rsidRPr="0069612F">
              <w:rPr>
                <w:spacing w:val="1"/>
              </w:rPr>
              <w:t xml:space="preserve"> </w:t>
            </w:r>
            <w:r w:rsidRPr="0069612F">
              <w:rPr>
                <w:spacing w:val="-1"/>
              </w:rPr>
              <w:t xml:space="preserve">темпу. </w:t>
            </w:r>
            <w:r w:rsidRPr="0069612F">
              <w:t>Осознанное</w:t>
            </w:r>
            <w:r w:rsidRPr="0069612F">
              <w:rPr>
                <w:spacing w:val="-67"/>
              </w:rPr>
              <w:t xml:space="preserve"> </w:t>
            </w:r>
            <w:r w:rsidRPr="0069612F">
              <w:t>чтение слов,</w:t>
            </w:r>
            <w:r w:rsidRPr="0069612F">
              <w:rPr>
                <w:spacing w:val="1"/>
              </w:rPr>
              <w:t xml:space="preserve"> </w:t>
            </w:r>
            <w:r w:rsidRPr="0069612F">
              <w:t>словосочетаний,</w:t>
            </w:r>
            <w:r w:rsidRPr="0069612F">
              <w:rPr>
                <w:spacing w:val="1"/>
              </w:rPr>
              <w:t xml:space="preserve"> </w:t>
            </w:r>
            <w:r w:rsidRPr="0069612F">
              <w:t>предложений.</w:t>
            </w:r>
          </w:p>
          <w:p w:rsidR="00FF6B27" w:rsidRPr="0069612F" w:rsidRDefault="00FF6B27" w:rsidP="0069612F">
            <w:pPr>
              <w:pStyle w:val="TableParagraph"/>
              <w:ind w:left="117" w:right="165"/>
              <w:jc w:val="both"/>
            </w:pPr>
            <w:r w:rsidRPr="0069612F">
              <w:t xml:space="preserve">Чтение с интонациями и </w:t>
            </w:r>
            <w:r w:rsidRPr="0069612F">
              <w:rPr>
                <w:spacing w:val="-67"/>
              </w:rPr>
              <w:t xml:space="preserve"> </w:t>
            </w:r>
            <w:r w:rsidRPr="0069612F">
              <w:t xml:space="preserve">паузами </w:t>
            </w:r>
            <w:r w:rsidRPr="0069612F">
              <w:rPr>
                <w:spacing w:val="-1"/>
              </w:rPr>
              <w:t>в соответствии</w:t>
            </w:r>
            <w:r w:rsidRPr="0069612F">
              <w:rPr>
                <w:spacing w:val="-67"/>
              </w:rPr>
              <w:t xml:space="preserve"> </w:t>
            </w:r>
            <w:r w:rsidRPr="0069612F">
              <w:t>со знаками</w:t>
            </w:r>
            <w:r w:rsidRPr="0069612F">
              <w:rPr>
                <w:spacing w:val="1"/>
              </w:rPr>
              <w:t xml:space="preserve"> </w:t>
            </w:r>
            <w:r w:rsidRPr="0069612F">
              <w:t>препинания.</w:t>
            </w:r>
          </w:p>
          <w:p w:rsidR="00FF6B27" w:rsidRPr="0069612F" w:rsidRDefault="00FF6B27" w:rsidP="0069612F">
            <w:pPr>
              <w:pStyle w:val="TableParagraph"/>
              <w:spacing w:before="4"/>
              <w:ind w:left="117" w:right="165"/>
              <w:jc w:val="both"/>
            </w:pPr>
            <w:r w:rsidRPr="0069612F">
              <w:t>Развитие</w:t>
            </w:r>
            <w:r w:rsidRPr="0069612F">
              <w:rPr>
                <w:spacing w:val="1"/>
              </w:rPr>
              <w:t xml:space="preserve"> </w:t>
            </w:r>
            <w:r w:rsidRPr="0069612F">
              <w:t>осознанности и</w:t>
            </w:r>
            <w:r w:rsidRPr="0069612F">
              <w:rPr>
                <w:spacing w:val="1"/>
              </w:rPr>
              <w:t xml:space="preserve"> </w:t>
            </w:r>
            <w:r w:rsidRPr="0069612F">
              <w:rPr>
                <w:spacing w:val="-1"/>
              </w:rPr>
              <w:t>выразительности</w:t>
            </w:r>
            <w:r w:rsidRPr="0069612F">
              <w:rPr>
                <w:spacing w:val="-67"/>
              </w:rPr>
              <w:t xml:space="preserve"> </w:t>
            </w:r>
            <w:r w:rsidRPr="0069612F">
              <w:t>чтения на материале</w:t>
            </w:r>
            <w:r w:rsidRPr="0069612F">
              <w:rPr>
                <w:spacing w:val="1"/>
              </w:rPr>
              <w:t xml:space="preserve"> </w:t>
            </w:r>
            <w:r w:rsidRPr="0069612F">
              <w:t>небольших</w:t>
            </w:r>
            <w:r w:rsidRPr="0069612F">
              <w:rPr>
                <w:spacing w:val="-16"/>
              </w:rPr>
              <w:t xml:space="preserve"> </w:t>
            </w:r>
            <w:r w:rsidRPr="0069612F">
              <w:t>текстов</w:t>
            </w:r>
            <w:r w:rsidRPr="0069612F">
              <w:rPr>
                <w:spacing w:val="-67"/>
              </w:rPr>
              <w:t xml:space="preserve"> </w:t>
            </w:r>
            <w:r w:rsidRPr="0069612F">
              <w:t>и</w:t>
            </w:r>
            <w:r w:rsidRPr="0069612F">
              <w:rPr>
                <w:spacing w:val="-1"/>
              </w:rPr>
              <w:t xml:space="preserve"> </w:t>
            </w:r>
            <w:r w:rsidRPr="0069612F">
              <w:t>стихотворений.</w:t>
            </w:r>
          </w:p>
          <w:p w:rsidR="00FF6B27" w:rsidRPr="0069612F" w:rsidRDefault="00FF6B27" w:rsidP="00A9741C">
            <w:pPr>
              <w:pStyle w:val="TableParagraph"/>
              <w:spacing w:before="4"/>
              <w:ind w:left="181" w:right="142"/>
              <w:jc w:val="both"/>
            </w:pPr>
            <w:r w:rsidRPr="0069612F">
              <w:t>Знакомство с</w:t>
            </w:r>
            <w:r w:rsidRPr="0069612F">
              <w:rPr>
                <w:spacing w:val="1"/>
              </w:rPr>
              <w:t xml:space="preserve"> </w:t>
            </w:r>
            <w:r w:rsidRPr="0069612F">
              <w:t>орфоэпическим</w:t>
            </w:r>
            <w:r w:rsidRPr="0069612F">
              <w:rPr>
                <w:spacing w:val="-67"/>
              </w:rPr>
              <w:t xml:space="preserve"> </w:t>
            </w:r>
            <w:r w:rsidRPr="0069612F">
              <w:t>чтением (при</w:t>
            </w:r>
            <w:r w:rsidRPr="0069612F">
              <w:rPr>
                <w:spacing w:val="-6"/>
              </w:rPr>
              <w:t xml:space="preserve"> </w:t>
            </w:r>
            <w:r w:rsidRPr="0069612F">
              <w:t>переходе к чтению целыми</w:t>
            </w:r>
            <w:r w:rsidRPr="0069612F">
              <w:rPr>
                <w:spacing w:val="-67"/>
              </w:rPr>
              <w:t xml:space="preserve"> </w:t>
            </w:r>
            <w:r w:rsidRPr="0069612F">
              <w:t>словами).</w:t>
            </w:r>
          </w:p>
          <w:p w:rsidR="00FF6B27" w:rsidRPr="0069612F" w:rsidRDefault="00FF6B27" w:rsidP="00A9741C">
            <w:pPr>
              <w:pStyle w:val="TableParagraph"/>
              <w:ind w:left="181" w:right="142"/>
              <w:jc w:val="both"/>
            </w:pPr>
            <w:r w:rsidRPr="0069612F">
              <w:t>Орфографическое</w:t>
            </w:r>
          </w:p>
          <w:p w:rsidR="00FF6B27" w:rsidRPr="0069612F" w:rsidRDefault="00FF6B27" w:rsidP="00A9741C">
            <w:pPr>
              <w:pStyle w:val="TableParagraph"/>
              <w:spacing w:before="23"/>
              <w:ind w:left="181" w:right="142"/>
              <w:jc w:val="both"/>
            </w:pPr>
            <w:r w:rsidRPr="0069612F">
              <w:t>чтение</w:t>
            </w:r>
          </w:p>
          <w:p w:rsidR="00FF6B27" w:rsidRPr="0069612F" w:rsidRDefault="00A9741C" w:rsidP="00A9741C">
            <w:pPr>
              <w:pStyle w:val="TableParagraph"/>
              <w:ind w:left="181" w:right="142"/>
              <w:jc w:val="both"/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r w:rsidR="00FF6B27" w:rsidRPr="0038596F">
              <w:rPr>
                <w:spacing w:val="-1"/>
                <w:sz w:val="24"/>
                <w:szCs w:val="24"/>
              </w:rPr>
              <w:t>(</w:t>
            </w:r>
            <w:r w:rsidR="00FF6B27" w:rsidRPr="0069612F">
              <w:rPr>
                <w:spacing w:val="-1"/>
              </w:rPr>
              <w:t>проговаривание)</w:t>
            </w:r>
            <w:r w:rsidR="00FF6B27" w:rsidRPr="0069612F">
              <w:rPr>
                <w:spacing w:val="-67"/>
              </w:rPr>
              <w:t xml:space="preserve"> </w:t>
            </w:r>
            <w:r w:rsidR="00FF6B27" w:rsidRPr="0069612F">
              <w:t>как</w:t>
            </w:r>
            <w:r w:rsidR="00FF6B27" w:rsidRPr="0069612F">
              <w:rPr>
                <w:spacing w:val="1"/>
              </w:rPr>
              <w:t xml:space="preserve"> </w:t>
            </w:r>
            <w:r w:rsidR="00FF6B27" w:rsidRPr="0069612F">
              <w:t>средство</w:t>
            </w:r>
            <w:r w:rsidR="0053608F">
              <w:rPr>
                <w:spacing w:val="1"/>
              </w:rPr>
              <w:t xml:space="preserve"> </w:t>
            </w:r>
            <w:r w:rsidR="00FF6B27" w:rsidRPr="0069612F">
              <w:t>самоконтроля</w:t>
            </w:r>
            <w:r w:rsidR="00FF6B27" w:rsidRPr="0069612F">
              <w:rPr>
                <w:spacing w:val="1"/>
              </w:rPr>
              <w:t xml:space="preserve"> </w:t>
            </w:r>
            <w:r w:rsidR="00FF6B27" w:rsidRPr="0069612F">
              <w:t>при</w:t>
            </w:r>
            <w:r w:rsidR="00FF6B27" w:rsidRPr="0069612F">
              <w:rPr>
                <w:spacing w:val="1"/>
              </w:rPr>
              <w:t xml:space="preserve"> </w:t>
            </w:r>
            <w:r w:rsidR="00FF6B27" w:rsidRPr="0069612F">
              <w:t>письме</w:t>
            </w:r>
            <w:r>
              <w:t xml:space="preserve"> </w:t>
            </w:r>
            <w:r w:rsidR="00FF6B27" w:rsidRPr="0069612F">
              <w:t>под</w:t>
            </w:r>
            <w:r w:rsidR="00FF6B27" w:rsidRPr="0069612F">
              <w:rPr>
                <w:spacing w:val="-1"/>
              </w:rPr>
              <w:t xml:space="preserve"> </w:t>
            </w:r>
            <w:r w:rsidR="00FF6B27" w:rsidRPr="0069612F">
              <w:t>диктовку</w:t>
            </w:r>
            <w:r>
              <w:t xml:space="preserve"> </w:t>
            </w:r>
            <w:r w:rsidR="00FF6B27" w:rsidRPr="0069612F">
              <w:t>и</w:t>
            </w:r>
            <w:r w:rsidR="00FF6B27" w:rsidRPr="0069612F">
              <w:rPr>
                <w:spacing w:val="-2"/>
              </w:rPr>
              <w:t xml:space="preserve"> </w:t>
            </w:r>
            <w:r w:rsidR="00FF6B27" w:rsidRPr="0069612F">
              <w:t>при</w:t>
            </w:r>
            <w:r w:rsidR="00FF6B27" w:rsidRPr="0069612F">
              <w:rPr>
                <w:spacing w:val="-2"/>
              </w:rPr>
              <w:t xml:space="preserve"> </w:t>
            </w:r>
            <w:r w:rsidR="00FF6B27" w:rsidRPr="0069612F">
              <w:t>списывании</w:t>
            </w:r>
          </w:p>
        </w:tc>
        <w:tc>
          <w:tcPr>
            <w:tcW w:w="7371" w:type="dxa"/>
          </w:tcPr>
          <w:p w:rsidR="00FF6B27" w:rsidRPr="0069612F" w:rsidRDefault="00FF6B27" w:rsidP="0069612F">
            <w:pPr>
              <w:pStyle w:val="TableParagraph"/>
              <w:ind w:right="239"/>
              <w:jc w:val="both"/>
            </w:pPr>
            <w:r w:rsidRPr="0069612F">
              <w:t>Упражнение</w:t>
            </w:r>
            <w:r w:rsidRPr="0069612F">
              <w:rPr>
                <w:spacing w:val="-7"/>
              </w:rPr>
              <w:t xml:space="preserve"> </w:t>
            </w:r>
            <w:r w:rsidRPr="0069612F">
              <w:t>в</w:t>
            </w:r>
            <w:r w:rsidRPr="0069612F">
              <w:rPr>
                <w:spacing w:val="-8"/>
              </w:rPr>
              <w:t xml:space="preserve"> </w:t>
            </w:r>
            <w:r w:rsidRPr="0069612F">
              <w:t>чтении</w:t>
            </w:r>
            <w:r w:rsidRPr="0069612F">
              <w:rPr>
                <w:spacing w:val="-4"/>
              </w:rPr>
              <w:t xml:space="preserve"> </w:t>
            </w:r>
            <w:r w:rsidRPr="0069612F">
              <w:t>вслух</w:t>
            </w:r>
            <w:r w:rsidRPr="0069612F">
              <w:rPr>
                <w:spacing w:val="-9"/>
              </w:rPr>
              <w:t xml:space="preserve"> </w:t>
            </w:r>
            <w:r w:rsidRPr="0069612F">
              <w:t>(использовать</w:t>
            </w:r>
            <w:r w:rsidRPr="0069612F">
              <w:rPr>
                <w:spacing w:val="-4"/>
              </w:rPr>
              <w:t xml:space="preserve"> </w:t>
            </w:r>
            <w:r w:rsidRPr="0069612F">
              <w:t>слоговое</w:t>
            </w:r>
            <w:r w:rsidRPr="0069612F">
              <w:rPr>
                <w:spacing w:val="-67"/>
              </w:rPr>
              <w:t xml:space="preserve"> </w:t>
            </w:r>
            <w:r w:rsidRPr="0069612F">
              <w:t>плавное</w:t>
            </w:r>
            <w:r w:rsidRPr="0069612F">
              <w:rPr>
                <w:spacing w:val="-3"/>
              </w:rPr>
              <w:t xml:space="preserve"> </w:t>
            </w:r>
            <w:r w:rsidRPr="0069612F">
              <w:t>чтение</w:t>
            </w:r>
            <w:r w:rsidRPr="0069612F">
              <w:rPr>
                <w:spacing w:val="-3"/>
              </w:rPr>
              <w:t xml:space="preserve"> </w:t>
            </w:r>
            <w:r w:rsidRPr="0069612F">
              <w:t>с</w:t>
            </w:r>
            <w:r w:rsidRPr="0069612F">
              <w:rPr>
                <w:spacing w:val="-3"/>
              </w:rPr>
              <w:t xml:space="preserve"> </w:t>
            </w:r>
            <w:r w:rsidRPr="0069612F">
              <w:t>переходом</w:t>
            </w:r>
            <w:r w:rsidRPr="0069612F">
              <w:rPr>
                <w:spacing w:val="2"/>
              </w:rPr>
              <w:t xml:space="preserve"> </w:t>
            </w:r>
            <w:r w:rsidRPr="0069612F">
              <w:t>на</w:t>
            </w:r>
            <w:r w:rsidRPr="0069612F">
              <w:rPr>
                <w:spacing w:val="-3"/>
              </w:rPr>
              <w:t xml:space="preserve"> </w:t>
            </w:r>
            <w:r w:rsidRPr="0069612F">
              <w:t>чтение</w:t>
            </w:r>
            <w:r w:rsidRPr="0069612F">
              <w:rPr>
                <w:spacing w:val="-3"/>
              </w:rPr>
              <w:t xml:space="preserve"> </w:t>
            </w:r>
            <w:r w:rsidRPr="0069612F">
              <w:t>словами без пропусков и перестановок букв и слогов).</w:t>
            </w:r>
            <w:r w:rsidRPr="0069612F">
              <w:rPr>
                <w:spacing w:val="1"/>
              </w:rPr>
              <w:t xml:space="preserve"> </w:t>
            </w:r>
            <w:r w:rsidRPr="0069612F">
              <w:t>Упражнение:</w:t>
            </w:r>
            <w:r w:rsidRPr="0069612F">
              <w:rPr>
                <w:spacing w:val="8"/>
              </w:rPr>
              <w:t xml:space="preserve"> </w:t>
            </w:r>
            <w:r w:rsidRPr="0069612F">
              <w:t>соотнесение</w:t>
            </w:r>
            <w:r w:rsidRPr="0069612F">
              <w:rPr>
                <w:spacing w:val="6"/>
              </w:rPr>
              <w:t xml:space="preserve"> </w:t>
            </w:r>
            <w:r w:rsidRPr="0069612F">
              <w:t>прочитанного</w:t>
            </w:r>
            <w:r w:rsidRPr="0069612F">
              <w:rPr>
                <w:spacing w:val="4"/>
              </w:rPr>
              <w:t xml:space="preserve"> </w:t>
            </w:r>
            <w:r w:rsidRPr="0069612F">
              <w:t>слога</w:t>
            </w:r>
            <w:r w:rsidRPr="0069612F">
              <w:rPr>
                <w:spacing w:val="1"/>
              </w:rPr>
              <w:t xml:space="preserve"> </w:t>
            </w:r>
            <w:r w:rsidRPr="0069612F">
              <w:t>с</w:t>
            </w:r>
            <w:r w:rsidRPr="0069612F">
              <w:rPr>
                <w:spacing w:val="-6"/>
              </w:rPr>
              <w:t xml:space="preserve"> </w:t>
            </w:r>
            <w:r w:rsidRPr="0069612F">
              <w:t>картинкой,</w:t>
            </w:r>
            <w:r w:rsidRPr="0069612F">
              <w:rPr>
                <w:spacing w:val="-1"/>
              </w:rPr>
              <w:t xml:space="preserve"> </w:t>
            </w:r>
            <w:r w:rsidRPr="0069612F">
              <w:t>в</w:t>
            </w:r>
            <w:r w:rsidRPr="0069612F">
              <w:rPr>
                <w:spacing w:val="-6"/>
              </w:rPr>
              <w:t xml:space="preserve"> </w:t>
            </w:r>
            <w:r w:rsidRPr="0069612F">
              <w:t>названии</w:t>
            </w:r>
            <w:r w:rsidRPr="0069612F">
              <w:rPr>
                <w:spacing w:val="-3"/>
              </w:rPr>
              <w:t xml:space="preserve"> </w:t>
            </w:r>
            <w:r w:rsidRPr="0069612F">
              <w:t>которой</w:t>
            </w:r>
            <w:r w:rsidRPr="0069612F">
              <w:rPr>
                <w:spacing w:val="-3"/>
              </w:rPr>
              <w:t xml:space="preserve"> </w:t>
            </w:r>
            <w:r w:rsidRPr="0069612F">
              <w:t>есть</w:t>
            </w:r>
            <w:r w:rsidRPr="0069612F">
              <w:rPr>
                <w:spacing w:val="-3"/>
              </w:rPr>
              <w:t xml:space="preserve"> </w:t>
            </w:r>
            <w:r w:rsidRPr="0069612F">
              <w:t>этот</w:t>
            </w:r>
            <w:r w:rsidRPr="0069612F">
              <w:rPr>
                <w:spacing w:val="2"/>
              </w:rPr>
              <w:t xml:space="preserve"> </w:t>
            </w:r>
            <w:r w:rsidRPr="0069612F">
              <w:t>слог.</w:t>
            </w:r>
            <w:r w:rsidRPr="0069612F">
              <w:rPr>
                <w:spacing w:val="-67"/>
              </w:rPr>
              <w:t xml:space="preserve"> </w:t>
            </w:r>
            <w:r w:rsidRPr="0069612F">
              <w:t>Упражнение на соотнесение прочитанных слов</w:t>
            </w:r>
            <w:r w:rsidRPr="0069612F">
              <w:rPr>
                <w:spacing w:val="-67"/>
              </w:rPr>
              <w:t xml:space="preserve"> </w:t>
            </w:r>
            <w:r w:rsidRPr="0069612F">
              <w:t>с картинками, на которых изображены</w:t>
            </w:r>
            <w:r w:rsidRPr="0069612F">
              <w:rPr>
                <w:spacing w:val="1"/>
              </w:rPr>
              <w:t xml:space="preserve"> </w:t>
            </w:r>
            <w:r w:rsidRPr="0069612F">
              <w:t>соответствующие</w:t>
            </w:r>
            <w:r w:rsidRPr="0069612F">
              <w:rPr>
                <w:spacing w:val="-1"/>
              </w:rPr>
              <w:t xml:space="preserve"> </w:t>
            </w:r>
            <w:r w:rsidRPr="0069612F">
              <w:t>предметы.</w:t>
            </w:r>
          </w:p>
          <w:p w:rsidR="00FF6B27" w:rsidRPr="0069612F" w:rsidRDefault="00FF6B27" w:rsidP="0069612F">
            <w:pPr>
              <w:pStyle w:val="TableParagraph"/>
              <w:ind w:right="239"/>
              <w:jc w:val="both"/>
            </w:pPr>
            <w:r w:rsidRPr="0069612F">
              <w:t>Работа</w:t>
            </w:r>
            <w:r w:rsidRPr="0069612F">
              <w:rPr>
                <w:spacing w:val="-5"/>
              </w:rPr>
              <w:t xml:space="preserve"> </w:t>
            </w:r>
            <w:r w:rsidRPr="0069612F">
              <w:t>в</w:t>
            </w:r>
            <w:r w:rsidRPr="0069612F">
              <w:rPr>
                <w:spacing w:val="-5"/>
              </w:rPr>
              <w:t xml:space="preserve"> </w:t>
            </w:r>
            <w:r w:rsidRPr="0069612F">
              <w:t>парах:</w:t>
            </w:r>
            <w:r w:rsidRPr="0069612F">
              <w:rPr>
                <w:spacing w:val="-1"/>
              </w:rPr>
              <w:t xml:space="preserve"> </w:t>
            </w:r>
            <w:r w:rsidRPr="0069612F">
              <w:t>соединение</w:t>
            </w:r>
            <w:r w:rsidRPr="0069612F">
              <w:rPr>
                <w:spacing w:val="-5"/>
              </w:rPr>
              <w:t xml:space="preserve"> </w:t>
            </w:r>
            <w:r w:rsidRPr="0069612F">
              <w:t>начала</w:t>
            </w:r>
            <w:r w:rsidRPr="0069612F">
              <w:rPr>
                <w:spacing w:val="-4"/>
              </w:rPr>
              <w:t xml:space="preserve"> </w:t>
            </w:r>
            <w:r w:rsidRPr="0069612F">
              <w:t>и</w:t>
            </w:r>
            <w:r w:rsidRPr="0069612F">
              <w:rPr>
                <w:spacing w:val="-2"/>
              </w:rPr>
              <w:t xml:space="preserve"> </w:t>
            </w:r>
            <w:r w:rsidRPr="0069612F">
              <w:t>конца</w:t>
            </w:r>
          </w:p>
          <w:p w:rsidR="00FF6B27" w:rsidRDefault="00FF6B27" w:rsidP="0069612F">
            <w:pPr>
              <w:pStyle w:val="TableParagraph"/>
              <w:ind w:right="239"/>
              <w:jc w:val="both"/>
            </w:pPr>
            <w:r w:rsidRPr="0069612F">
              <w:t>предложения</w:t>
            </w:r>
            <w:r w:rsidRPr="0069612F">
              <w:rPr>
                <w:spacing w:val="-7"/>
              </w:rPr>
              <w:t xml:space="preserve"> </w:t>
            </w:r>
            <w:r w:rsidRPr="0069612F">
              <w:t>из</w:t>
            </w:r>
            <w:r w:rsidRPr="0069612F">
              <w:rPr>
                <w:spacing w:val="-7"/>
              </w:rPr>
              <w:t xml:space="preserve"> </w:t>
            </w:r>
            <w:r w:rsidRPr="0069612F">
              <w:t>нескольких</w:t>
            </w:r>
            <w:r w:rsidRPr="0069612F">
              <w:rPr>
                <w:spacing w:val="-11"/>
              </w:rPr>
              <w:t xml:space="preserve"> </w:t>
            </w:r>
            <w:r w:rsidRPr="0069612F">
              <w:t>предложенных</w:t>
            </w:r>
            <w:r w:rsidRPr="0069612F">
              <w:rPr>
                <w:spacing w:val="-4"/>
              </w:rPr>
              <w:t xml:space="preserve"> </w:t>
            </w:r>
            <w:r w:rsidRPr="0069612F">
              <w:t>вариантов.</w:t>
            </w:r>
            <w:r w:rsidRPr="0069612F">
              <w:rPr>
                <w:spacing w:val="-67"/>
              </w:rPr>
              <w:t xml:space="preserve"> </w:t>
            </w:r>
            <w:r w:rsidRPr="0069612F">
              <w:t>Игровое</w:t>
            </w:r>
            <w:r w:rsidRPr="0069612F">
              <w:rPr>
                <w:spacing w:val="3"/>
              </w:rPr>
              <w:t xml:space="preserve"> </w:t>
            </w:r>
            <w:r w:rsidRPr="0069612F">
              <w:t>упражнение</w:t>
            </w:r>
            <w:r w:rsidRPr="0069612F">
              <w:rPr>
                <w:spacing w:val="-3"/>
              </w:rPr>
              <w:t xml:space="preserve"> </w:t>
            </w:r>
            <w:r w:rsidRPr="0069612F">
              <w:t>«Заверши предложение»:</w:t>
            </w:r>
          </w:p>
          <w:p w:rsidR="00FF6B27" w:rsidRPr="0069612F" w:rsidRDefault="00FF6B27" w:rsidP="0069612F">
            <w:pPr>
              <w:pStyle w:val="TableParagraph"/>
              <w:jc w:val="both"/>
            </w:pPr>
            <w:r w:rsidRPr="0069612F">
              <w:t>отработка умения</w:t>
            </w:r>
            <w:r w:rsidRPr="0069612F">
              <w:rPr>
                <w:spacing w:val="-4"/>
              </w:rPr>
              <w:t xml:space="preserve"> </w:t>
            </w:r>
            <w:r w:rsidRPr="0069612F">
              <w:t>завершать</w:t>
            </w:r>
            <w:r w:rsidRPr="0069612F">
              <w:rPr>
                <w:spacing w:val="-4"/>
              </w:rPr>
              <w:t xml:space="preserve"> </w:t>
            </w:r>
            <w:r w:rsidRPr="0069612F">
              <w:t>прочитанные</w:t>
            </w:r>
          </w:p>
          <w:p w:rsidR="00FF6B27" w:rsidRPr="0069612F" w:rsidRDefault="00FF6B27" w:rsidP="0069612F">
            <w:pPr>
              <w:pStyle w:val="TableParagraph"/>
              <w:spacing w:before="24"/>
              <w:ind w:right="135"/>
              <w:jc w:val="both"/>
            </w:pPr>
            <w:r w:rsidRPr="0069612F">
              <w:t>незаконченные</w:t>
            </w:r>
            <w:r w:rsidRPr="0069612F">
              <w:rPr>
                <w:spacing w:val="-6"/>
              </w:rPr>
              <w:t xml:space="preserve"> </w:t>
            </w:r>
            <w:r w:rsidRPr="0069612F">
              <w:t>предложения</w:t>
            </w:r>
            <w:r w:rsidRPr="0069612F">
              <w:rPr>
                <w:spacing w:val="-2"/>
              </w:rPr>
              <w:t xml:space="preserve"> </w:t>
            </w:r>
            <w:r w:rsidRPr="0069612F">
              <w:t>с</w:t>
            </w:r>
            <w:r w:rsidRPr="0069612F">
              <w:rPr>
                <w:spacing w:val="-6"/>
              </w:rPr>
              <w:t xml:space="preserve"> </w:t>
            </w:r>
            <w:r w:rsidRPr="0069612F">
              <w:t>опорой</w:t>
            </w:r>
            <w:r w:rsidRPr="0069612F">
              <w:rPr>
                <w:spacing w:val="-2"/>
              </w:rPr>
              <w:t xml:space="preserve"> </w:t>
            </w:r>
            <w:r w:rsidRPr="0069612F">
              <w:t>на</w:t>
            </w:r>
            <w:r w:rsidRPr="0069612F">
              <w:rPr>
                <w:spacing w:val="-6"/>
              </w:rPr>
              <w:t xml:space="preserve"> </w:t>
            </w:r>
            <w:r w:rsidRPr="0069612F">
              <w:t>общий</w:t>
            </w:r>
            <w:r w:rsidRPr="0069612F">
              <w:rPr>
                <w:spacing w:val="-1"/>
              </w:rPr>
              <w:t xml:space="preserve"> </w:t>
            </w:r>
            <w:r w:rsidRPr="0069612F">
              <w:t>смысл</w:t>
            </w:r>
            <w:r w:rsidRPr="0069612F">
              <w:rPr>
                <w:spacing w:val="-68"/>
              </w:rPr>
              <w:t xml:space="preserve"> </w:t>
            </w:r>
            <w:r w:rsidRPr="0069612F">
              <w:t>предложения, подбирать пропущенные в предложении</w:t>
            </w:r>
            <w:r w:rsidRPr="0069612F">
              <w:rPr>
                <w:spacing w:val="-67"/>
              </w:rPr>
              <w:t xml:space="preserve"> </w:t>
            </w:r>
            <w:r w:rsidRPr="0069612F">
              <w:t>слова,</w:t>
            </w:r>
            <w:r w:rsidRPr="0069612F">
              <w:rPr>
                <w:spacing w:val="2"/>
              </w:rPr>
              <w:t xml:space="preserve"> </w:t>
            </w:r>
            <w:r w:rsidRPr="0069612F">
              <w:t>ориентируясь</w:t>
            </w:r>
            <w:r w:rsidRPr="0069612F">
              <w:rPr>
                <w:spacing w:val="2"/>
              </w:rPr>
              <w:t xml:space="preserve"> </w:t>
            </w:r>
            <w:r w:rsidRPr="0069612F">
              <w:t>на</w:t>
            </w:r>
            <w:r w:rsidRPr="0069612F">
              <w:rPr>
                <w:spacing w:val="-2"/>
              </w:rPr>
              <w:t xml:space="preserve"> </w:t>
            </w:r>
            <w:r w:rsidRPr="0069612F">
              <w:t>смысл</w:t>
            </w:r>
            <w:r w:rsidRPr="0069612F">
              <w:rPr>
                <w:spacing w:val="-3"/>
              </w:rPr>
              <w:t xml:space="preserve"> </w:t>
            </w:r>
            <w:r w:rsidRPr="0069612F">
              <w:t>предложения.</w:t>
            </w:r>
          </w:p>
          <w:p w:rsidR="00FF6B27" w:rsidRPr="0069612F" w:rsidRDefault="00FF6B27" w:rsidP="0069612F">
            <w:pPr>
              <w:pStyle w:val="TableParagraph"/>
              <w:spacing w:before="11"/>
              <w:ind w:right="381"/>
              <w:jc w:val="both"/>
            </w:pPr>
            <w:r w:rsidRPr="0069612F">
              <w:t>Упражнение:</w:t>
            </w:r>
            <w:r w:rsidRPr="0069612F">
              <w:rPr>
                <w:spacing w:val="-7"/>
              </w:rPr>
              <w:t xml:space="preserve"> </w:t>
            </w:r>
            <w:r w:rsidRPr="0069612F">
              <w:t>соотносить</w:t>
            </w:r>
            <w:r w:rsidRPr="0069612F">
              <w:rPr>
                <w:spacing w:val="-6"/>
              </w:rPr>
              <w:t xml:space="preserve"> </w:t>
            </w:r>
            <w:r w:rsidRPr="0069612F">
              <w:t>прочитанные</w:t>
            </w:r>
            <w:r w:rsidRPr="0069612F">
              <w:rPr>
                <w:spacing w:val="-9"/>
              </w:rPr>
              <w:t xml:space="preserve"> </w:t>
            </w:r>
            <w:r w:rsidRPr="0069612F">
              <w:t>предложения</w:t>
            </w:r>
            <w:r w:rsidRPr="0069612F">
              <w:rPr>
                <w:spacing w:val="-67"/>
              </w:rPr>
              <w:t xml:space="preserve"> </w:t>
            </w:r>
            <w:r w:rsidRPr="0069612F">
              <w:t>с нужным рисунком, который передаёт содержание</w:t>
            </w:r>
            <w:r w:rsidRPr="0069612F">
              <w:rPr>
                <w:spacing w:val="1"/>
              </w:rPr>
              <w:t xml:space="preserve"> </w:t>
            </w:r>
            <w:r w:rsidRPr="0069612F">
              <w:t>предложения.</w:t>
            </w:r>
          </w:p>
          <w:p w:rsidR="00FF6B27" w:rsidRPr="0069612F" w:rsidRDefault="00FF6B27" w:rsidP="0069612F">
            <w:pPr>
              <w:pStyle w:val="TableParagraph"/>
              <w:spacing w:before="4"/>
              <w:ind w:right="759"/>
              <w:jc w:val="both"/>
            </w:pPr>
            <w:r w:rsidRPr="0069612F">
              <w:t>Совместная работа: ответы на вопросы по</w:t>
            </w:r>
            <w:r w:rsidRPr="0069612F">
              <w:rPr>
                <w:spacing w:val="1"/>
              </w:rPr>
              <w:t xml:space="preserve"> </w:t>
            </w:r>
            <w:r w:rsidRPr="0069612F">
              <w:t>прочитанному</w:t>
            </w:r>
            <w:r w:rsidRPr="0069612F">
              <w:rPr>
                <w:spacing w:val="-13"/>
              </w:rPr>
              <w:t xml:space="preserve"> </w:t>
            </w:r>
            <w:r w:rsidRPr="0069612F">
              <w:t>тексту,</w:t>
            </w:r>
            <w:r w:rsidRPr="0069612F">
              <w:rPr>
                <w:spacing w:val="-4"/>
              </w:rPr>
              <w:t xml:space="preserve"> </w:t>
            </w:r>
            <w:r w:rsidRPr="0069612F">
              <w:t>отработка</w:t>
            </w:r>
            <w:r w:rsidRPr="0069612F">
              <w:rPr>
                <w:spacing w:val="-1"/>
              </w:rPr>
              <w:t xml:space="preserve"> </w:t>
            </w:r>
            <w:r w:rsidRPr="0069612F">
              <w:t>умения</w:t>
            </w:r>
            <w:r w:rsidRPr="0069612F">
              <w:rPr>
                <w:spacing w:val="-5"/>
              </w:rPr>
              <w:t xml:space="preserve"> </w:t>
            </w:r>
            <w:r w:rsidRPr="0069612F">
              <w:t>находить</w:t>
            </w:r>
            <w:r w:rsidRPr="0069612F">
              <w:rPr>
                <w:spacing w:val="-67"/>
              </w:rPr>
              <w:t xml:space="preserve"> </w:t>
            </w:r>
            <w:r w:rsidRPr="0069612F">
              <w:t>содержащуюся</w:t>
            </w:r>
            <w:r w:rsidRPr="0069612F">
              <w:rPr>
                <w:spacing w:val="1"/>
              </w:rPr>
              <w:t xml:space="preserve"> </w:t>
            </w:r>
            <w:r w:rsidRPr="0069612F">
              <w:t>в</w:t>
            </w:r>
            <w:r w:rsidRPr="0069612F">
              <w:rPr>
                <w:spacing w:val="-3"/>
              </w:rPr>
              <w:t xml:space="preserve"> </w:t>
            </w:r>
            <w:r w:rsidRPr="0069612F">
              <w:t>тексте</w:t>
            </w:r>
            <w:r w:rsidRPr="0069612F">
              <w:rPr>
                <w:spacing w:val="1"/>
              </w:rPr>
              <w:t xml:space="preserve"> </w:t>
            </w:r>
            <w:r w:rsidRPr="0069612F">
              <w:t>информацию.</w:t>
            </w:r>
          </w:p>
          <w:p w:rsidR="00FF6B27" w:rsidRPr="0069612F" w:rsidRDefault="00FF6B27" w:rsidP="0069612F">
            <w:pPr>
              <w:pStyle w:val="TableParagraph"/>
              <w:spacing w:before="1"/>
              <w:ind w:right="235"/>
              <w:jc w:val="both"/>
            </w:pPr>
            <w:r w:rsidRPr="0069612F">
              <w:t xml:space="preserve">Творческая работа: </w:t>
            </w:r>
            <w:proofErr w:type="spellStart"/>
            <w:r w:rsidRPr="0069612F">
              <w:t>дорисовывание</w:t>
            </w:r>
            <w:proofErr w:type="spellEnd"/>
            <w:r w:rsidRPr="0069612F">
              <w:t xml:space="preserve"> картинки в</w:t>
            </w:r>
            <w:r w:rsidRPr="0069612F">
              <w:rPr>
                <w:spacing w:val="1"/>
              </w:rPr>
              <w:t xml:space="preserve"> </w:t>
            </w:r>
            <w:r w:rsidRPr="0069612F">
              <w:t>соответствии с прочитанным (отрабатывается умение</w:t>
            </w:r>
            <w:r w:rsidRPr="0069612F">
              <w:rPr>
                <w:spacing w:val="1"/>
              </w:rPr>
              <w:t xml:space="preserve"> </w:t>
            </w:r>
            <w:r w:rsidRPr="0069612F">
              <w:t>осознавать смысл прочитанного предложения/текста).</w:t>
            </w:r>
            <w:r w:rsidRPr="0069612F">
              <w:rPr>
                <w:spacing w:val="-67"/>
              </w:rPr>
              <w:t xml:space="preserve"> </w:t>
            </w:r>
            <w:r w:rsidRPr="0069612F">
              <w:t>Совместная</w:t>
            </w:r>
            <w:r w:rsidRPr="0069612F">
              <w:rPr>
                <w:spacing w:val="-4"/>
              </w:rPr>
              <w:t xml:space="preserve"> </w:t>
            </w:r>
            <w:r w:rsidRPr="0069612F">
              <w:t>работа:</w:t>
            </w:r>
            <w:r w:rsidRPr="0069612F">
              <w:rPr>
                <w:spacing w:val="-4"/>
              </w:rPr>
              <w:t xml:space="preserve"> </w:t>
            </w:r>
            <w:r w:rsidRPr="0069612F">
              <w:t>чтение</w:t>
            </w:r>
            <w:r w:rsidRPr="0069612F">
              <w:rPr>
                <w:spacing w:val="-7"/>
              </w:rPr>
              <w:t xml:space="preserve"> </w:t>
            </w:r>
            <w:r w:rsidRPr="0069612F">
              <w:t>предложений</w:t>
            </w:r>
            <w:r w:rsidRPr="0069612F">
              <w:rPr>
                <w:spacing w:val="-4"/>
              </w:rPr>
              <w:t xml:space="preserve"> </w:t>
            </w:r>
            <w:r w:rsidRPr="0069612F">
              <w:t>и</w:t>
            </w:r>
            <w:r w:rsidRPr="0069612F">
              <w:rPr>
                <w:spacing w:val="-4"/>
              </w:rPr>
              <w:t xml:space="preserve"> </w:t>
            </w:r>
            <w:r w:rsidRPr="0069612F">
              <w:t>небольших</w:t>
            </w:r>
            <w:r w:rsidRPr="0069612F">
              <w:rPr>
                <w:spacing w:val="-67"/>
              </w:rPr>
              <w:t xml:space="preserve"> </w:t>
            </w:r>
            <w:r w:rsidRPr="0069612F">
              <w:t>текстов с интонациями и паузами в соответствии со</w:t>
            </w:r>
            <w:r w:rsidRPr="0069612F">
              <w:rPr>
                <w:spacing w:val="1"/>
              </w:rPr>
              <w:t xml:space="preserve"> </w:t>
            </w:r>
            <w:r w:rsidRPr="0069612F">
              <w:t>знаками препинания после</w:t>
            </w:r>
            <w:r w:rsidRPr="0069612F">
              <w:rPr>
                <w:spacing w:val="-3"/>
              </w:rPr>
              <w:t xml:space="preserve"> </w:t>
            </w:r>
            <w:r w:rsidRPr="0069612F">
              <w:t>предварительного</w:t>
            </w:r>
          </w:p>
          <w:p w:rsidR="00FF6B27" w:rsidRPr="0069612F" w:rsidRDefault="00FF6B27" w:rsidP="0069612F">
            <w:pPr>
              <w:pStyle w:val="TableParagraph"/>
              <w:spacing w:before="3"/>
              <w:ind w:right="618"/>
              <w:jc w:val="both"/>
            </w:pPr>
            <w:r w:rsidRPr="0069612F">
              <w:t>обсуждения того, на что нужно обратить внимание</w:t>
            </w:r>
            <w:r w:rsidRPr="0069612F">
              <w:rPr>
                <w:spacing w:val="-67"/>
              </w:rPr>
              <w:t xml:space="preserve"> </w:t>
            </w:r>
            <w:r w:rsidRPr="0069612F">
              <w:t>при</w:t>
            </w:r>
            <w:r w:rsidRPr="0069612F">
              <w:rPr>
                <w:spacing w:val="1"/>
              </w:rPr>
              <w:t xml:space="preserve"> </w:t>
            </w:r>
            <w:r w:rsidRPr="0069612F">
              <w:t>чтении.</w:t>
            </w:r>
          </w:p>
          <w:p w:rsidR="00FF6B27" w:rsidRPr="0069612F" w:rsidRDefault="00FF6B27" w:rsidP="0069612F">
            <w:pPr>
              <w:pStyle w:val="TableParagraph"/>
              <w:spacing w:before="2"/>
              <w:ind w:right="659"/>
              <w:jc w:val="both"/>
            </w:pPr>
            <w:r w:rsidRPr="0069612F">
              <w:t>Рассказ учителя о важности двух видов чтения:</w:t>
            </w:r>
            <w:r w:rsidRPr="0069612F">
              <w:rPr>
                <w:spacing w:val="1"/>
              </w:rPr>
              <w:t xml:space="preserve"> </w:t>
            </w:r>
            <w:r w:rsidRPr="0069612F">
              <w:t>орфографического</w:t>
            </w:r>
            <w:r w:rsidRPr="0069612F">
              <w:rPr>
                <w:spacing w:val="-8"/>
              </w:rPr>
              <w:t xml:space="preserve"> </w:t>
            </w:r>
            <w:r w:rsidRPr="0069612F">
              <w:t>и</w:t>
            </w:r>
            <w:r w:rsidRPr="0069612F">
              <w:rPr>
                <w:spacing w:val="-3"/>
              </w:rPr>
              <w:t xml:space="preserve"> </w:t>
            </w:r>
            <w:r w:rsidRPr="0069612F">
              <w:t>орфоэпического,</w:t>
            </w:r>
            <w:r w:rsidRPr="0069612F">
              <w:rPr>
                <w:spacing w:val="3"/>
              </w:rPr>
              <w:t xml:space="preserve"> </w:t>
            </w:r>
            <w:r w:rsidRPr="0069612F">
              <w:t>о</w:t>
            </w:r>
            <w:r w:rsidRPr="0069612F">
              <w:rPr>
                <w:spacing w:val="-8"/>
              </w:rPr>
              <w:t xml:space="preserve"> </w:t>
            </w:r>
            <w:r w:rsidRPr="0069612F">
              <w:t>целях</w:t>
            </w:r>
            <w:r w:rsidRPr="0069612F">
              <w:rPr>
                <w:spacing w:val="-6"/>
              </w:rPr>
              <w:t xml:space="preserve"> </w:t>
            </w:r>
            <w:r w:rsidRPr="0069612F">
              <w:t>этих</w:t>
            </w:r>
            <w:r w:rsidRPr="0069612F">
              <w:rPr>
                <w:spacing w:val="-67"/>
              </w:rPr>
              <w:t xml:space="preserve"> </w:t>
            </w:r>
            <w:r w:rsidRPr="0069612F">
              <w:t>двух</w:t>
            </w:r>
            <w:r w:rsidRPr="0069612F">
              <w:rPr>
                <w:spacing w:val="-4"/>
              </w:rPr>
              <w:t xml:space="preserve"> </w:t>
            </w:r>
            <w:r w:rsidRPr="0069612F">
              <w:t>видов</w:t>
            </w:r>
            <w:r w:rsidRPr="0069612F">
              <w:rPr>
                <w:spacing w:val="-2"/>
              </w:rPr>
              <w:t xml:space="preserve"> </w:t>
            </w:r>
            <w:r w:rsidRPr="0069612F">
              <w:t>чтения.</w:t>
            </w:r>
          </w:p>
          <w:p w:rsidR="00FF6B27" w:rsidRPr="0069612F" w:rsidRDefault="00FF6B27" w:rsidP="0069612F">
            <w:pPr>
              <w:pStyle w:val="TableParagraph"/>
              <w:ind w:right="921"/>
              <w:jc w:val="both"/>
            </w:pPr>
            <w:r w:rsidRPr="0069612F">
              <w:t>Практическая</w:t>
            </w:r>
            <w:r w:rsidRPr="0069612F">
              <w:rPr>
                <w:spacing w:val="-8"/>
              </w:rPr>
              <w:t xml:space="preserve"> </w:t>
            </w:r>
            <w:r w:rsidRPr="0069612F">
              <w:t>работа:</w:t>
            </w:r>
            <w:r w:rsidRPr="0069612F">
              <w:rPr>
                <w:spacing w:val="-7"/>
              </w:rPr>
              <w:t xml:space="preserve"> </w:t>
            </w:r>
            <w:r w:rsidRPr="0069612F">
              <w:t>овладение</w:t>
            </w:r>
            <w:r w:rsidRPr="0069612F">
              <w:rPr>
                <w:spacing w:val="-4"/>
              </w:rPr>
              <w:t xml:space="preserve"> </w:t>
            </w:r>
            <w:r w:rsidRPr="0069612F">
              <w:t>орфоэпическим</w:t>
            </w:r>
            <w:r w:rsidRPr="0069612F">
              <w:rPr>
                <w:spacing w:val="-67"/>
              </w:rPr>
              <w:t xml:space="preserve"> </w:t>
            </w:r>
            <w:r w:rsidRPr="0069612F">
              <w:t>чтением.</w:t>
            </w:r>
          </w:p>
          <w:p w:rsidR="00FF6B27" w:rsidRPr="0069612F" w:rsidRDefault="00FF6B27" w:rsidP="0069612F">
            <w:pPr>
              <w:pStyle w:val="TableParagraph"/>
              <w:ind w:right="239"/>
              <w:jc w:val="both"/>
            </w:pPr>
            <w:r w:rsidRPr="0069612F">
              <w:t>Работа</w:t>
            </w:r>
            <w:r w:rsidRPr="0069612F">
              <w:rPr>
                <w:spacing w:val="-5"/>
              </w:rPr>
              <w:t xml:space="preserve"> </w:t>
            </w:r>
            <w:r w:rsidRPr="0069612F">
              <w:t>в</w:t>
            </w:r>
            <w:r w:rsidRPr="0069612F">
              <w:rPr>
                <w:spacing w:val="-6"/>
              </w:rPr>
              <w:t xml:space="preserve"> </w:t>
            </w:r>
            <w:r w:rsidRPr="0069612F">
              <w:t>парах:</w:t>
            </w:r>
            <w:r w:rsidRPr="0069612F">
              <w:rPr>
                <w:spacing w:val="-1"/>
              </w:rPr>
              <w:t xml:space="preserve"> </w:t>
            </w:r>
            <w:r w:rsidRPr="0069612F">
              <w:t>тренировка</w:t>
            </w:r>
            <w:r w:rsidRPr="0069612F">
              <w:rPr>
                <w:spacing w:val="-5"/>
              </w:rPr>
              <w:t xml:space="preserve"> </w:t>
            </w:r>
            <w:r w:rsidRPr="0069612F">
              <w:t>в</w:t>
            </w:r>
            <w:r w:rsidRPr="0069612F">
              <w:rPr>
                <w:spacing w:val="-5"/>
              </w:rPr>
              <w:t xml:space="preserve"> </w:t>
            </w:r>
            <w:r w:rsidRPr="0069612F">
              <w:t>выразительном</w:t>
            </w:r>
            <w:r w:rsidRPr="0069612F">
              <w:rPr>
                <w:spacing w:val="-1"/>
              </w:rPr>
              <w:t xml:space="preserve"> </w:t>
            </w:r>
            <w:r w:rsidRPr="0069612F">
              <w:t>чтении</w:t>
            </w:r>
          </w:p>
        </w:tc>
      </w:tr>
      <w:tr w:rsidR="00FF6B27" w:rsidRPr="0038596F" w:rsidTr="009303A6">
        <w:trPr>
          <w:trHeight w:val="237"/>
        </w:trPr>
        <w:tc>
          <w:tcPr>
            <w:tcW w:w="3364" w:type="dxa"/>
            <w:gridSpan w:val="2"/>
          </w:tcPr>
          <w:p w:rsidR="00FF6B27" w:rsidRPr="0069612F" w:rsidRDefault="00FF6B27" w:rsidP="0069612F">
            <w:pPr>
              <w:pStyle w:val="TableParagraph"/>
              <w:jc w:val="center"/>
            </w:pPr>
            <w:r w:rsidRPr="0069612F">
              <w:t>Итого</w:t>
            </w:r>
            <w:r w:rsidRPr="0069612F">
              <w:rPr>
                <w:spacing w:val="-5"/>
              </w:rPr>
              <w:t xml:space="preserve"> </w:t>
            </w:r>
            <w:r w:rsidRPr="0069612F">
              <w:t>по</w:t>
            </w:r>
            <w:r w:rsidRPr="0069612F">
              <w:rPr>
                <w:spacing w:val="-5"/>
              </w:rPr>
              <w:t xml:space="preserve"> </w:t>
            </w:r>
            <w:r w:rsidRPr="0069612F">
              <w:t>разделу</w:t>
            </w:r>
          </w:p>
        </w:tc>
        <w:tc>
          <w:tcPr>
            <w:tcW w:w="1179" w:type="dxa"/>
          </w:tcPr>
          <w:p w:rsidR="00FF6B27" w:rsidRPr="0038596F" w:rsidRDefault="00FF6B27" w:rsidP="005D6C94">
            <w:pPr>
              <w:pStyle w:val="TableParagraph"/>
              <w:ind w:left="630" w:right="594"/>
              <w:jc w:val="both"/>
              <w:rPr>
                <w:sz w:val="24"/>
                <w:szCs w:val="24"/>
              </w:rPr>
            </w:pPr>
            <w:r w:rsidRPr="0069612F">
              <w:rPr>
                <w:szCs w:val="24"/>
              </w:rPr>
              <w:t>80</w:t>
            </w:r>
          </w:p>
        </w:tc>
        <w:tc>
          <w:tcPr>
            <w:tcW w:w="2977" w:type="dxa"/>
          </w:tcPr>
          <w:p w:rsidR="00FF6B27" w:rsidRPr="0069612F" w:rsidRDefault="00FF6B27" w:rsidP="0069612F">
            <w:pPr>
              <w:pStyle w:val="TableParagraph"/>
              <w:ind w:left="117" w:right="108"/>
              <w:jc w:val="both"/>
            </w:pPr>
          </w:p>
        </w:tc>
        <w:tc>
          <w:tcPr>
            <w:tcW w:w="7371" w:type="dxa"/>
          </w:tcPr>
          <w:p w:rsidR="00FF6B27" w:rsidRPr="0069612F" w:rsidRDefault="00FF6B27" w:rsidP="0069612F">
            <w:pPr>
              <w:pStyle w:val="TableParagraph"/>
              <w:ind w:right="239"/>
              <w:jc w:val="both"/>
            </w:pPr>
          </w:p>
        </w:tc>
      </w:tr>
      <w:tr w:rsidR="00FF6B27" w:rsidRPr="0038596F" w:rsidTr="00C44C1A">
        <w:trPr>
          <w:trHeight w:val="551"/>
        </w:trPr>
        <w:tc>
          <w:tcPr>
            <w:tcW w:w="14891" w:type="dxa"/>
            <w:gridSpan w:val="5"/>
            <w:vAlign w:val="center"/>
          </w:tcPr>
          <w:p w:rsidR="00FF6B27" w:rsidRPr="0038596F" w:rsidRDefault="00FF6B27" w:rsidP="00FF6B27">
            <w:pPr>
              <w:pStyle w:val="TableParagraph"/>
              <w:jc w:val="center"/>
              <w:rPr>
                <w:sz w:val="24"/>
                <w:szCs w:val="24"/>
              </w:rPr>
            </w:pPr>
            <w:r w:rsidRPr="00FF6B27">
              <w:rPr>
                <w:sz w:val="24"/>
                <w:szCs w:val="24"/>
              </w:rPr>
              <w:t>Раздел</w:t>
            </w:r>
            <w:r w:rsidRPr="00FF6B27">
              <w:rPr>
                <w:spacing w:val="-5"/>
                <w:sz w:val="24"/>
                <w:szCs w:val="24"/>
              </w:rPr>
              <w:t xml:space="preserve"> </w:t>
            </w:r>
            <w:r w:rsidRPr="00FF6B27">
              <w:rPr>
                <w:sz w:val="24"/>
                <w:szCs w:val="24"/>
              </w:rPr>
              <w:t>2. Систематический</w:t>
            </w:r>
            <w:r w:rsidRPr="00FF6B27">
              <w:rPr>
                <w:spacing w:val="-7"/>
                <w:sz w:val="24"/>
                <w:szCs w:val="24"/>
              </w:rPr>
              <w:t xml:space="preserve"> </w:t>
            </w:r>
            <w:r w:rsidRPr="00FF6B27">
              <w:rPr>
                <w:sz w:val="24"/>
                <w:szCs w:val="24"/>
              </w:rPr>
              <w:t>курс</w:t>
            </w:r>
          </w:p>
        </w:tc>
      </w:tr>
      <w:tr w:rsidR="00FF6B27" w:rsidRPr="0038596F" w:rsidTr="009303A6">
        <w:trPr>
          <w:trHeight w:val="3528"/>
        </w:trPr>
        <w:tc>
          <w:tcPr>
            <w:tcW w:w="778" w:type="dxa"/>
          </w:tcPr>
          <w:p w:rsidR="00FF6B27" w:rsidRPr="0038596F" w:rsidRDefault="00AC1AFF" w:rsidP="0038596F">
            <w:pPr>
              <w:pStyle w:val="TableParagraph"/>
              <w:jc w:val="both"/>
              <w:rPr>
                <w:sz w:val="24"/>
                <w:szCs w:val="24"/>
              </w:rPr>
            </w:pPr>
            <w:r w:rsidRPr="00AC1AFF">
              <w:rPr>
                <w:szCs w:val="24"/>
              </w:rPr>
              <w:lastRenderedPageBreak/>
              <w:t>2.1.</w:t>
            </w:r>
          </w:p>
        </w:tc>
        <w:tc>
          <w:tcPr>
            <w:tcW w:w="2586" w:type="dxa"/>
          </w:tcPr>
          <w:p w:rsidR="00FF6B27" w:rsidRPr="0069612F" w:rsidRDefault="00FF6B27" w:rsidP="00AC1AFF">
            <w:pPr>
              <w:pStyle w:val="TableParagraph"/>
              <w:ind w:left="117" w:right="238"/>
              <w:jc w:val="both"/>
            </w:pPr>
            <w:r w:rsidRPr="0069612F">
              <w:rPr>
                <w:spacing w:val="-1"/>
              </w:rPr>
              <w:t>Сказка</w:t>
            </w:r>
            <w:r w:rsidRPr="0069612F">
              <w:rPr>
                <w:spacing w:val="-17"/>
              </w:rPr>
              <w:t xml:space="preserve"> </w:t>
            </w:r>
            <w:r w:rsidRPr="0069612F">
              <w:t>народная</w:t>
            </w:r>
            <w:r w:rsidRPr="0069612F">
              <w:rPr>
                <w:spacing w:val="-67"/>
              </w:rPr>
              <w:t xml:space="preserve"> </w:t>
            </w:r>
            <w:r w:rsidRPr="0069612F">
              <w:t>(фольклорная)</w:t>
            </w:r>
          </w:p>
          <w:p w:rsidR="00FF6B27" w:rsidRPr="0069612F" w:rsidRDefault="00FF6B27" w:rsidP="00AC1AFF">
            <w:pPr>
              <w:pStyle w:val="TableParagraph"/>
              <w:ind w:left="117" w:right="238"/>
              <w:jc w:val="both"/>
            </w:pPr>
            <w:r w:rsidRPr="0069612F">
              <w:rPr>
                <w:spacing w:val="-1"/>
              </w:rPr>
              <w:t>и литературная</w:t>
            </w:r>
            <w:r w:rsidRPr="0069612F">
              <w:rPr>
                <w:spacing w:val="-67"/>
              </w:rPr>
              <w:t xml:space="preserve"> </w:t>
            </w:r>
            <w:r w:rsidRPr="0069612F">
              <w:t>(авторская)</w:t>
            </w:r>
          </w:p>
        </w:tc>
        <w:tc>
          <w:tcPr>
            <w:tcW w:w="1179" w:type="dxa"/>
          </w:tcPr>
          <w:p w:rsidR="00FF6B27" w:rsidRPr="0069612F" w:rsidRDefault="00FF6B27" w:rsidP="00AC1AFF">
            <w:pPr>
              <w:pStyle w:val="TableParagraph"/>
              <w:ind w:left="32"/>
              <w:jc w:val="center"/>
            </w:pPr>
            <w:r w:rsidRPr="0069612F">
              <w:t>6</w:t>
            </w:r>
          </w:p>
        </w:tc>
        <w:tc>
          <w:tcPr>
            <w:tcW w:w="2977" w:type="dxa"/>
          </w:tcPr>
          <w:p w:rsidR="00FF6B27" w:rsidRPr="00AC1AFF" w:rsidRDefault="00FF6B27" w:rsidP="00AC1AFF">
            <w:pPr>
              <w:pStyle w:val="TableParagraph"/>
              <w:ind w:left="117" w:right="142"/>
              <w:jc w:val="both"/>
            </w:pPr>
            <w:r w:rsidRPr="00AC1AFF">
              <w:rPr>
                <w:spacing w:val="-1"/>
              </w:rPr>
              <w:t xml:space="preserve">Восприятие </w:t>
            </w:r>
            <w:r w:rsidRPr="00AC1AFF">
              <w:t>текста</w:t>
            </w:r>
            <w:r w:rsidRPr="00AC1AFF">
              <w:rPr>
                <w:spacing w:val="-67"/>
              </w:rPr>
              <w:t xml:space="preserve"> </w:t>
            </w:r>
            <w:r w:rsidRPr="00AC1AFF">
              <w:t>произведений</w:t>
            </w:r>
            <w:r w:rsidRPr="00AC1AFF">
              <w:rPr>
                <w:spacing w:val="1"/>
              </w:rPr>
              <w:t xml:space="preserve"> </w:t>
            </w:r>
            <w:r w:rsidRPr="00AC1AFF">
              <w:t>художественной</w:t>
            </w:r>
            <w:r w:rsidRPr="00AC1AFF">
              <w:rPr>
                <w:spacing w:val="1"/>
              </w:rPr>
              <w:t xml:space="preserve"> </w:t>
            </w:r>
            <w:r w:rsidRPr="00AC1AFF">
              <w:t>литературы и</w:t>
            </w:r>
            <w:r w:rsidRPr="00AC1AFF">
              <w:rPr>
                <w:spacing w:val="1"/>
              </w:rPr>
              <w:t xml:space="preserve"> </w:t>
            </w:r>
            <w:r w:rsidRPr="00AC1AFF">
              <w:t>устного</w:t>
            </w:r>
            <w:r w:rsidRPr="00AC1AFF">
              <w:rPr>
                <w:spacing w:val="-16"/>
              </w:rPr>
              <w:t xml:space="preserve"> </w:t>
            </w:r>
            <w:r w:rsidRPr="00AC1AFF">
              <w:t>народного</w:t>
            </w:r>
            <w:r w:rsidRPr="00AC1AFF">
              <w:rPr>
                <w:spacing w:val="-67"/>
              </w:rPr>
              <w:t xml:space="preserve"> </w:t>
            </w:r>
            <w:r w:rsidRPr="00AC1AFF">
              <w:t>творчества.</w:t>
            </w:r>
          </w:p>
          <w:p w:rsidR="00FF6B27" w:rsidRPr="00AC1AFF" w:rsidRDefault="00FF6B27" w:rsidP="00AC1AFF">
            <w:pPr>
              <w:pStyle w:val="TableParagraph"/>
              <w:ind w:left="117" w:right="142"/>
              <w:jc w:val="both"/>
            </w:pPr>
            <w:r w:rsidRPr="00AC1AFF">
              <w:t>Фольклорная и</w:t>
            </w:r>
            <w:r w:rsidRPr="00AC1AFF">
              <w:rPr>
                <w:spacing w:val="1"/>
              </w:rPr>
              <w:t xml:space="preserve"> </w:t>
            </w:r>
            <w:r w:rsidRPr="00AC1AFF">
              <w:t>литературная</w:t>
            </w:r>
            <w:r w:rsidRPr="00AC1AFF">
              <w:rPr>
                <w:spacing w:val="1"/>
              </w:rPr>
              <w:t xml:space="preserve"> </w:t>
            </w:r>
            <w:r w:rsidRPr="00AC1AFF">
              <w:rPr>
                <w:spacing w:val="-1"/>
              </w:rPr>
              <w:t xml:space="preserve">(авторская) </w:t>
            </w:r>
            <w:r w:rsidRPr="00AC1AFF">
              <w:t>сказка:</w:t>
            </w:r>
            <w:r w:rsidRPr="00AC1AFF">
              <w:rPr>
                <w:spacing w:val="-67"/>
              </w:rPr>
              <w:t xml:space="preserve"> </w:t>
            </w:r>
            <w:r w:rsidRPr="00AC1AFF">
              <w:t>сходство и</w:t>
            </w:r>
            <w:r w:rsidRPr="00AC1AFF">
              <w:rPr>
                <w:spacing w:val="1"/>
              </w:rPr>
              <w:t xml:space="preserve"> </w:t>
            </w:r>
            <w:r w:rsidRPr="00AC1AFF">
              <w:t>различия.</w:t>
            </w:r>
          </w:p>
          <w:p w:rsidR="00FF6B27" w:rsidRPr="00AC1AFF" w:rsidRDefault="00FF6B27" w:rsidP="00AC1AFF">
            <w:pPr>
              <w:pStyle w:val="TableParagraph"/>
              <w:ind w:left="117" w:right="142"/>
              <w:jc w:val="both"/>
            </w:pPr>
            <w:r w:rsidRPr="00AC1AFF">
              <w:t>Реальность</w:t>
            </w:r>
            <w:r w:rsidRPr="00AC1AFF">
              <w:rPr>
                <w:spacing w:val="-15"/>
              </w:rPr>
              <w:t xml:space="preserve"> </w:t>
            </w:r>
            <w:r w:rsidRPr="00AC1AFF">
              <w:t>и</w:t>
            </w:r>
            <w:r w:rsidRPr="00AC1AFF">
              <w:rPr>
                <w:spacing w:val="-67"/>
              </w:rPr>
              <w:t xml:space="preserve"> </w:t>
            </w:r>
            <w:r w:rsidRPr="00AC1AFF">
              <w:t>волшебство</w:t>
            </w:r>
            <w:r w:rsidRPr="00AC1AFF">
              <w:rPr>
                <w:spacing w:val="1"/>
              </w:rPr>
              <w:t xml:space="preserve"> </w:t>
            </w:r>
            <w:r w:rsidRPr="00AC1AFF">
              <w:t>в</w:t>
            </w:r>
            <w:r w:rsidR="00AC1AFF">
              <w:rPr>
                <w:spacing w:val="-3"/>
              </w:rPr>
              <w:t xml:space="preserve"> </w:t>
            </w:r>
            <w:r w:rsidRPr="00AC1AFF">
              <w:t>сказке.</w:t>
            </w:r>
          </w:p>
          <w:p w:rsidR="00FF6B27" w:rsidRPr="00AC1AFF" w:rsidRDefault="00FF6B27" w:rsidP="00AC1AFF">
            <w:pPr>
              <w:pStyle w:val="TableParagraph"/>
              <w:spacing w:before="1"/>
              <w:ind w:left="117" w:right="142"/>
              <w:jc w:val="both"/>
            </w:pPr>
            <w:r w:rsidRPr="00AC1AFF">
              <w:t>Событийная</w:t>
            </w:r>
            <w:r w:rsidRPr="00AC1AFF">
              <w:rPr>
                <w:spacing w:val="1"/>
              </w:rPr>
              <w:t xml:space="preserve"> </w:t>
            </w:r>
            <w:r w:rsidRPr="00AC1AFF">
              <w:t>сторона сказок:</w:t>
            </w:r>
            <w:r w:rsidR="00AC1AFF">
              <w:rPr>
                <w:spacing w:val="1"/>
              </w:rPr>
              <w:t xml:space="preserve"> </w:t>
            </w:r>
            <w:r w:rsidRPr="00AC1AFF">
              <w:rPr>
                <w:spacing w:val="-1"/>
              </w:rPr>
              <w:t>последовательность</w:t>
            </w:r>
          </w:p>
          <w:p w:rsidR="00AC1AFF" w:rsidRPr="00FF6B27" w:rsidRDefault="00AC1AFF" w:rsidP="00AC1AFF">
            <w:pPr>
              <w:pStyle w:val="TableParagraph"/>
              <w:ind w:left="117" w:right="142"/>
              <w:jc w:val="both"/>
            </w:pPr>
            <w:r>
              <w:t>с</w:t>
            </w:r>
            <w:r w:rsidR="00FF6B27" w:rsidRPr="00AC1AFF">
              <w:t>обытий</w:t>
            </w:r>
            <w:r>
              <w:t xml:space="preserve"> </w:t>
            </w:r>
            <w:r w:rsidRPr="00FF6B27">
              <w:t>в фольклорной</w:t>
            </w:r>
            <w:r>
              <w:rPr>
                <w:spacing w:val="1"/>
              </w:rPr>
              <w:t xml:space="preserve"> </w:t>
            </w:r>
            <w:r w:rsidRPr="00FF6B27">
              <w:t>(народной) и</w:t>
            </w:r>
            <w:r w:rsidRPr="00FF6B27">
              <w:rPr>
                <w:spacing w:val="1"/>
              </w:rPr>
              <w:t xml:space="preserve"> </w:t>
            </w:r>
            <w:r w:rsidRPr="00FF6B27">
              <w:t>литературной</w:t>
            </w:r>
            <w:r>
              <w:rPr>
                <w:spacing w:val="1"/>
              </w:rPr>
              <w:t xml:space="preserve"> </w:t>
            </w:r>
            <w:r w:rsidRPr="00FF6B27">
              <w:t>(авторской) сказке.</w:t>
            </w:r>
            <w:r w:rsidRPr="00FF6B27">
              <w:rPr>
                <w:spacing w:val="-67"/>
              </w:rPr>
              <w:t xml:space="preserve"> </w:t>
            </w:r>
            <w:r w:rsidRPr="00FF6B27">
              <w:rPr>
                <w:spacing w:val="-1"/>
              </w:rPr>
              <w:t xml:space="preserve">Отражение </w:t>
            </w:r>
            <w:r w:rsidRPr="00FF6B27">
              <w:t>сюжета</w:t>
            </w:r>
            <w:r w:rsidRPr="00FF6B27">
              <w:rPr>
                <w:spacing w:val="-67"/>
              </w:rPr>
              <w:t xml:space="preserve"> </w:t>
            </w: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иллюстрациях.</w:t>
            </w:r>
          </w:p>
          <w:p w:rsidR="00AC1AFF" w:rsidRPr="00FF6B27" w:rsidRDefault="00AC1AFF" w:rsidP="00AC1AFF">
            <w:pPr>
              <w:pStyle w:val="TableParagraph"/>
              <w:ind w:left="117" w:right="142"/>
              <w:jc w:val="both"/>
            </w:pPr>
            <w:r w:rsidRPr="00FF6B27">
              <w:rPr>
                <w:spacing w:val="-1"/>
              </w:rPr>
              <w:t>Герои</w:t>
            </w:r>
            <w:r w:rsidRPr="00FF6B27">
              <w:rPr>
                <w:spacing w:val="-16"/>
              </w:rPr>
              <w:t xml:space="preserve"> </w:t>
            </w:r>
            <w:r w:rsidRPr="00FF6B27">
              <w:t>сказочных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произведений.</w:t>
            </w:r>
          </w:p>
          <w:p w:rsidR="00AC1AFF" w:rsidRPr="00FF6B27" w:rsidRDefault="00AC1AFF" w:rsidP="00AC1AFF">
            <w:pPr>
              <w:pStyle w:val="TableParagraph"/>
              <w:spacing w:before="2"/>
              <w:ind w:left="117" w:right="142"/>
              <w:jc w:val="both"/>
            </w:pPr>
            <w:r w:rsidRPr="00FF6B27">
              <w:t>Нравственные</w:t>
            </w:r>
            <w:r>
              <w:rPr>
                <w:spacing w:val="1"/>
              </w:rPr>
              <w:t xml:space="preserve"> </w:t>
            </w:r>
            <w:r w:rsidRPr="00FF6B27">
              <w:t>ценности в русских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народных</w:t>
            </w:r>
          </w:p>
          <w:p w:rsidR="00AC1AFF" w:rsidRPr="00FF6B27" w:rsidRDefault="00AC1AFF" w:rsidP="00AC1AFF">
            <w:pPr>
              <w:pStyle w:val="TableParagraph"/>
              <w:spacing w:before="4"/>
              <w:ind w:left="117" w:right="142"/>
              <w:jc w:val="both"/>
            </w:pPr>
            <w:r w:rsidRPr="00FF6B27">
              <w:t>и</w:t>
            </w:r>
            <w:r w:rsidRPr="00FF6B27">
              <w:rPr>
                <w:spacing w:val="-17"/>
              </w:rPr>
              <w:t xml:space="preserve"> </w:t>
            </w:r>
            <w:r w:rsidRPr="00FF6B27">
              <w:t>литературных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(авторских)</w:t>
            </w:r>
          </w:p>
          <w:p w:rsidR="00AC1AFF" w:rsidRPr="00FF6B27" w:rsidRDefault="00AC1AFF" w:rsidP="00AC1AFF">
            <w:pPr>
              <w:pStyle w:val="TableParagraph"/>
              <w:ind w:left="117" w:right="142"/>
              <w:jc w:val="both"/>
            </w:pPr>
            <w:r w:rsidRPr="00FF6B27">
              <w:t>сказках,</w:t>
            </w:r>
            <w:r w:rsidRPr="00FF6B27">
              <w:rPr>
                <w:spacing w:val="-16"/>
              </w:rPr>
              <w:t xml:space="preserve"> </w:t>
            </w:r>
            <w:r w:rsidRPr="00FF6B27">
              <w:t>поступки,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отражающие</w:t>
            </w:r>
            <w:r w:rsidRPr="00FF6B27">
              <w:rPr>
                <w:spacing w:val="1"/>
              </w:rPr>
              <w:t xml:space="preserve"> </w:t>
            </w:r>
            <w:r w:rsidRPr="00FF6B27">
              <w:t>нравственные</w:t>
            </w:r>
          </w:p>
          <w:p w:rsidR="00AC1AFF" w:rsidRPr="00FF6B27" w:rsidRDefault="00AC1AFF" w:rsidP="00AC1AFF">
            <w:pPr>
              <w:pStyle w:val="TableParagraph"/>
              <w:ind w:left="117" w:right="142"/>
              <w:jc w:val="both"/>
            </w:pPr>
            <w:r w:rsidRPr="00FF6B27">
              <w:t>качества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(отношение</w:t>
            </w:r>
          </w:p>
          <w:p w:rsidR="00FF6B27" w:rsidRPr="0069612F" w:rsidRDefault="00AC1AFF" w:rsidP="00AC1AFF">
            <w:pPr>
              <w:pStyle w:val="TableParagraph"/>
              <w:ind w:left="117" w:right="142"/>
              <w:jc w:val="both"/>
              <w:rPr>
                <w:sz w:val="20"/>
                <w:szCs w:val="20"/>
              </w:rPr>
            </w:pPr>
            <w:r w:rsidRPr="00FF6B27">
              <w:t>к природе, людям,</w:t>
            </w:r>
            <w:r w:rsidRPr="00FF6B27">
              <w:rPr>
                <w:spacing w:val="-68"/>
              </w:rPr>
              <w:t xml:space="preserve"> </w:t>
            </w:r>
            <w:r w:rsidRPr="00FF6B27">
              <w:t>предметам)</w:t>
            </w:r>
          </w:p>
        </w:tc>
        <w:tc>
          <w:tcPr>
            <w:tcW w:w="7371" w:type="dxa"/>
          </w:tcPr>
          <w:p w:rsidR="00FF6B27" w:rsidRPr="00AC1AFF" w:rsidRDefault="00FF6B27" w:rsidP="00AC1AFF">
            <w:pPr>
              <w:pStyle w:val="TableParagraph"/>
              <w:tabs>
                <w:tab w:val="left" w:pos="6520"/>
              </w:tabs>
              <w:ind w:right="1592"/>
              <w:jc w:val="both"/>
            </w:pPr>
            <w:r w:rsidRPr="00AC1AFF">
              <w:t>Слушание чтения учителем фольклорных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произведений</w:t>
            </w:r>
            <w:r w:rsidRPr="00AC1AFF">
              <w:rPr>
                <w:spacing w:val="-5"/>
              </w:rPr>
              <w:t xml:space="preserve"> </w:t>
            </w:r>
            <w:r w:rsidRPr="00AC1AFF">
              <w:t>и</w:t>
            </w:r>
            <w:r w:rsidRPr="00AC1AFF">
              <w:rPr>
                <w:spacing w:val="-7"/>
              </w:rPr>
              <w:t xml:space="preserve"> </w:t>
            </w:r>
            <w:r w:rsidRPr="00AC1AFF">
              <w:t>литературных</w:t>
            </w:r>
            <w:r w:rsidRPr="00AC1AFF">
              <w:rPr>
                <w:spacing w:val="-12"/>
              </w:rPr>
              <w:t xml:space="preserve"> </w:t>
            </w:r>
            <w:r w:rsidRPr="00AC1AFF">
              <w:t>(авторских).</w:t>
            </w:r>
          </w:p>
          <w:p w:rsidR="00FF6B27" w:rsidRPr="00AC1AFF" w:rsidRDefault="00FF6B27" w:rsidP="00AC1AFF">
            <w:pPr>
              <w:pStyle w:val="TableParagraph"/>
              <w:tabs>
                <w:tab w:val="left" w:pos="6520"/>
              </w:tabs>
              <w:ind w:right="151"/>
              <w:jc w:val="both"/>
            </w:pPr>
            <w:r w:rsidRPr="00AC1AFF">
              <w:t>Учебный диалог: обсуждение вопросов – какова тема</w:t>
            </w:r>
            <w:r w:rsidRPr="00AC1AFF">
              <w:rPr>
                <w:spacing w:val="1"/>
              </w:rPr>
              <w:t xml:space="preserve"> </w:t>
            </w:r>
            <w:r w:rsidRPr="00AC1AFF">
              <w:t>сказки,</w:t>
            </w:r>
            <w:r w:rsidRPr="00AC1AFF">
              <w:rPr>
                <w:spacing w:val="-1"/>
              </w:rPr>
              <w:t xml:space="preserve"> </w:t>
            </w:r>
            <w:r w:rsidRPr="00AC1AFF">
              <w:t>кто</w:t>
            </w:r>
            <w:r w:rsidRPr="00AC1AFF">
              <w:rPr>
                <w:spacing w:val="-7"/>
              </w:rPr>
              <w:t xml:space="preserve"> </w:t>
            </w:r>
            <w:r w:rsidRPr="00AC1AFF">
              <w:t>её</w:t>
            </w:r>
            <w:r w:rsidRPr="00AC1AFF">
              <w:rPr>
                <w:spacing w:val="-4"/>
              </w:rPr>
              <w:t xml:space="preserve"> </w:t>
            </w:r>
            <w:r w:rsidRPr="00AC1AFF">
              <w:t>герои,</w:t>
            </w:r>
            <w:r w:rsidRPr="00AC1AFF">
              <w:rPr>
                <w:spacing w:val="-1"/>
              </w:rPr>
              <w:t xml:space="preserve"> </w:t>
            </w:r>
            <w:r w:rsidRPr="00AC1AFF">
              <w:t>что</w:t>
            </w:r>
            <w:r w:rsidRPr="00AC1AFF">
              <w:rPr>
                <w:spacing w:val="-6"/>
              </w:rPr>
              <w:t xml:space="preserve"> </w:t>
            </w:r>
            <w:r w:rsidRPr="00AC1AFF">
              <w:t>произошло</w:t>
            </w:r>
            <w:r w:rsidRPr="00AC1AFF">
              <w:rPr>
                <w:spacing w:val="-6"/>
              </w:rPr>
              <w:t xml:space="preserve"> </w:t>
            </w:r>
            <w:r w:rsidRPr="00AC1AFF">
              <w:t>(что</w:t>
            </w:r>
            <w:r w:rsidRPr="00AC1AFF">
              <w:rPr>
                <w:spacing w:val="-7"/>
              </w:rPr>
              <w:t xml:space="preserve"> </w:t>
            </w:r>
            <w:r w:rsidRPr="00AC1AFF">
              <w:t>происходило)</w:t>
            </w:r>
            <w:r w:rsidRPr="00AC1AFF">
              <w:rPr>
                <w:spacing w:val="-67"/>
              </w:rPr>
              <w:t xml:space="preserve"> </w:t>
            </w:r>
            <w:r w:rsidRPr="00AC1AFF">
              <w:t>в</w:t>
            </w:r>
            <w:r w:rsidRPr="00AC1AFF">
              <w:rPr>
                <w:spacing w:val="-3"/>
              </w:rPr>
              <w:t xml:space="preserve"> </w:t>
            </w:r>
            <w:r w:rsidRPr="00AC1AFF">
              <w:t>сказке.</w:t>
            </w:r>
          </w:p>
          <w:p w:rsidR="00FF6B27" w:rsidRPr="00AC1AFF" w:rsidRDefault="00FF6B27" w:rsidP="00AC1AFF">
            <w:pPr>
              <w:pStyle w:val="TableParagraph"/>
              <w:tabs>
                <w:tab w:val="left" w:pos="6520"/>
              </w:tabs>
              <w:jc w:val="both"/>
            </w:pPr>
            <w:r w:rsidRPr="00AC1AFF">
              <w:t>Задание</w:t>
            </w:r>
            <w:r w:rsidRPr="00AC1AFF">
              <w:rPr>
                <w:spacing w:val="-7"/>
              </w:rPr>
              <w:t xml:space="preserve"> </w:t>
            </w:r>
            <w:r w:rsidRPr="00AC1AFF">
              <w:t>на</w:t>
            </w:r>
            <w:r w:rsidRPr="00AC1AFF">
              <w:rPr>
                <w:spacing w:val="-6"/>
              </w:rPr>
              <w:t xml:space="preserve"> </w:t>
            </w:r>
            <w:r w:rsidRPr="00AC1AFF">
              <w:t>формулирование</w:t>
            </w:r>
            <w:r w:rsidRPr="00AC1AFF">
              <w:rPr>
                <w:spacing w:val="-6"/>
              </w:rPr>
              <w:t xml:space="preserve"> </w:t>
            </w:r>
            <w:r w:rsidRPr="00AC1AFF">
              <w:t>предложений</w:t>
            </w:r>
          </w:p>
          <w:p w:rsidR="00FF6B27" w:rsidRPr="00AC1AFF" w:rsidRDefault="00FF6B27" w:rsidP="00AC1AFF">
            <w:pPr>
              <w:pStyle w:val="TableParagraph"/>
              <w:tabs>
                <w:tab w:val="left" w:pos="6520"/>
              </w:tabs>
              <w:spacing w:before="23"/>
              <w:ind w:right="685"/>
              <w:jc w:val="both"/>
            </w:pPr>
            <w:r w:rsidRPr="00AC1AFF">
              <w:t>с</w:t>
            </w:r>
            <w:r w:rsidRPr="00AC1AFF">
              <w:rPr>
                <w:spacing w:val="-9"/>
              </w:rPr>
              <w:t xml:space="preserve"> </w:t>
            </w:r>
            <w:r w:rsidRPr="00AC1AFF">
              <w:t>использованием</w:t>
            </w:r>
            <w:r w:rsidRPr="00AC1AFF">
              <w:rPr>
                <w:spacing w:val="-4"/>
              </w:rPr>
              <w:t xml:space="preserve"> </w:t>
            </w:r>
            <w:r w:rsidRPr="00AC1AFF">
              <w:t>вопросительного</w:t>
            </w:r>
            <w:r w:rsidRPr="00AC1AFF">
              <w:rPr>
                <w:spacing w:val="-10"/>
              </w:rPr>
              <w:t xml:space="preserve"> </w:t>
            </w:r>
            <w:r w:rsidRPr="00AC1AFF">
              <w:t>слова</w:t>
            </w:r>
            <w:r w:rsidRPr="00AC1AFF">
              <w:rPr>
                <w:spacing w:val="-8"/>
              </w:rPr>
              <w:t xml:space="preserve"> </w:t>
            </w:r>
            <w:r w:rsidRPr="00AC1AFF">
              <w:t>с</w:t>
            </w:r>
            <w:r w:rsidRPr="00AC1AFF">
              <w:rPr>
                <w:spacing w:val="4"/>
              </w:rPr>
              <w:t xml:space="preserve"> </w:t>
            </w:r>
            <w:r w:rsidRPr="00AC1AFF">
              <w:t>учётом</w:t>
            </w:r>
            <w:r w:rsidRPr="00AC1AFF">
              <w:rPr>
                <w:spacing w:val="-67"/>
              </w:rPr>
              <w:t xml:space="preserve"> </w:t>
            </w:r>
            <w:r w:rsidRPr="00AC1AFF">
              <w:t>фактического содержания текста (где? как? когда?</w:t>
            </w:r>
            <w:r w:rsidRPr="00AC1AFF">
              <w:rPr>
                <w:spacing w:val="-67"/>
              </w:rPr>
              <w:t xml:space="preserve"> </w:t>
            </w:r>
            <w:r w:rsidRPr="00AC1AFF">
              <w:t>почему?).</w:t>
            </w:r>
          </w:p>
          <w:p w:rsidR="00FF6B27" w:rsidRPr="00AC1AFF" w:rsidRDefault="00FF6B27" w:rsidP="00AC1AFF">
            <w:pPr>
              <w:pStyle w:val="TableParagraph"/>
              <w:tabs>
                <w:tab w:val="left" w:pos="6520"/>
              </w:tabs>
              <w:ind w:right="231"/>
              <w:jc w:val="both"/>
            </w:pPr>
            <w:r w:rsidRPr="00AC1AFF">
              <w:t>Упражнение в самостоятельном чтении вслух целыми</w:t>
            </w:r>
            <w:r w:rsidRPr="00AC1AFF">
              <w:rPr>
                <w:spacing w:val="-67"/>
              </w:rPr>
              <w:t xml:space="preserve"> </w:t>
            </w:r>
            <w:r w:rsidRPr="00AC1AFF">
              <w:t>словами с постепенным увеличением скорости чтения</w:t>
            </w:r>
            <w:r w:rsidRPr="00AC1AFF">
              <w:rPr>
                <w:spacing w:val="-67"/>
              </w:rPr>
              <w:t xml:space="preserve"> </w:t>
            </w:r>
            <w:r w:rsidRPr="00AC1AFF">
              <w:t>(в соответствии с индивидуальными возможностями</w:t>
            </w:r>
            <w:r w:rsidRPr="00AC1AFF">
              <w:rPr>
                <w:spacing w:val="1"/>
              </w:rPr>
              <w:t xml:space="preserve"> </w:t>
            </w:r>
            <w:r w:rsidRPr="00AC1AFF">
              <w:t>учащегося).</w:t>
            </w:r>
          </w:p>
          <w:p w:rsidR="00FF6B27" w:rsidRPr="00AC1AFF" w:rsidRDefault="00FF6B27" w:rsidP="00AC1AFF">
            <w:pPr>
              <w:pStyle w:val="TableParagraph"/>
              <w:tabs>
                <w:tab w:val="left" w:pos="6520"/>
              </w:tabs>
              <w:ind w:right="142"/>
              <w:jc w:val="both"/>
            </w:pPr>
            <w:r w:rsidRPr="00AC1AFF">
              <w:t>Смысловое</w:t>
            </w:r>
            <w:r w:rsidRPr="00AC1AFF">
              <w:rPr>
                <w:spacing w:val="-7"/>
              </w:rPr>
              <w:t xml:space="preserve"> </w:t>
            </w:r>
            <w:r w:rsidRPr="00AC1AFF">
              <w:t>чтение</w:t>
            </w:r>
            <w:r w:rsidRPr="00AC1AFF">
              <w:rPr>
                <w:spacing w:val="-7"/>
              </w:rPr>
              <w:t xml:space="preserve"> </w:t>
            </w:r>
            <w:r w:rsidRPr="00AC1AFF">
              <w:t>народных</w:t>
            </w:r>
            <w:r w:rsidRPr="00AC1AFF">
              <w:rPr>
                <w:spacing w:val="-9"/>
              </w:rPr>
              <w:t xml:space="preserve"> </w:t>
            </w:r>
            <w:r w:rsidRPr="00AC1AFF">
              <w:t>(фольклорных)</w:t>
            </w:r>
          </w:p>
          <w:p w:rsidR="00AC1AFF" w:rsidRPr="00FF6B27" w:rsidRDefault="00FF6B27" w:rsidP="00AC1AFF">
            <w:pPr>
              <w:pStyle w:val="TableParagraph"/>
              <w:tabs>
                <w:tab w:val="left" w:pos="6520"/>
              </w:tabs>
              <w:ind w:right="142"/>
              <w:jc w:val="both"/>
            </w:pPr>
            <w:r w:rsidRPr="00AC1AFF">
              <w:t>и</w:t>
            </w:r>
            <w:r w:rsidRPr="00AC1AFF">
              <w:rPr>
                <w:spacing w:val="-7"/>
              </w:rPr>
              <w:t xml:space="preserve"> </w:t>
            </w:r>
            <w:r w:rsidRPr="00AC1AFF">
              <w:t>литературных</w:t>
            </w:r>
            <w:r w:rsidRPr="00AC1AFF">
              <w:rPr>
                <w:spacing w:val="-11"/>
              </w:rPr>
              <w:t xml:space="preserve"> </w:t>
            </w:r>
            <w:r w:rsidRPr="00AC1AFF">
              <w:t>(авторских)</w:t>
            </w:r>
            <w:r w:rsidRPr="00AC1AFF">
              <w:rPr>
                <w:spacing w:val="-8"/>
              </w:rPr>
              <w:t xml:space="preserve"> </w:t>
            </w:r>
            <w:r w:rsidRPr="00AC1AFF">
              <w:t>сказок. Например,</w:t>
            </w:r>
            <w:r w:rsidRPr="00AC1AFF">
              <w:rPr>
                <w:spacing w:val="-5"/>
              </w:rPr>
              <w:t xml:space="preserve"> </w:t>
            </w:r>
            <w:r w:rsidRPr="00AC1AFF">
              <w:t>русские</w:t>
            </w:r>
            <w:r w:rsidRPr="00AC1AFF">
              <w:rPr>
                <w:spacing w:val="-67"/>
              </w:rPr>
              <w:t xml:space="preserve"> </w:t>
            </w:r>
            <w:r w:rsidRPr="00AC1AFF">
              <w:t>народные сказки: «Лиса и рак», «Лисица и тетерев»,</w:t>
            </w:r>
            <w:r w:rsidRPr="00AC1AFF">
              <w:rPr>
                <w:spacing w:val="1"/>
              </w:rPr>
              <w:t xml:space="preserve"> </w:t>
            </w:r>
            <w:r w:rsidRPr="00AC1AFF">
              <w:t>литературные</w:t>
            </w:r>
            <w:r w:rsidRPr="00AC1AFF">
              <w:rPr>
                <w:spacing w:val="-3"/>
              </w:rPr>
              <w:t xml:space="preserve"> </w:t>
            </w:r>
            <w:r w:rsidRPr="00AC1AFF">
              <w:t>(авторские) сказки:</w:t>
            </w:r>
            <w:r w:rsidRPr="00AC1AFF">
              <w:rPr>
                <w:spacing w:val="1"/>
              </w:rPr>
              <w:t xml:space="preserve"> </w:t>
            </w:r>
            <w:r w:rsidRPr="00AC1AFF">
              <w:t>К.</w:t>
            </w:r>
            <w:r w:rsidRPr="00AC1AFF">
              <w:rPr>
                <w:spacing w:val="4"/>
              </w:rPr>
              <w:t xml:space="preserve"> </w:t>
            </w:r>
            <w:r w:rsidRPr="00AC1AFF">
              <w:t>Д</w:t>
            </w:r>
            <w:r w:rsidRPr="0069612F">
              <w:rPr>
                <w:sz w:val="20"/>
                <w:szCs w:val="20"/>
              </w:rPr>
              <w:t>.</w:t>
            </w:r>
            <w:r w:rsidRPr="0069612F">
              <w:rPr>
                <w:spacing w:val="66"/>
                <w:sz w:val="20"/>
                <w:szCs w:val="20"/>
              </w:rPr>
              <w:t xml:space="preserve"> </w:t>
            </w:r>
            <w:r w:rsidRPr="00AC1AFF">
              <w:rPr>
                <w:szCs w:val="20"/>
              </w:rPr>
              <w:t>Ушинский.</w:t>
            </w:r>
            <w:r w:rsidR="00AC1AFF" w:rsidRPr="00AC1AFF">
              <w:rPr>
                <w:szCs w:val="20"/>
              </w:rPr>
              <w:t xml:space="preserve"> </w:t>
            </w:r>
            <w:r w:rsidRPr="00AC1AFF">
              <w:rPr>
                <w:szCs w:val="20"/>
              </w:rPr>
              <w:t>«Петух</w:t>
            </w:r>
            <w:r w:rsidRPr="00AC1AFF">
              <w:rPr>
                <w:spacing w:val="-8"/>
                <w:szCs w:val="20"/>
              </w:rPr>
              <w:t xml:space="preserve"> </w:t>
            </w:r>
            <w:r w:rsidRPr="00AC1AFF">
              <w:rPr>
                <w:szCs w:val="20"/>
              </w:rPr>
              <w:t>и</w:t>
            </w:r>
            <w:r w:rsidRPr="00AC1AFF">
              <w:rPr>
                <w:spacing w:val="-3"/>
                <w:szCs w:val="20"/>
              </w:rPr>
              <w:t xml:space="preserve"> </w:t>
            </w:r>
            <w:r w:rsidRPr="00AC1AFF">
              <w:rPr>
                <w:szCs w:val="20"/>
              </w:rPr>
              <w:t>собака»,</w:t>
            </w:r>
            <w:r w:rsidRPr="00AC1AFF">
              <w:rPr>
                <w:spacing w:val="-2"/>
                <w:szCs w:val="20"/>
              </w:rPr>
              <w:t xml:space="preserve"> </w:t>
            </w:r>
            <w:r w:rsidRPr="00AC1AFF">
              <w:rPr>
                <w:szCs w:val="20"/>
              </w:rPr>
              <w:t>В.</w:t>
            </w:r>
            <w:r w:rsidRPr="00AC1AFF">
              <w:rPr>
                <w:spacing w:val="1"/>
                <w:szCs w:val="20"/>
              </w:rPr>
              <w:t xml:space="preserve"> </w:t>
            </w:r>
            <w:r w:rsidRPr="00AC1AFF">
              <w:rPr>
                <w:szCs w:val="20"/>
              </w:rPr>
              <w:t>Г.</w:t>
            </w:r>
            <w:r w:rsidRPr="00AC1AFF">
              <w:rPr>
                <w:spacing w:val="66"/>
                <w:szCs w:val="20"/>
              </w:rPr>
              <w:t xml:space="preserve"> </w:t>
            </w:r>
            <w:proofErr w:type="spellStart"/>
            <w:r w:rsidRPr="00AC1AFF">
              <w:rPr>
                <w:szCs w:val="20"/>
              </w:rPr>
              <w:t>Сутеев</w:t>
            </w:r>
            <w:proofErr w:type="spellEnd"/>
            <w:r w:rsidRPr="00AC1AFF">
              <w:rPr>
                <w:szCs w:val="20"/>
              </w:rPr>
              <w:t>.</w:t>
            </w:r>
            <w:r w:rsidRPr="00AC1AFF">
              <w:rPr>
                <w:spacing w:val="-2"/>
                <w:szCs w:val="20"/>
              </w:rPr>
              <w:t xml:space="preserve"> </w:t>
            </w:r>
            <w:r w:rsidRPr="00AC1AFF">
              <w:rPr>
                <w:szCs w:val="20"/>
              </w:rPr>
              <w:t>«Кораблик»,</w:t>
            </w:r>
            <w:r w:rsidR="00AC1AFF">
              <w:rPr>
                <w:sz w:val="20"/>
                <w:szCs w:val="20"/>
              </w:rPr>
              <w:t xml:space="preserve"> </w:t>
            </w:r>
            <w:r w:rsidR="00AC1AFF" w:rsidRPr="00FF6B27">
              <w:t>«Под</w:t>
            </w:r>
            <w:r w:rsidR="00AC1AFF" w:rsidRPr="00FF6B27">
              <w:rPr>
                <w:spacing w:val="-4"/>
              </w:rPr>
              <w:t xml:space="preserve"> </w:t>
            </w:r>
            <w:r w:rsidR="00AC1AFF" w:rsidRPr="00FF6B27">
              <w:t>грибом»</w:t>
            </w:r>
            <w:r w:rsidR="00AC1AFF" w:rsidRPr="00FF6B27">
              <w:rPr>
                <w:spacing w:val="-7"/>
              </w:rPr>
              <w:t xml:space="preserve"> </w:t>
            </w:r>
            <w:r w:rsidR="00AC1AFF" w:rsidRPr="00FF6B27">
              <w:t>и</w:t>
            </w:r>
            <w:r w:rsidR="00AC1AFF" w:rsidRPr="00FF6B27">
              <w:rPr>
                <w:spacing w:val="-3"/>
              </w:rPr>
              <w:t xml:space="preserve"> </w:t>
            </w:r>
            <w:r w:rsidR="00AC1AFF" w:rsidRPr="00FF6B27">
              <w:t>другие.</w:t>
            </w:r>
          </w:p>
          <w:p w:rsidR="00AC1AFF" w:rsidRPr="00FF6B27" w:rsidRDefault="00AC1AFF" w:rsidP="00AC1AFF">
            <w:pPr>
              <w:pStyle w:val="TableParagraph"/>
              <w:tabs>
                <w:tab w:val="left" w:pos="6520"/>
              </w:tabs>
              <w:spacing w:before="24"/>
              <w:ind w:right="142"/>
              <w:jc w:val="both"/>
            </w:pPr>
            <w:r w:rsidRPr="00FF6B27">
              <w:t>Работа</w:t>
            </w:r>
            <w:r w:rsidRPr="00FF6B27">
              <w:rPr>
                <w:spacing w:val="-8"/>
              </w:rPr>
              <w:t xml:space="preserve"> </w:t>
            </w:r>
            <w:r w:rsidRPr="00FF6B27">
              <w:t>с</w:t>
            </w:r>
            <w:r w:rsidRPr="00FF6B27">
              <w:rPr>
                <w:spacing w:val="-8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произведения:</w:t>
            </w:r>
            <w:r w:rsidRPr="00FF6B27">
              <w:rPr>
                <w:spacing w:val="-4"/>
              </w:rPr>
              <w:t xml:space="preserve"> </w:t>
            </w:r>
            <w:r w:rsidRPr="00FF6B27">
              <w:t>поиск</w:t>
            </w:r>
            <w:r w:rsidRPr="00FF6B27">
              <w:rPr>
                <w:spacing w:val="-5"/>
              </w:rPr>
              <w:t xml:space="preserve"> </w:t>
            </w:r>
            <w:r w:rsidRPr="00FF6B27">
              <w:t>описания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героев</w:t>
            </w:r>
            <w:r w:rsidRPr="00FF6B27">
              <w:rPr>
                <w:spacing w:val="-67"/>
              </w:rPr>
              <w:t xml:space="preserve"> </w:t>
            </w:r>
            <w:r w:rsidRPr="00FF6B27">
              <w:t>сказки, характеристика</w:t>
            </w:r>
            <w:r w:rsidRPr="00FF6B27">
              <w:rPr>
                <w:spacing w:val="-2"/>
              </w:rPr>
              <w:t xml:space="preserve"> </w:t>
            </w:r>
            <w:r w:rsidRPr="00FF6B27">
              <w:t>героя с</w:t>
            </w:r>
            <w:r w:rsidRPr="00FF6B27">
              <w:rPr>
                <w:spacing w:val="2"/>
              </w:rPr>
              <w:t xml:space="preserve"> </w:t>
            </w:r>
            <w:r w:rsidRPr="00FF6B27">
              <w:t>использованием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примеров</w:t>
            </w:r>
            <w:r w:rsidRPr="00FF6B27">
              <w:rPr>
                <w:spacing w:val="-3"/>
              </w:rPr>
              <w:t xml:space="preserve"> </w:t>
            </w:r>
            <w:r w:rsidRPr="00FF6B27">
              <w:t>из</w:t>
            </w:r>
            <w:r w:rsidRPr="00FF6B27">
              <w:rPr>
                <w:spacing w:val="1"/>
              </w:rPr>
              <w:t xml:space="preserve"> </w:t>
            </w:r>
            <w:r w:rsidRPr="00FF6B27">
              <w:t>текста.</w:t>
            </w:r>
          </w:p>
          <w:p w:rsidR="00AC1AFF" w:rsidRPr="00FF6B27" w:rsidRDefault="00AC1AFF" w:rsidP="00AC1AFF">
            <w:pPr>
              <w:pStyle w:val="TableParagraph"/>
              <w:tabs>
                <w:tab w:val="left" w:pos="6520"/>
              </w:tabs>
              <w:spacing w:before="11"/>
              <w:ind w:right="142"/>
              <w:jc w:val="both"/>
            </w:pPr>
            <w:r w:rsidRPr="00FF6B27">
              <w:t>Воображаемая</w:t>
            </w:r>
            <w:r w:rsidRPr="00FF6B27">
              <w:rPr>
                <w:spacing w:val="-1"/>
              </w:rPr>
              <w:t xml:space="preserve"> </w:t>
            </w:r>
            <w:r w:rsidRPr="00FF6B27">
              <w:t>ситуация:</w:t>
            </w:r>
            <w:r w:rsidRPr="00FF6B27">
              <w:rPr>
                <w:spacing w:val="1"/>
              </w:rPr>
              <w:t xml:space="preserve"> </w:t>
            </w:r>
            <w:r w:rsidRPr="00FF6B27">
              <w:t>представление, как бы</w:t>
            </w:r>
            <w:r w:rsidRPr="00FF6B27">
              <w:rPr>
                <w:spacing w:val="1"/>
              </w:rPr>
              <w:t xml:space="preserve"> </w:t>
            </w:r>
            <w:r w:rsidRPr="00FF6B27">
              <w:t>изменилась сказка, если бы её герои были другими.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Например,</w:t>
            </w:r>
            <w:r w:rsidRPr="00FF6B27">
              <w:rPr>
                <w:spacing w:val="1"/>
              </w:rPr>
              <w:t xml:space="preserve"> </w:t>
            </w:r>
            <w:r w:rsidRPr="00FF6B27">
              <w:t>лиса</w:t>
            </w:r>
            <w:r w:rsidRPr="00FF6B27">
              <w:rPr>
                <w:spacing w:val="1"/>
              </w:rPr>
              <w:t xml:space="preserve"> </w:t>
            </w:r>
            <w:r w:rsidRPr="00FF6B27">
              <w:t>–</w:t>
            </w:r>
            <w:r w:rsidRPr="00FF6B27">
              <w:rPr>
                <w:spacing w:val="3"/>
              </w:rPr>
              <w:t xml:space="preserve"> </w:t>
            </w:r>
            <w:r w:rsidRPr="00FF6B27">
              <w:t>добрая,</w:t>
            </w:r>
            <w:r w:rsidRPr="00FF6B27">
              <w:rPr>
                <w:spacing w:val="2"/>
              </w:rPr>
              <w:t xml:space="preserve"> </w:t>
            </w:r>
            <w:r w:rsidRPr="00FF6B27">
              <w:t>а</w:t>
            </w:r>
            <w:r w:rsidRPr="00FF6B27">
              <w:rPr>
                <w:spacing w:val="-3"/>
              </w:rPr>
              <w:t xml:space="preserve"> </w:t>
            </w:r>
            <w:r w:rsidRPr="00FF6B27">
              <w:t>волк</w:t>
            </w:r>
            <w:r w:rsidRPr="00FF6B27">
              <w:rPr>
                <w:spacing w:val="1"/>
              </w:rPr>
              <w:t xml:space="preserve"> </w:t>
            </w:r>
            <w:r w:rsidRPr="00FF6B27">
              <w:t>–</w:t>
            </w:r>
            <w:r w:rsidRPr="00FF6B27">
              <w:rPr>
                <w:spacing w:val="3"/>
              </w:rPr>
              <w:t xml:space="preserve"> </w:t>
            </w:r>
            <w:r w:rsidRPr="00FF6B27">
              <w:t>умный.</w:t>
            </w:r>
            <w:r>
              <w:t xml:space="preserve"> </w:t>
            </w:r>
            <w:r w:rsidRPr="00FF6B27">
              <w:t>Дифференцированная работа: упражнение в чтении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3"/>
              </w:rPr>
              <w:t xml:space="preserve"> </w:t>
            </w:r>
            <w:r w:rsidRPr="00FF6B27">
              <w:t>ролям.</w:t>
            </w:r>
          </w:p>
          <w:p w:rsidR="00AC1AFF" w:rsidRPr="00FF6B27" w:rsidRDefault="00AC1AFF" w:rsidP="00AC1AFF">
            <w:pPr>
              <w:pStyle w:val="TableParagraph"/>
              <w:tabs>
                <w:tab w:val="left" w:pos="6520"/>
              </w:tabs>
              <w:ind w:right="142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парах:</w:t>
            </w:r>
            <w:r w:rsidRPr="00FF6B27">
              <w:rPr>
                <w:spacing w:val="-4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литературных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(авторских)</w:t>
            </w:r>
            <w:r w:rsidRPr="00FF6B27">
              <w:rPr>
                <w:spacing w:val="-67"/>
              </w:rPr>
              <w:t xml:space="preserve"> </w:t>
            </w:r>
            <w:r w:rsidRPr="00FF6B27">
              <w:t>и народных</w:t>
            </w:r>
            <w:r w:rsidRPr="00FF6B27">
              <w:rPr>
                <w:spacing w:val="-5"/>
              </w:rPr>
              <w:t xml:space="preserve"> </w:t>
            </w:r>
            <w:r w:rsidRPr="00FF6B27">
              <w:t>(фольклорных) сказок: сходство</w:t>
            </w:r>
            <w: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различия</w:t>
            </w:r>
            <w:r w:rsidRPr="00FF6B27">
              <w:rPr>
                <w:spacing w:val="-3"/>
              </w:rPr>
              <w:t xml:space="preserve"> </w:t>
            </w:r>
            <w:r w:rsidRPr="00FF6B27">
              <w:t>тем,</w:t>
            </w:r>
            <w:r w:rsidRPr="00FF6B27">
              <w:rPr>
                <w:spacing w:val="-3"/>
              </w:rPr>
              <w:t xml:space="preserve"> </w:t>
            </w:r>
            <w:r w:rsidRPr="00FF6B27">
              <w:t>героев,</w:t>
            </w:r>
            <w:r w:rsidRPr="00FF6B27">
              <w:rPr>
                <w:spacing w:val="-2"/>
              </w:rPr>
              <w:t xml:space="preserve"> </w:t>
            </w:r>
            <w:r w:rsidRPr="00FF6B27">
              <w:t>событий.</w:t>
            </w:r>
          </w:p>
          <w:p w:rsidR="00AC1AFF" w:rsidRPr="00FF6B27" w:rsidRDefault="00AC1AFF" w:rsidP="00AC1AFF">
            <w:pPr>
              <w:pStyle w:val="TableParagraph"/>
              <w:tabs>
                <w:tab w:val="left" w:pos="6520"/>
              </w:tabs>
              <w:spacing w:before="21"/>
              <w:ind w:right="142"/>
              <w:jc w:val="both"/>
            </w:pPr>
            <w:r w:rsidRPr="00FF6B27">
              <w:t>Коллективная работа: восстановление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последовательности</w:t>
            </w:r>
            <w:r w:rsidRPr="00FF6B27">
              <w:rPr>
                <w:spacing w:val="-7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5"/>
              </w:rPr>
              <w:t xml:space="preserve"> </w:t>
            </w:r>
            <w:r w:rsidRPr="00FF6B27">
              <w:t>сказки</w:t>
            </w:r>
            <w:r w:rsidRPr="00FF6B27">
              <w:rPr>
                <w:spacing w:val="-6"/>
              </w:rPr>
              <w:t xml:space="preserve"> </w:t>
            </w:r>
            <w:r w:rsidRPr="00FF6B27">
              <w:t>с</w:t>
            </w:r>
            <w:r w:rsidRPr="00FF6B27">
              <w:rPr>
                <w:spacing w:val="-9"/>
              </w:rPr>
              <w:t xml:space="preserve"> </w:t>
            </w:r>
            <w:r w:rsidRPr="00FF6B27">
              <w:t>опорой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</w:t>
            </w:r>
            <w:r w:rsidRPr="00FF6B27">
              <w:rPr>
                <w:spacing w:val="-2"/>
              </w:rPr>
              <w:t xml:space="preserve"> </w:t>
            </w:r>
            <w:r w:rsidRPr="00FF6B27">
              <w:t>иллюстрацию</w:t>
            </w:r>
            <w:r w:rsidRPr="00FF6B27">
              <w:rPr>
                <w:spacing w:val="-1"/>
              </w:rPr>
              <w:t xml:space="preserve"> </w:t>
            </w:r>
            <w:r w:rsidRPr="00FF6B27">
              <w:t>(рисунок).</w:t>
            </w:r>
          </w:p>
          <w:p w:rsidR="00AC1AFF" w:rsidRPr="00FF6B27" w:rsidRDefault="00AC1AFF" w:rsidP="00AC1AFF">
            <w:pPr>
              <w:pStyle w:val="TableParagraph"/>
              <w:tabs>
                <w:tab w:val="left" w:pos="6520"/>
              </w:tabs>
              <w:spacing w:before="11"/>
              <w:ind w:right="142"/>
              <w:jc w:val="both"/>
            </w:pPr>
            <w:r w:rsidRPr="00FF6B27">
              <w:t>Пересказ (устно) сказки с соблюдением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последовательности</w:t>
            </w:r>
            <w:r w:rsidRPr="00FF6B27">
              <w:rPr>
                <w:spacing w:val="-5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-7"/>
              </w:rPr>
              <w:t xml:space="preserve"> </w:t>
            </w:r>
            <w:r w:rsidRPr="00FF6B27">
              <w:t>опорой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на</w:t>
            </w:r>
            <w:r w:rsidRPr="00FF6B27">
              <w:rPr>
                <w:spacing w:val="-2"/>
              </w:rPr>
              <w:t xml:space="preserve"> </w:t>
            </w:r>
            <w:r w:rsidRPr="00FF6B27">
              <w:t>иллюстрации</w:t>
            </w:r>
            <w:r w:rsidRPr="00FF6B27">
              <w:rPr>
                <w:spacing w:val="-67"/>
              </w:rPr>
              <w:t xml:space="preserve"> </w:t>
            </w:r>
            <w:r w:rsidRPr="00FF6B27">
              <w:t>(рисунки).</w:t>
            </w:r>
          </w:p>
          <w:p w:rsidR="00AC1AFF" w:rsidRPr="00FF6B27" w:rsidRDefault="00AC1AFF" w:rsidP="00AC1AFF">
            <w:pPr>
              <w:pStyle w:val="TableParagraph"/>
              <w:tabs>
                <w:tab w:val="left" w:pos="6520"/>
              </w:tabs>
              <w:spacing w:before="4"/>
              <w:ind w:right="142"/>
              <w:jc w:val="both"/>
            </w:pPr>
            <w:r w:rsidRPr="00FF6B27">
              <w:t>Учебный диалог: определение нравственного</w:t>
            </w:r>
            <w:r w:rsidRPr="00FF6B27">
              <w:rPr>
                <w:spacing w:val="1"/>
              </w:rPr>
              <w:t xml:space="preserve"> </w:t>
            </w:r>
            <w:r w:rsidRPr="00FF6B27">
              <w:t>содержания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10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-6"/>
              </w:rPr>
              <w:t xml:space="preserve"> </w:t>
            </w:r>
            <w:r w:rsidRPr="00FF6B27">
              <w:t>ответ</w:t>
            </w:r>
            <w:r>
              <w:t xml:space="preserve"> </w:t>
            </w:r>
            <w:r w:rsidRPr="00FF6B27">
              <w:t>на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вопрос</w:t>
            </w:r>
            <w:r w:rsidRPr="00FF6B27">
              <w:rPr>
                <w:spacing w:val="-5"/>
              </w:rPr>
              <w:t xml:space="preserve"> </w:t>
            </w:r>
            <w:r w:rsidRPr="00FF6B27">
              <w:t>«Чему</w:t>
            </w:r>
            <w:r w:rsidRPr="00FF6B27">
              <w:rPr>
                <w:spacing w:val="-6"/>
              </w:rPr>
              <w:t xml:space="preserve"> </w:t>
            </w:r>
            <w:r w:rsidRPr="00FF6B27">
              <w:t>учит</w:t>
            </w:r>
            <w:r w:rsidRPr="00FF6B27">
              <w:rPr>
                <w:spacing w:val="-4"/>
              </w:rPr>
              <w:t xml:space="preserve"> </w:t>
            </w:r>
            <w:r w:rsidRPr="00FF6B27">
              <w:t>сказка?»,</w:t>
            </w:r>
            <w:r w:rsidRPr="00FF6B27">
              <w:rPr>
                <w:spacing w:val="-1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смысла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пословиц, которые встречаются в тексте сказки,</w:t>
            </w:r>
            <w:r w:rsidRPr="00FF6B27">
              <w:rPr>
                <w:spacing w:val="1"/>
              </w:rPr>
              <w:t xml:space="preserve"> </w:t>
            </w:r>
            <w:r w:rsidRPr="00FF6B27">
              <w:t>отражают её</w:t>
            </w:r>
            <w:r w:rsidRPr="00FF6B27">
              <w:rPr>
                <w:spacing w:val="-2"/>
              </w:rPr>
              <w:t xml:space="preserve"> </w:t>
            </w:r>
            <w:r w:rsidRPr="00FF6B27">
              <w:t>идею</w:t>
            </w:r>
            <w:r w:rsidRPr="00FF6B27">
              <w:rPr>
                <w:spacing w:val="-1"/>
              </w:rPr>
              <w:t xml:space="preserve"> </w:t>
            </w:r>
            <w:r w:rsidRPr="00FF6B27">
              <w:t>или</w:t>
            </w:r>
            <w:r w:rsidRPr="00FF6B27">
              <w:rPr>
                <w:spacing w:val="1"/>
              </w:rPr>
              <w:t xml:space="preserve"> </w:t>
            </w:r>
            <w:r w:rsidRPr="00FF6B27">
              <w:t>содержание.</w:t>
            </w:r>
          </w:p>
          <w:p w:rsidR="00FF6B27" w:rsidRPr="00AC1AFF" w:rsidRDefault="00AC1AFF" w:rsidP="00AC1AFF">
            <w:pPr>
              <w:pStyle w:val="TableParagraph"/>
              <w:tabs>
                <w:tab w:val="left" w:pos="6520"/>
              </w:tabs>
              <w:spacing w:before="2"/>
              <w:ind w:right="142"/>
              <w:jc w:val="both"/>
            </w:pPr>
            <w:r w:rsidRPr="00FF6B27">
              <w:t>Творческое задание: коллективное придумывание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продолжения</w:t>
            </w:r>
            <w:r w:rsidRPr="00FF6B27">
              <w:rPr>
                <w:spacing w:val="2"/>
              </w:rPr>
              <w:t xml:space="preserve"> </w:t>
            </w:r>
            <w:r w:rsidRPr="00FF6B27">
              <w:t>текста</w:t>
            </w:r>
            <w:r w:rsidRPr="00FF6B27">
              <w:rPr>
                <w:spacing w:val="-3"/>
              </w:rPr>
              <w:t xml:space="preserve"> </w:t>
            </w:r>
            <w:r w:rsidRPr="00FF6B27">
              <w:t>сказки</w:t>
            </w:r>
            <w:r w:rsidRPr="00FF6B27">
              <w:rPr>
                <w:spacing w:val="-1"/>
              </w:rPr>
              <w:t xml:space="preserve"> </w:t>
            </w:r>
            <w:r w:rsidRPr="00FF6B27">
              <w:t>по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2"/>
              </w:rPr>
              <w:t xml:space="preserve"> </w:t>
            </w:r>
            <w:r w:rsidRPr="00FF6B27">
              <w:t>началу</w:t>
            </w:r>
            <w:r>
              <w:t xml:space="preserve"> </w:t>
            </w:r>
            <w:r w:rsidRPr="00FF6B27">
              <w:t>(не</w:t>
            </w:r>
            <w:r w:rsidRPr="00FF6B27">
              <w:rPr>
                <w:spacing w:val="-5"/>
              </w:rPr>
              <w:t xml:space="preserve"> </w:t>
            </w:r>
            <w:r w:rsidRPr="00FF6B27">
              <w:t>менее</w:t>
            </w:r>
            <w:r w:rsidRPr="00FF6B27">
              <w:rPr>
                <w:spacing w:val="-4"/>
              </w:rPr>
              <w:t xml:space="preserve"> </w:t>
            </w:r>
            <w:r w:rsidRPr="00FF6B27">
              <w:t>3 предложений).</w:t>
            </w:r>
            <w:r w:rsidRPr="00FF6B27">
              <w:rPr>
                <w:spacing w:val="-1"/>
              </w:rPr>
              <w:t xml:space="preserve"> </w:t>
            </w:r>
            <w:r w:rsidRPr="00FF6B27">
              <w:t>Группировка</w:t>
            </w:r>
            <w:r w:rsidRPr="00FF6B27">
              <w:rPr>
                <w:spacing w:val="-1"/>
              </w:rPr>
              <w:t xml:space="preserve"> </w:t>
            </w:r>
            <w:r w:rsidRPr="00FF6B27">
              <w:t>книг</w:t>
            </w:r>
            <w:r>
              <w:t xml:space="preserve"> </w:t>
            </w:r>
            <w:r w:rsidRPr="00FF6B27">
              <w:t>с фольклорными (народными) и литературными</w:t>
            </w:r>
            <w:r w:rsidRPr="00FF6B27">
              <w:rPr>
                <w:spacing w:val="1"/>
              </w:rPr>
              <w:t xml:space="preserve"> </w:t>
            </w:r>
            <w:r w:rsidRPr="00FF6B27">
              <w:t>(авторскими) сказками,</w:t>
            </w:r>
            <w:r w:rsidRPr="00FF6B27">
              <w:rPr>
                <w:spacing w:val="-7"/>
              </w:rPr>
              <w:t xml:space="preserve"> </w:t>
            </w:r>
            <w:r w:rsidRPr="00FF6B27">
              <w:t>называть</w:t>
            </w:r>
            <w:r w:rsidRPr="00FF6B27">
              <w:rPr>
                <w:spacing w:val="-7"/>
              </w:rPr>
              <w:t xml:space="preserve"> </w:t>
            </w:r>
            <w:r w:rsidRPr="00FF6B27">
              <w:t>и</w:t>
            </w:r>
            <w:r w:rsidRPr="00FF6B27">
              <w:rPr>
                <w:spacing w:val="-7"/>
              </w:rPr>
              <w:t xml:space="preserve"> </w:t>
            </w:r>
            <w:r w:rsidRPr="00FF6B27">
              <w:t>аргументировать</w:t>
            </w:r>
            <w:r w:rsidRPr="00FF6B27">
              <w:rPr>
                <w:spacing w:val="-67"/>
              </w:rPr>
              <w:t xml:space="preserve"> </w:t>
            </w:r>
            <w:r w:rsidRPr="00FF6B27">
              <w:t>выбор книги,</w:t>
            </w:r>
          </w:p>
        </w:tc>
      </w:tr>
    </w:tbl>
    <w:p w:rsidR="007937BD" w:rsidRPr="00FF6B27" w:rsidRDefault="007937BD" w:rsidP="00FF6B27">
      <w:pPr>
        <w:jc w:val="both"/>
        <w:sectPr w:rsidR="007937BD" w:rsidRPr="00FF6B27">
          <w:pgSz w:w="16850" w:h="11910" w:orient="landscape"/>
          <w:pgMar w:top="1180" w:right="980" w:bottom="940" w:left="1000" w:header="710" w:footer="682" w:gutter="0"/>
          <w:cols w:space="720"/>
        </w:sectPr>
      </w:pPr>
    </w:p>
    <w:p w:rsidR="007937BD" w:rsidRPr="00FF6B27" w:rsidRDefault="007937BD" w:rsidP="00FF6B27">
      <w:pPr>
        <w:pStyle w:val="a3"/>
        <w:spacing w:before="1" w:after="1"/>
        <w:ind w:left="0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586"/>
        <w:gridCol w:w="1707"/>
        <w:gridCol w:w="2614"/>
        <w:gridCol w:w="6878"/>
      </w:tblGrid>
      <w:tr w:rsidR="007937BD" w:rsidRPr="00FF6B27" w:rsidTr="00AC1AFF">
        <w:trPr>
          <w:trHeight w:val="2883"/>
        </w:trPr>
        <w:tc>
          <w:tcPr>
            <w:tcW w:w="778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1707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2614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6878" w:type="dxa"/>
          </w:tcPr>
          <w:p w:rsidR="007937BD" w:rsidRPr="00FF6B27" w:rsidRDefault="000C5548" w:rsidP="00FF6B27">
            <w:pPr>
              <w:pStyle w:val="TableParagraph"/>
              <w:ind w:right="493"/>
              <w:jc w:val="both"/>
            </w:pPr>
            <w:r w:rsidRPr="00FF6B27">
              <w:t>рассказывать о самостоятельно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прочитанной книге, ориентируясь на обложку,</w:t>
            </w:r>
            <w:r w:rsidRPr="00FF6B27">
              <w:rPr>
                <w:spacing w:val="1"/>
              </w:rPr>
              <w:t xml:space="preserve"> </w:t>
            </w:r>
            <w:r w:rsidRPr="00FF6B27">
              <w:t>иллюстрации,</w:t>
            </w:r>
            <w:r w:rsidRPr="00FF6B27">
              <w:rPr>
                <w:spacing w:val="2"/>
              </w:rPr>
              <w:t xml:space="preserve"> </w:t>
            </w:r>
            <w:r w:rsidRPr="00FF6B27">
              <w:t>оглавление.</w:t>
            </w:r>
          </w:p>
          <w:p w:rsidR="007937BD" w:rsidRPr="00FF6B27" w:rsidRDefault="000C5548" w:rsidP="00FF6B27">
            <w:pPr>
              <w:pStyle w:val="TableParagraph"/>
              <w:ind w:right="1378"/>
              <w:jc w:val="both"/>
            </w:pPr>
            <w:r w:rsidRPr="00FF6B27">
              <w:t>Дифференцированная</w:t>
            </w:r>
            <w:r w:rsidRPr="00FF6B27">
              <w:rPr>
                <w:spacing w:val="-5"/>
              </w:rPr>
              <w:t xml:space="preserve"> </w:t>
            </w:r>
            <w:r w:rsidRPr="00FF6B27">
              <w:t>работа:</w:t>
            </w:r>
            <w:r w:rsidRPr="00FF6B27">
              <w:rPr>
                <w:spacing w:val="-5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парах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 заполнению таблицы, проверка работы</w:t>
            </w:r>
            <w:r w:rsidRPr="00FF6B27">
              <w:rPr>
                <w:spacing w:val="1"/>
              </w:rPr>
              <w:t xml:space="preserve"> </w:t>
            </w:r>
            <w:r w:rsidRPr="00FF6B27">
              <w:t>под</w:t>
            </w:r>
            <w:r w:rsidRPr="00FF6B27">
              <w:rPr>
                <w:spacing w:val="3"/>
              </w:rPr>
              <w:t xml:space="preserve"> </w:t>
            </w:r>
            <w:r w:rsidRPr="00FF6B27">
              <w:t>руководством</w:t>
            </w:r>
            <w:r w:rsidRPr="00FF6B27">
              <w:rPr>
                <w:spacing w:val="2"/>
              </w:rPr>
              <w:t xml:space="preserve"> </w:t>
            </w:r>
            <w:r w:rsidRPr="00FF6B27">
              <w:t>учителя.</w:t>
            </w:r>
          </w:p>
          <w:p w:rsidR="007937BD" w:rsidRPr="00FF6B27" w:rsidRDefault="007937BD" w:rsidP="00FF6B27">
            <w:pPr>
              <w:pStyle w:val="TableParagraph"/>
              <w:spacing w:before="1"/>
              <w:ind w:left="0"/>
              <w:jc w:val="both"/>
            </w:pPr>
          </w:p>
          <w:p w:rsidR="007937BD" w:rsidRPr="00FF6B27" w:rsidRDefault="000C5548" w:rsidP="00FF6B27">
            <w:pPr>
              <w:pStyle w:val="TableParagraph"/>
              <w:ind w:left="167"/>
              <w:jc w:val="both"/>
            </w:pPr>
            <w:r w:rsidRPr="00FF6B27">
              <w:rPr>
                <w:noProof/>
                <w:lang w:eastAsia="ru-RU"/>
              </w:rPr>
              <w:drawing>
                <wp:inline distT="0" distB="0" distL="0" distR="0">
                  <wp:extent cx="4099306" cy="7905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9306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AFF" w:rsidRPr="00FF6B27" w:rsidTr="005D6C94">
        <w:trPr>
          <w:trHeight w:val="2047"/>
        </w:trPr>
        <w:tc>
          <w:tcPr>
            <w:tcW w:w="778" w:type="dxa"/>
          </w:tcPr>
          <w:p w:rsidR="00AC1AFF" w:rsidRPr="00AC1AFF" w:rsidRDefault="00AC1AFF" w:rsidP="00FF6B27">
            <w:pPr>
              <w:pStyle w:val="TableParagraph"/>
              <w:jc w:val="both"/>
            </w:pPr>
            <w:r w:rsidRPr="00AC1AFF">
              <w:t>2.2</w:t>
            </w:r>
          </w:p>
        </w:tc>
        <w:tc>
          <w:tcPr>
            <w:tcW w:w="2586" w:type="dxa"/>
          </w:tcPr>
          <w:p w:rsidR="00AC1AFF" w:rsidRPr="00AC1AFF" w:rsidRDefault="00AC1AFF" w:rsidP="00FF6B27">
            <w:pPr>
              <w:pStyle w:val="TableParagraph"/>
              <w:ind w:left="117"/>
              <w:jc w:val="both"/>
            </w:pPr>
            <w:r w:rsidRPr="00AC1AFF">
              <w:t>Произведения</w:t>
            </w:r>
          </w:p>
          <w:p w:rsidR="00AC1AFF" w:rsidRPr="00AC1AFF" w:rsidRDefault="00AC1AFF" w:rsidP="00FF6B27">
            <w:pPr>
              <w:pStyle w:val="TableParagraph"/>
              <w:spacing w:before="23"/>
              <w:ind w:left="117"/>
              <w:jc w:val="both"/>
            </w:pPr>
            <w:r w:rsidRPr="00AC1AFF">
              <w:t>о</w:t>
            </w:r>
            <w:r w:rsidRPr="00AC1AFF">
              <w:rPr>
                <w:spacing w:val="-5"/>
              </w:rPr>
              <w:t xml:space="preserve"> </w:t>
            </w:r>
            <w:r w:rsidRPr="00AC1AFF">
              <w:t>детях</w:t>
            </w:r>
            <w:r w:rsidRPr="00AC1AFF">
              <w:rPr>
                <w:spacing w:val="-3"/>
              </w:rPr>
              <w:t xml:space="preserve"> </w:t>
            </w:r>
            <w:r w:rsidRPr="00AC1AFF">
              <w:t>и для</w:t>
            </w:r>
            <w:r w:rsidRPr="00AC1AFF">
              <w:rPr>
                <w:spacing w:val="1"/>
              </w:rPr>
              <w:t xml:space="preserve"> </w:t>
            </w:r>
            <w:r w:rsidRPr="00AC1AFF">
              <w:t>детей</w:t>
            </w:r>
          </w:p>
        </w:tc>
        <w:tc>
          <w:tcPr>
            <w:tcW w:w="1707" w:type="dxa"/>
          </w:tcPr>
          <w:p w:rsidR="00AC1AFF" w:rsidRPr="00AC1AFF" w:rsidRDefault="00AC1AFF" w:rsidP="00AC1AFF">
            <w:pPr>
              <w:pStyle w:val="TableParagraph"/>
              <w:ind w:left="32"/>
              <w:jc w:val="center"/>
            </w:pPr>
            <w:r w:rsidRPr="00AC1AFF">
              <w:t>9</w:t>
            </w:r>
          </w:p>
        </w:tc>
        <w:tc>
          <w:tcPr>
            <w:tcW w:w="2614" w:type="dxa"/>
          </w:tcPr>
          <w:p w:rsidR="00AC1AFF" w:rsidRPr="00AC1AFF" w:rsidRDefault="00AC1AFF" w:rsidP="00AC1AFF">
            <w:pPr>
              <w:pStyle w:val="TableParagraph"/>
              <w:ind w:left="117" w:right="165"/>
              <w:jc w:val="both"/>
            </w:pPr>
            <w:r w:rsidRPr="00AC1AFF">
              <w:t>Понятие «тема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произведения»</w:t>
            </w:r>
            <w:r w:rsidRPr="00AC1AFF">
              <w:rPr>
                <w:spacing w:val="1"/>
              </w:rPr>
              <w:t xml:space="preserve"> </w:t>
            </w:r>
            <w:r w:rsidRPr="00AC1AFF">
              <w:t>(общее</w:t>
            </w:r>
            <w:r w:rsidRPr="00AC1AFF">
              <w:rPr>
                <w:spacing w:val="1"/>
              </w:rPr>
              <w:t xml:space="preserve"> </w:t>
            </w:r>
            <w:r w:rsidRPr="00AC1AFF">
              <w:t>представление):</w:t>
            </w:r>
            <w:r w:rsidRPr="00AC1AFF">
              <w:rPr>
                <w:spacing w:val="1"/>
              </w:rPr>
              <w:t xml:space="preserve"> </w:t>
            </w:r>
            <w:r w:rsidRPr="00AC1AFF">
              <w:rPr>
                <w:spacing w:val="-1"/>
              </w:rPr>
              <w:t>чему</w:t>
            </w:r>
            <w:r w:rsidRPr="00AC1AFF">
              <w:rPr>
                <w:spacing w:val="-11"/>
              </w:rPr>
              <w:t xml:space="preserve"> </w:t>
            </w:r>
            <w:r w:rsidRPr="00AC1AFF">
              <w:rPr>
                <w:spacing w:val="-1"/>
              </w:rPr>
              <w:t>посвящено,</w:t>
            </w:r>
            <w:r>
              <w:t xml:space="preserve"> </w:t>
            </w:r>
            <w:r w:rsidRPr="00AC1AFF">
              <w:t>о</w:t>
            </w:r>
            <w:r w:rsidRPr="00AC1AFF">
              <w:rPr>
                <w:spacing w:val="-11"/>
              </w:rPr>
              <w:t xml:space="preserve"> </w:t>
            </w:r>
            <w:r w:rsidRPr="00AC1AFF">
              <w:t>чём</w:t>
            </w:r>
            <w:r w:rsidRPr="00AC1AFF">
              <w:rPr>
                <w:spacing w:val="-5"/>
              </w:rPr>
              <w:t xml:space="preserve"> </w:t>
            </w:r>
            <w:r w:rsidRPr="00AC1AFF">
              <w:t>рассказывает.</w:t>
            </w:r>
            <w:r w:rsidRPr="00AC1AFF">
              <w:rPr>
                <w:spacing w:val="-67"/>
              </w:rPr>
              <w:t xml:space="preserve"> </w:t>
            </w:r>
            <w:r w:rsidRPr="00AC1AFF">
              <w:t>Главная мысль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произведения: его</w:t>
            </w:r>
            <w:r w:rsidRPr="00AC1AFF">
              <w:rPr>
                <w:spacing w:val="1"/>
              </w:rPr>
              <w:t xml:space="preserve"> </w:t>
            </w:r>
            <w:r w:rsidRPr="00AC1AFF">
              <w:t>основная идея</w:t>
            </w:r>
            <w:r w:rsidRPr="00AC1AFF">
              <w:rPr>
                <w:spacing w:val="1"/>
              </w:rPr>
              <w:t xml:space="preserve"> </w:t>
            </w:r>
            <w:r w:rsidRPr="00AC1AFF">
              <w:t>(чему учит? какие</w:t>
            </w:r>
            <w:r w:rsidRPr="00AC1AFF">
              <w:rPr>
                <w:spacing w:val="1"/>
              </w:rPr>
              <w:t xml:space="preserve"> </w:t>
            </w:r>
            <w:r w:rsidRPr="00AC1AFF">
              <w:t>качества</w:t>
            </w:r>
            <w:r w:rsidRPr="00AC1AFF">
              <w:rPr>
                <w:spacing w:val="1"/>
              </w:rPr>
              <w:t xml:space="preserve"> </w:t>
            </w:r>
            <w:r w:rsidRPr="00AC1AFF">
              <w:t>воспитывает?).</w:t>
            </w:r>
          </w:p>
          <w:p w:rsidR="00AC1AFF" w:rsidRPr="00AC1AFF" w:rsidRDefault="00AC1AFF" w:rsidP="00AC1AFF">
            <w:pPr>
              <w:pStyle w:val="TableParagraph"/>
              <w:ind w:left="117" w:right="165"/>
              <w:jc w:val="both"/>
            </w:pPr>
            <w:r w:rsidRPr="00AC1AFF">
              <w:t>Произведения</w:t>
            </w:r>
            <w:r>
              <w:t xml:space="preserve"> </w:t>
            </w:r>
            <w:r w:rsidRPr="00AC1AFF">
              <w:t>одной темы,</w:t>
            </w:r>
            <w:r w:rsidRPr="00AC1AFF">
              <w:rPr>
                <w:spacing w:val="1"/>
              </w:rPr>
              <w:t xml:space="preserve"> </w:t>
            </w:r>
            <w:r w:rsidRPr="00AC1AFF">
              <w:t>но</w:t>
            </w:r>
            <w:r>
              <w:t xml:space="preserve"> </w:t>
            </w:r>
            <w:r w:rsidRPr="00AC1AFF">
              <w:rPr>
                <w:spacing w:val="-1"/>
              </w:rPr>
              <w:t>разных</w:t>
            </w:r>
            <w:r w:rsidRPr="00AC1AFF">
              <w:rPr>
                <w:spacing w:val="-17"/>
              </w:rPr>
              <w:t xml:space="preserve"> </w:t>
            </w:r>
            <w:r w:rsidRPr="00AC1AFF">
              <w:t>жанров:</w:t>
            </w:r>
            <w:r w:rsidRPr="00AC1AFF">
              <w:rPr>
                <w:spacing w:val="-67"/>
              </w:rPr>
              <w:t xml:space="preserve"> </w:t>
            </w:r>
            <w:r w:rsidRPr="00AC1AFF">
              <w:t>рассказ,</w:t>
            </w:r>
            <w:r w:rsidRPr="00AC1AFF">
              <w:rPr>
                <w:spacing w:val="1"/>
              </w:rPr>
              <w:t xml:space="preserve"> </w:t>
            </w:r>
            <w:r w:rsidRPr="00AC1AFF">
              <w:t>стихотворение</w:t>
            </w:r>
            <w:r w:rsidRPr="00AC1AFF">
              <w:rPr>
                <w:spacing w:val="1"/>
              </w:rPr>
              <w:t xml:space="preserve"> </w:t>
            </w:r>
            <w:r w:rsidRPr="00AC1AFF">
              <w:t>(общее</w:t>
            </w:r>
            <w:r w:rsidRPr="00AC1AFF">
              <w:rPr>
                <w:spacing w:val="1"/>
              </w:rPr>
              <w:t xml:space="preserve"> </w:t>
            </w:r>
            <w:r w:rsidRPr="00AC1AFF">
              <w:t>представление</w:t>
            </w:r>
            <w:r w:rsidRPr="00AC1AFF">
              <w:rPr>
                <w:spacing w:val="1"/>
              </w:rPr>
              <w:t xml:space="preserve"> </w:t>
            </w:r>
            <w:r w:rsidRPr="00AC1AFF">
              <w:t>на примере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произведений</w:t>
            </w:r>
          </w:p>
          <w:p w:rsidR="00AC1AFF" w:rsidRPr="00AC1AFF" w:rsidRDefault="00AC1AFF" w:rsidP="00AC1AFF">
            <w:pPr>
              <w:pStyle w:val="TableParagraph"/>
              <w:ind w:left="117" w:right="165"/>
              <w:jc w:val="both"/>
              <w:rPr>
                <w:spacing w:val="1"/>
              </w:rPr>
            </w:pPr>
            <w:r w:rsidRPr="00AC1AFF">
              <w:t>К.</w:t>
            </w:r>
            <w:r w:rsidRPr="00AC1AFF">
              <w:rPr>
                <w:spacing w:val="-4"/>
              </w:rPr>
              <w:t xml:space="preserve"> </w:t>
            </w:r>
            <w:r w:rsidRPr="00AC1AFF">
              <w:t>Д.</w:t>
            </w:r>
            <w:r w:rsidRPr="00AC1AFF">
              <w:rPr>
                <w:spacing w:val="56"/>
              </w:rPr>
              <w:t xml:space="preserve"> </w:t>
            </w:r>
            <w:r w:rsidRPr="00AC1AFF">
              <w:t>Ушинского,</w:t>
            </w:r>
            <w:r w:rsidRPr="00AC1AFF">
              <w:rPr>
                <w:spacing w:val="-67"/>
              </w:rPr>
              <w:t xml:space="preserve"> </w:t>
            </w:r>
            <w:r w:rsidRPr="00AC1AFF">
              <w:t>Л.</w:t>
            </w:r>
            <w:r w:rsidRPr="00AC1AFF">
              <w:rPr>
                <w:spacing w:val="10"/>
              </w:rPr>
              <w:t xml:space="preserve"> </w:t>
            </w:r>
            <w:r w:rsidRPr="00AC1AFF">
              <w:t>Н.</w:t>
            </w:r>
            <w:r w:rsidRPr="00AC1AFF">
              <w:rPr>
                <w:spacing w:val="81"/>
              </w:rPr>
              <w:t xml:space="preserve"> </w:t>
            </w:r>
            <w:r w:rsidRPr="00AC1AFF">
              <w:t>Толстого,</w:t>
            </w:r>
            <w:r w:rsidRPr="00AC1AFF">
              <w:rPr>
                <w:spacing w:val="1"/>
              </w:rPr>
              <w:t xml:space="preserve"> </w:t>
            </w:r>
            <w:r w:rsidRPr="00AC1AFF">
              <w:t>Е.</w:t>
            </w:r>
            <w:r>
              <w:rPr>
                <w:spacing w:val="1"/>
              </w:rPr>
              <w:t xml:space="preserve"> </w:t>
            </w:r>
            <w:r w:rsidRPr="00AC1AFF">
              <w:t>А.</w:t>
            </w:r>
            <w:r w:rsidRPr="00AC1AFF">
              <w:rPr>
                <w:spacing w:val="65"/>
              </w:rPr>
              <w:t xml:space="preserve"> </w:t>
            </w:r>
            <w:r w:rsidRPr="00AC1AFF">
              <w:t>Пермяка,</w:t>
            </w:r>
            <w:r>
              <w:t xml:space="preserve"> </w:t>
            </w:r>
            <w:r w:rsidRPr="00AC1AFF">
              <w:t>В.</w:t>
            </w:r>
            <w:r w:rsidRPr="00AC1AFF">
              <w:rPr>
                <w:spacing w:val="-6"/>
              </w:rPr>
              <w:t xml:space="preserve"> </w:t>
            </w:r>
            <w:r w:rsidRPr="00AC1AFF">
              <w:t>А.</w:t>
            </w:r>
            <w:r w:rsidRPr="00AC1AFF">
              <w:rPr>
                <w:spacing w:val="60"/>
              </w:rPr>
              <w:t xml:space="preserve"> </w:t>
            </w:r>
            <w:r w:rsidRPr="00AC1AFF">
              <w:t>Осеевой,</w:t>
            </w:r>
            <w:r w:rsidRPr="00AC1AFF">
              <w:rPr>
                <w:spacing w:val="-67"/>
              </w:rPr>
              <w:t xml:space="preserve"> </w:t>
            </w:r>
            <w:r w:rsidRPr="00AC1AFF">
              <w:t>А. Л.</w:t>
            </w:r>
            <w:r w:rsidRPr="00AC1AFF">
              <w:rPr>
                <w:spacing w:val="3"/>
              </w:rPr>
              <w:t xml:space="preserve"> </w:t>
            </w:r>
            <w:proofErr w:type="spellStart"/>
            <w:r w:rsidRPr="00AC1AFF">
              <w:t>Барто</w:t>
            </w:r>
            <w:proofErr w:type="spellEnd"/>
            <w:r w:rsidRPr="00AC1AFF">
              <w:t>,</w:t>
            </w:r>
            <w:r>
              <w:t xml:space="preserve"> </w:t>
            </w:r>
            <w:r w:rsidRPr="00AC1AFF">
              <w:t>Ю.</w:t>
            </w:r>
            <w:r w:rsidRPr="00AC1AFF">
              <w:rPr>
                <w:spacing w:val="-9"/>
              </w:rPr>
              <w:t xml:space="preserve"> </w:t>
            </w:r>
            <w:r w:rsidRPr="00AC1AFF">
              <w:t>И.</w:t>
            </w:r>
            <w:r w:rsidRPr="00AC1AFF">
              <w:rPr>
                <w:spacing w:val="55"/>
              </w:rPr>
              <w:t xml:space="preserve"> </w:t>
            </w:r>
            <w:r w:rsidRPr="00AC1AFF">
              <w:t>Ермолаева,</w:t>
            </w:r>
            <w:r w:rsidRPr="00AC1AFF">
              <w:rPr>
                <w:spacing w:val="-67"/>
              </w:rPr>
              <w:t xml:space="preserve"> </w:t>
            </w:r>
            <w:r w:rsidRPr="00AC1AFF">
              <w:t>и</w:t>
            </w:r>
            <w:r w:rsidRPr="00AC1AFF">
              <w:rPr>
                <w:spacing w:val="1"/>
              </w:rPr>
              <w:t xml:space="preserve"> </w:t>
            </w:r>
            <w:r w:rsidRPr="00AC1AFF">
              <w:t>др.).</w:t>
            </w:r>
          </w:p>
          <w:p w:rsidR="00AC1AFF" w:rsidRPr="00AC1AFF" w:rsidRDefault="00AC1AFF" w:rsidP="00AC1AFF">
            <w:pPr>
              <w:pStyle w:val="TableParagraph"/>
              <w:spacing w:before="3"/>
              <w:ind w:left="117" w:right="165"/>
              <w:jc w:val="both"/>
            </w:pPr>
            <w:r w:rsidRPr="00AC1AFF">
              <w:rPr>
                <w:spacing w:val="-1"/>
              </w:rPr>
              <w:t>Характеристика</w:t>
            </w:r>
            <w:r w:rsidRPr="00AC1AFF">
              <w:rPr>
                <w:spacing w:val="-67"/>
              </w:rPr>
              <w:t xml:space="preserve"> </w:t>
            </w:r>
            <w:r w:rsidRPr="00AC1AFF">
              <w:t>героя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произведения,</w:t>
            </w:r>
            <w:r w:rsidRPr="00AC1AFF">
              <w:rPr>
                <w:spacing w:val="1"/>
              </w:rPr>
              <w:t xml:space="preserve"> </w:t>
            </w:r>
            <w:r w:rsidRPr="00AC1AFF">
              <w:t>общая оценка</w:t>
            </w:r>
            <w:r w:rsidRPr="00AC1AFF">
              <w:rPr>
                <w:spacing w:val="1"/>
              </w:rPr>
              <w:t xml:space="preserve"> </w:t>
            </w:r>
            <w:r w:rsidRPr="00AC1AFF">
              <w:t>поступков.</w:t>
            </w:r>
          </w:p>
          <w:p w:rsidR="00AC1AFF" w:rsidRPr="00AC1AFF" w:rsidRDefault="00AC1AFF" w:rsidP="00FC367F">
            <w:pPr>
              <w:pStyle w:val="TableParagraph"/>
              <w:spacing w:before="5"/>
              <w:ind w:left="117" w:right="165"/>
              <w:jc w:val="both"/>
            </w:pPr>
            <w:r w:rsidRPr="00AC1AFF">
              <w:t>Понимание</w:t>
            </w:r>
            <w:r w:rsidRPr="00AC1AFF">
              <w:rPr>
                <w:spacing w:val="1"/>
              </w:rPr>
              <w:t xml:space="preserve"> </w:t>
            </w:r>
            <w:r w:rsidRPr="00AC1AFF">
              <w:t>заголовка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произведения, его</w:t>
            </w:r>
            <w:r w:rsidRPr="00AC1AFF">
              <w:rPr>
                <w:spacing w:val="-68"/>
              </w:rPr>
              <w:t xml:space="preserve"> </w:t>
            </w:r>
            <w:r w:rsidRPr="00AC1AFF">
              <w:t>соотношения</w:t>
            </w:r>
            <w:r w:rsidR="00FC367F">
              <w:t xml:space="preserve"> </w:t>
            </w:r>
            <w:r w:rsidRPr="00AC1AFF">
              <w:t xml:space="preserve">с </w:t>
            </w:r>
            <w:r w:rsidRPr="00AC1AFF">
              <w:lastRenderedPageBreak/>
              <w:t>содержанием</w:t>
            </w:r>
            <w:r w:rsidR="00FC367F">
              <w:rPr>
                <w:spacing w:val="1"/>
              </w:rPr>
              <w:t xml:space="preserve"> </w:t>
            </w:r>
            <w:r w:rsidRPr="00AC1AFF">
              <w:t>произведения</w:t>
            </w:r>
            <w:r w:rsidRPr="00AC1AFF">
              <w:rPr>
                <w:spacing w:val="-4"/>
              </w:rPr>
              <w:t xml:space="preserve"> </w:t>
            </w:r>
            <w:r w:rsidRPr="00AC1AFF">
              <w:t>и</w:t>
            </w:r>
            <w:r w:rsidRPr="00AC1AFF">
              <w:rPr>
                <w:spacing w:val="-3"/>
              </w:rPr>
              <w:t xml:space="preserve"> </w:t>
            </w:r>
            <w:r w:rsidRPr="00AC1AFF">
              <w:t>его</w:t>
            </w:r>
          </w:p>
          <w:p w:rsidR="00AC1AFF" w:rsidRPr="00AC1AFF" w:rsidRDefault="00AC1AFF" w:rsidP="00FC367F">
            <w:pPr>
              <w:pStyle w:val="TableParagraph"/>
              <w:spacing w:before="2"/>
              <w:ind w:left="117" w:right="165"/>
              <w:jc w:val="both"/>
            </w:pPr>
            <w:r w:rsidRPr="00AC1AFF">
              <w:t>идеей.</w:t>
            </w:r>
            <w:r w:rsidRPr="00AC1AFF">
              <w:rPr>
                <w:spacing w:val="-4"/>
              </w:rPr>
              <w:t xml:space="preserve"> </w:t>
            </w:r>
            <w:r w:rsidRPr="00AC1AFF">
              <w:t>Осознание</w:t>
            </w:r>
            <w:r w:rsidR="00FC367F">
              <w:t xml:space="preserve"> </w:t>
            </w:r>
            <w:r w:rsidR="00FC367F" w:rsidRPr="00FF6B27">
              <w:t>нравственно-этических понятий:</w:t>
            </w:r>
            <w:r w:rsidR="00FC367F" w:rsidRPr="00FF6B27">
              <w:rPr>
                <w:spacing w:val="-67"/>
              </w:rPr>
              <w:t xml:space="preserve"> </w:t>
            </w:r>
            <w:r w:rsidR="00FC367F" w:rsidRPr="00FF6B27">
              <w:t>друг,</w:t>
            </w:r>
            <w:r w:rsidR="00FC367F" w:rsidRPr="00FF6B27">
              <w:rPr>
                <w:spacing w:val="1"/>
              </w:rPr>
              <w:t xml:space="preserve"> </w:t>
            </w:r>
            <w:r w:rsidR="00FC367F" w:rsidRPr="00FF6B27">
              <w:t>дружба,</w:t>
            </w:r>
            <w:r w:rsidR="00FC367F" w:rsidRPr="00FF6B27">
              <w:rPr>
                <w:spacing w:val="1"/>
              </w:rPr>
              <w:t xml:space="preserve"> </w:t>
            </w:r>
            <w:r w:rsidR="00FC367F" w:rsidRPr="00FF6B27">
              <w:t>забота,</w:t>
            </w:r>
            <w:r w:rsidR="00FC367F" w:rsidRPr="00FF6B27">
              <w:rPr>
                <w:spacing w:val="1"/>
              </w:rPr>
              <w:t xml:space="preserve"> </w:t>
            </w:r>
            <w:r w:rsidR="00FC367F" w:rsidRPr="00FF6B27">
              <w:t>труд,</w:t>
            </w:r>
            <w:r w:rsidR="00FC367F" w:rsidRPr="00FF6B27">
              <w:rPr>
                <w:spacing w:val="1"/>
              </w:rPr>
              <w:t xml:space="preserve"> </w:t>
            </w:r>
            <w:r w:rsidR="00FC367F" w:rsidRPr="00FF6B27">
              <w:t>взаимопомощь</w:t>
            </w:r>
          </w:p>
        </w:tc>
        <w:tc>
          <w:tcPr>
            <w:tcW w:w="6878" w:type="dxa"/>
          </w:tcPr>
          <w:p w:rsidR="00AC1AFF" w:rsidRPr="00AC1AFF" w:rsidRDefault="00AC1AFF" w:rsidP="00FC367F">
            <w:pPr>
              <w:pStyle w:val="TableParagraph"/>
              <w:ind w:right="235"/>
              <w:jc w:val="both"/>
            </w:pPr>
            <w:r>
              <w:lastRenderedPageBreak/>
              <w:t xml:space="preserve">Упражнение в чтении вслух </w:t>
            </w:r>
            <w:proofErr w:type="spellStart"/>
            <w:r>
              <w:t>разно</w:t>
            </w:r>
            <w:r w:rsidRPr="00AC1AFF">
              <w:t>жанровых</w:t>
            </w:r>
            <w:proofErr w:type="spellEnd"/>
            <w:r w:rsidRPr="00AC1AFF">
              <w:rPr>
                <w:spacing w:val="1"/>
              </w:rPr>
              <w:t xml:space="preserve"> </w:t>
            </w:r>
            <w:r w:rsidRPr="00AC1AFF">
              <w:t>произведений</w:t>
            </w:r>
            <w:r w:rsidRPr="00AC1AFF">
              <w:rPr>
                <w:spacing w:val="-5"/>
              </w:rPr>
              <w:t xml:space="preserve"> </w:t>
            </w:r>
            <w:r w:rsidRPr="00AC1AFF">
              <w:t>о</w:t>
            </w:r>
            <w:r w:rsidRPr="00AC1AFF">
              <w:rPr>
                <w:spacing w:val="-8"/>
              </w:rPr>
              <w:t xml:space="preserve"> </w:t>
            </w:r>
            <w:r w:rsidRPr="00AC1AFF">
              <w:t>детях</w:t>
            </w:r>
            <w:r w:rsidRPr="00AC1AFF">
              <w:rPr>
                <w:spacing w:val="-8"/>
              </w:rPr>
              <w:t xml:space="preserve"> </w:t>
            </w:r>
            <w:r w:rsidRPr="00AC1AFF">
              <w:t>(использовать</w:t>
            </w:r>
            <w:r w:rsidRPr="00AC1AFF">
              <w:rPr>
                <w:spacing w:val="-4"/>
              </w:rPr>
              <w:t xml:space="preserve"> </w:t>
            </w:r>
            <w:r w:rsidRPr="00AC1AFF">
              <w:t>слоговое</w:t>
            </w:r>
            <w:r w:rsidRPr="00AC1AFF">
              <w:rPr>
                <w:spacing w:val="-7"/>
              </w:rPr>
              <w:t xml:space="preserve"> </w:t>
            </w:r>
            <w:r w:rsidRPr="00AC1AFF">
              <w:t>плавное</w:t>
            </w:r>
            <w:r w:rsidRPr="00AC1AFF">
              <w:rPr>
                <w:spacing w:val="-67"/>
              </w:rPr>
              <w:t xml:space="preserve"> </w:t>
            </w:r>
            <w:r w:rsidRPr="00AC1AFF">
              <w:t>чтение с переходом на чтение словами без пропусков</w:t>
            </w:r>
            <w:r w:rsidRPr="00AC1AFF">
              <w:rPr>
                <w:spacing w:val="1"/>
              </w:rPr>
              <w:t xml:space="preserve"> </w:t>
            </w:r>
            <w:r w:rsidRPr="00AC1AFF">
              <w:t>и</w:t>
            </w:r>
            <w:r w:rsidRPr="00AC1AFF">
              <w:rPr>
                <w:spacing w:val="1"/>
              </w:rPr>
              <w:t xml:space="preserve"> </w:t>
            </w:r>
            <w:r w:rsidRPr="00AC1AFF">
              <w:t>перестановок</w:t>
            </w:r>
            <w:r w:rsidRPr="00AC1AFF">
              <w:rPr>
                <w:spacing w:val="1"/>
              </w:rPr>
              <w:t xml:space="preserve"> </w:t>
            </w:r>
            <w:r w:rsidRPr="00AC1AFF">
              <w:t>букв</w:t>
            </w:r>
            <w:r w:rsidRPr="00AC1AFF">
              <w:rPr>
                <w:spacing w:val="-1"/>
              </w:rPr>
              <w:t xml:space="preserve"> </w:t>
            </w:r>
            <w:r w:rsidRPr="00AC1AFF">
              <w:t>и</w:t>
            </w:r>
            <w:r w:rsidRPr="00AC1AFF">
              <w:rPr>
                <w:spacing w:val="1"/>
              </w:rPr>
              <w:t xml:space="preserve"> </w:t>
            </w:r>
            <w:r w:rsidRPr="00AC1AFF">
              <w:t>слогов).</w:t>
            </w:r>
          </w:p>
          <w:p w:rsidR="00AC1AFF" w:rsidRPr="00AC1AFF" w:rsidRDefault="00AC1AFF" w:rsidP="00FC367F">
            <w:pPr>
              <w:pStyle w:val="TableParagraph"/>
              <w:ind w:right="235"/>
              <w:jc w:val="both"/>
            </w:pPr>
            <w:r w:rsidRPr="00AC1AFF">
              <w:t>Например:</w:t>
            </w:r>
            <w:r w:rsidRPr="00AC1AFF">
              <w:rPr>
                <w:spacing w:val="-2"/>
              </w:rPr>
              <w:t xml:space="preserve"> </w:t>
            </w:r>
            <w:r w:rsidRPr="00AC1AFF">
              <w:t>К.</w:t>
            </w:r>
            <w:r w:rsidRPr="00AC1AFF">
              <w:rPr>
                <w:spacing w:val="1"/>
              </w:rPr>
              <w:t xml:space="preserve"> </w:t>
            </w:r>
            <w:r w:rsidRPr="00AC1AFF">
              <w:t>Д.</w:t>
            </w:r>
            <w:r w:rsidRPr="00AC1AFF">
              <w:rPr>
                <w:spacing w:val="-7"/>
              </w:rPr>
              <w:t xml:space="preserve"> </w:t>
            </w:r>
            <w:r w:rsidRPr="00AC1AFF">
              <w:t>Ушинский.</w:t>
            </w:r>
            <w:r w:rsidRPr="00AC1AFF">
              <w:rPr>
                <w:spacing w:val="1"/>
              </w:rPr>
              <w:t xml:space="preserve"> </w:t>
            </w:r>
            <w:r w:rsidRPr="00AC1AFF">
              <w:t>«Худо</w:t>
            </w:r>
            <w:r w:rsidRPr="00AC1AFF">
              <w:rPr>
                <w:spacing w:val="-5"/>
              </w:rPr>
              <w:t xml:space="preserve"> </w:t>
            </w:r>
            <w:r w:rsidRPr="00AC1AFF">
              <w:t>тому,</w:t>
            </w:r>
            <w:r w:rsidRPr="00AC1AFF">
              <w:rPr>
                <w:spacing w:val="-1"/>
              </w:rPr>
              <w:t xml:space="preserve"> </w:t>
            </w:r>
            <w:r w:rsidRPr="00AC1AFF">
              <w:t>кто</w:t>
            </w:r>
            <w:r w:rsidRPr="00AC1AFF">
              <w:rPr>
                <w:spacing w:val="-6"/>
              </w:rPr>
              <w:t xml:space="preserve"> </w:t>
            </w:r>
            <w:r w:rsidRPr="00AC1AFF">
              <w:t>добра</w:t>
            </w:r>
            <w:r w:rsidRPr="00AC1AFF">
              <w:rPr>
                <w:spacing w:val="-4"/>
              </w:rPr>
              <w:t xml:space="preserve"> </w:t>
            </w:r>
            <w:r w:rsidRPr="00AC1AFF">
              <w:t>не</w:t>
            </w:r>
            <w:r w:rsidRPr="00AC1AFF">
              <w:rPr>
                <w:spacing w:val="-67"/>
              </w:rPr>
              <w:t xml:space="preserve"> </w:t>
            </w:r>
            <w:r w:rsidRPr="00AC1AFF">
              <w:t>делает</w:t>
            </w:r>
            <w:r w:rsidRPr="00AC1AFF">
              <w:rPr>
                <w:spacing w:val="-1"/>
              </w:rPr>
              <w:t xml:space="preserve"> </w:t>
            </w:r>
            <w:r w:rsidRPr="00AC1AFF">
              <w:t>никому»,</w:t>
            </w:r>
            <w:r w:rsidRPr="00AC1AFF">
              <w:rPr>
                <w:spacing w:val="1"/>
              </w:rPr>
              <w:t xml:space="preserve"> </w:t>
            </w:r>
            <w:r w:rsidRPr="00AC1AFF">
              <w:t>Л.</w:t>
            </w:r>
            <w:r w:rsidRPr="00AC1AFF">
              <w:rPr>
                <w:spacing w:val="4"/>
              </w:rPr>
              <w:t xml:space="preserve"> </w:t>
            </w:r>
            <w:r w:rsidRPr="00AC1AFF">
              <w:t>Н.</w:t>
            </w:r>
            <w:r w:rsidRPr="00AC1AFF">
              <w:rPr>
                <w:spacing w:val="3"/>
              </w:rPr>
              <w:t xml:space="preserve"> </w:t>
            </w:r>
            <w:r w:rsidRPr="00AC1AFF">
              <w:t>Толстой.</w:t>
            </w:r>
            <w:r w:rsidRPr="00AC1AFF">
              <w:rPr>
                <w:spacing w:val="1"/>
              </w:rPr>
              <w:t xml:space="preserve"> </w:t>
            </w:r>
            <w:r w:rsidRPr="00AC1AFF">
              <w:t>«Косточка»,</w:t>
            </w:r>
            <w:r>
              <w:t xml:space="preserve"> </w:t>
            </w:r>
            <w:r w:rsidRPr="00AC1AFF">
              <w:t>Е.</w:t>
            </w:r>
            <w:r w:rsidRPr="00AC1AFF">
              <w:rPr>
                <w:spacing w:val="-3"/>
              </w:rPr>
              <w:t xml:space="preserve"> </w:t>
            </w:r>
            <w:r w:rsidRPr="00AC1AFF">
              <w:t>А.</w:t>
            </w:r>
            <w:r w:rsidRPr="00AC1AFF">
              <w:rPr>
                <w:spacing w:val="-1"/>
              </w:rPr>
              <w:t xml:space="preserve"> </w:t>
            </w:r>
            <w:r w:rsidRPr="00AC1AFF">
              <w:t>Пермяк. «Торопливый</w:t>
            </w:r>
            <w:r w:rsidRPr="00AC1AFF">
              <w:rPr>
                <w:spacing w:val="-4"/>
              </w:rPr>
              <w:t xml:space="preserve"> </w:t>
            </w:r>
            <w:r w:rsidRPr="00AC1AFF">
              <w:t>ножик»,</w:t>
            </w:r>
            <w:r w:rsidRPr="00AC1AFF">
              <w:rPr>
                <w:spacing w:val="-2"/>
              </w:rPr>
              <w:t xml:space="preserve"> </w:t>
            </w:r>
            <w:r w:rsidRPr="00AC1AFF">
              <w:t>В.</w:t>
            </w:r>
            <w:r w:rsidRPr="00AC1AFF">
              <w:rPr>
                <w:spacing w:val="3"/>
              </w:rPr>
              <w:t xml:space="preserve"> </w:t>
            </w:r>
            <w:r w:rsidRPr="00AC1AFF">
              <w:t>А.</w:t>
            </w:r>
            <w:r w:rsidRPr="00AC1AFF">
              <w:rPr>
                <w:spacing w:val="64"/>
              </w:rPr>
              <w:t xml:space="preserve"> </w:t>
            </w:r>
            <w:r w:rsidRPr="00AC1AFF">
              <w:t>Осеева.</w:t>
            </w:r>
            <w:r>
              <w:t xml:space="preserve"> </w:t>
            </w:r>
            <w:r w:rsidRPr="00AC1AFF">
              <w:t>«Три товарища», А. Л.</w:t>
            </w:r>
            <w:r w:rsidRPr="00AC1AFF">
              <w:rPr>
                <w:spacing w:val="1"/>
              </w:rPr>
              <w:t xml:space="preserve"> </w:t>
            </w:r>
            <w:proofErr w:type="spellStart"/>
            <w:r w:rsidRPr="00AC1AFF">
              <w:t>Барто</w:t>
            </w:r>
            <w:proofErr w:type="spellEnd"/>
            <w:r w:rsidRPr="00AC1AFF">
              <w:t>. «Я – лишний»,</w:t>
            </w:r>
            <w:r w:rsidRPr="00AC1AFF">
              <w:rPr>
                <w:spacing w:val="-67"/>
              </w:rPr>
              <w:t xml:space="preserve"> </w:t>
            </w:r>
            <w:r w:rsidRPr="00AC1AFF">
              <w:t>Ю. И.</w:t>
            </w:r>
            <w:r w:rsidRPr="00AC1AFF">
              <w:rPr>
                <w:spacing w:val="68"/>
              </w:rPr>
              <w:t xml:space="preserve"> </w:t>
            </w:r>
            <w:r w:rsidRPr="00AC1AFF">
              <w:t>Ермолаев.</w:t>
            </w:r>
            <w:r w:rsidRPr="00AC1AFF">
              <w:rPr>
                <w:spacing w:val="-1"/>
              </w:rPr>
              <w:t xml:space="preserve"> </w:t>
            </w:r>
            <w:r w:rsidRPr="00AC1AFF">
              <w:t>«Лучший</w:t>
            </w:r>
            <w:r w:rsidRPr="00AC1AFF">
              <w:rPr>
                <w:spacing w:val="-1"/>
              </w:rPr>
              <w:t xml:space="preserve"> </w:t>
            </w:r>
            <w:r w:rsidRPr="00AC1AFF">
              <w:t>друг»</w:t>
            </w:r>
            <w:r w:rsidRPr="00AC1AFF">
              <w:rPr>
                <w:spacing w:val="-6"/>
              </w:rPr>
              <w:t xml:space="preserve"> </w:t>
            </w:r>
            <w:r w:rsidRPr="00AC1AFF">
              <w:t>и</w:t>
            </w:r>
            <w:r w:rsidRPr="00AC1AFF">
              <w:rPr>
                <w:spacing w:val="-1"/>
              </w:rPr>
              <w:t xml:space="preserve"> </w:t>
            </w:r>
            <w:r w:rsidRPr="00AC1AFF">
              <w:t>другие.</w:t>
            </w:r>
          </w:p>
          <w:p w:rsidR="00AC1AFF" w:rsidRPr="00AC1AFF" w:rsidRDefault="00AC1AFF" w:rsidP="00FC367F">
            <w:pPr>
              <w:pStyle w:val="TableParagraph"/>
              <w:spacing w:before="10"/>
              <w:ind w:right="235"/>
              <w:jc w:val="both"/>
            </w:pPr>
            <w:r w:rsidRPr="00AC1AFF">
              <w:t>Беседа по выявлению понимания прочитанного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произведения:</w:t>
            </w:r>
            <w:r w:rsidRPr="00AC1AFF">
              <w:rPr>
                <w:spacing w:val="-2"/>
              </w:rPr>
              <w:t xml:space="preserve"> </w:t>
            </w:r>
            <w:r w:rsidRPr="00AC1AFF">
              <w:t>ответы</w:t>
            </w:r>
            <w:r w:rsidRPr="00AC1AFF">
              <w:rPr>
                <w:spacing w:val="-5"/>
              </w:rPr>
              <w:t xml:space="preserve"> </w:t>
            </w:r>
            <w:r w:rsidRPr="00AC1AFF">
              <w:t>на</w:t>
            </w:r>
            <w:r w:rsidRPr="00AC1AFF">
              <w:rPr>
                <w:spacing w:val="-5"/>
              </w:rPr>
              <w:t xml:space="preserve"> </w:t>
            </w:r>
            <w:r w:rsidRPr="00AC1AFF">
              <w:t>вопросы</w:t>
            </w:r>
            <w:r w:rsidRPr="00AC1AFF">
              <w:rPr>
                <w:spacing w:val="-5"/>
              </w:rPr>
              <w:t xml:space="preserve"> </w:t>
            </w:r>
            <w:r w:rsidRPr="00AC1AFF">
              <w:t>о</w:t>
            </w:r>
            <w:r w:rsidRPr="00AC1AFF">
              <w:rPr>
                <w:spacing w:val="-7"/>
              </w:rPr>
              <w:t xml:space="preserve"> </w:t>
            </w:r>
            <w:r w:rsidRPr="00AC1AFF">
              <w:t>впечатлении</w:t>
            </w:r>
            <w:r w:rsidRPr="00AC1AFF">
              <w:rPr>
                <w:spacing w:val="-67"/>
              </w:rPr>
              <w:t xml:space="preserve"> </w:t>
            </w:r>
            <w:r w:rsidRPr="00AC1AFF">
              <w:t>от</w:t>
            </w:r>
            <w:r w:rsidRPr="00AC1AFF">
              <w:rPr>
                <w:spacing w:val="-2"/>
              </w:rPr>
              <w:t xml:space="preserve"> </w:t>
            </w:r>
            <w:r w:rsidRPr="00AC1AFF">
              <w:t>произведения, определение</w:t>
            </w:r>
            <w:r w:rsidRPr="00AC1AFF">
              <w:rPr>
                <w:spacing w:val="-4"/>
              </w:rPr>
              <w:t xml:space="preserve"> </w:t>
            </w:r>
            <w:r w:rsidRPr="00AC1AFF">
              <w:t>темы</w:t>
            </w:r>
            <w:r w:rsidRPr="00AC1AFF">
              <w:rPr>
                <w:spacing w:val="-3"/>
              </w:rPr>
              <w:t xml:space="preserve"> </w:t>
            </w:r>
            <w:r w:rsidRPr="00AC1AFF">
              <w:t>(о</w:t>
            </w:r>
            <w:r w:rsidRPr="00AC1AFF">
              <w:rPr>
                <w:spacing w:val="-5"/>
              </w:rPr>
              <w:t xml:space="preserve"> </w:t>
            </w:r>
            <w:r w:rsidRPr="00AC1AFF">
              <w:t>детях)</w:t>
            </w:r>
          </w:p>
          <w:p w:rsidR="00AC1AFF" w:rsidRPr="00AC1AFF" w:rsidRDefault="00AC1AFF" w:rsidP="00FC367F">
            <w:pPr>
              <w:pStyle w:val="TableParagraph"/>
              <w:spacing w:before="3"/>
              <w:ind w:right="235"/>
              <w:jc w:val="both"/>
            </w:pPr>
            <w:r w:rsidRPr="00AC1AFF">
              <w:t>и</w:t>
            </w:r>
            <w:r w:rsidRPr="00AC1AFF">
              <w:rPr>
                <w:spacing w:val="-7"/>
              </w:rPr>
              <w:t xml:space="preserve"> </w:t>
            </w:r>
            <w:r w:rsidRPr="00AC1AFF">
              <w:t>главной</w:t>
            </w:r>
            <w:r w:rsidRPr="00AC1AFF">
              <w:rPr>
                <w:spacing w:val="-6"/>
              </w:rPr>
              <w:t xml:space="preserve"> </w:t>
            </w:r>
            <w:r w:rsidRPr="00AC1AFF">
              <w:t>мысли</w:t>
            </w:r>
            <w:r w:rsidRPr="00AC1AFF">
              <w:rPr>
                <w:spacing w:val="-6"/>
              </w:rPr>
              <w:t xml:space="preserve"> </w:t>
            </w:r>
            <w:r w:rsidRPr="00AC1AFF">
              <w:t>произведения,</w:t>
            </w:r>
            <w:r w:rsidRPr="00AC1AFF">
              <w:rPr>
                <w:spacing w:val="-6"/>
              </w:rPr>
              <w:t xml:space="preserve"> </w:t>
            </w:r>
            <w:r w:rsidRPr="00AC1AFF">
              <w:t>анализ</w:t>
            </w:r>
            <w:r w:rsidRPr="00AC1AFF">
              <w:rPr>
                <w:spacing w:val="-9"/>
              </w:rPr>
              <w:t xml:space="preserve"> </w:t>
            </w:r>
            <w:r w:rsidRPr="00AC1AFF">
              <w:t>заголовка.</w:t>
            </w:r>
          </w:p>
          <w:p w:rsidR="00AC1AFF" w:rsidRPr="00AC1AFF" w:rsidRDefault="00AC1AFF" w:rsidP="00FC367F">
            <w:pPr>
              <w:pStyle w:val="TableParagraph"/>
              <w:spacing w:before="32"/>
              <w:ind w:right="235"/>
              <w:jc w:val="both"/>
            </w:pPr>
            <w:r w:rsidRPr="00AC1AFF">
              <w:t>Работа</w:t>
            </w:r>
            <w:r w:rsidRPr="00AC1AFF">
              <w:rPr>
                <w:spacing w:val="-4"/>
              </w:rPr>
              <w:t xml:space="preserve"> </w:t>
            </w:r>
            <w:r w:rsidRPr="00AC1AFF">
              <w:t>с</w:t>
            </w:r>
            <w:r w:rsidRPr="00AC1AFF">
              <w:rPr>
                <w:spacing w:val="-2"/>
              </w:rPr>
              <w:t xml:space="preserve"> </w:t>
            </w:r>
            <w:r w:rsidRPr="00AC1AFF">
              <w:t>текстом произведения: читать</w:t>
            </w:r>
            <w:r w:rsidRPr="00AC1AFF">
              <w:rPr>
                <w:spacing w:val="-1"/>
              </w:rPr>
              <w:t xml:space="preserve"> </w:t>
            </w:r>
            <w:r w:rsidRPr="00AC1AFF">
              <w:t>по</w:t>
            </w:r>
            <w:r w:rsidRPr="00AC1AFF">
              <w:rPr>
                <w:spacing w:val="-5"/>
              </w:rPr>
              <w:t xml:space="preserve"> </w:t>
            </w:r>
            <w:r w:rsidRPr="00AC1AFF">
              <w:t>частям,</w:t>
            </w:r>
            <w:r>
              <w:t xml:space="preserve"> </w:t>
            </w:r>
            <w:r w:rsidRPr="00AC1AFF">
              <w:t>характеризовать героя, отвечать на вопросы к тексту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произведения,</w:t>
            </w:r>
            <w:r w:rsidRPr="00AC1AFF">
              <w:rPr>
                <w:spacing w:val="-4"/>
              </w:rPr>
              <w:t xml:space="preserve"> </w:t>
            </w:r>
            <w:r w:rsidRPr="00AC1AFF">
              <w:t>подтверждая</w:t>
            </w:r>
            <w:r w:rsidRPr="00AC1AFF">
              <w:rPr>
                <w:spacing w:val="-4"/>
              </w:rPr>
              <w:t xml:space="preserve"> </w:t>
            </w:r>
            <w:r w:rsidRPr="00AC1AFF">
              <w:t>ответ</w:t>
            </w:r>
            <w:r w:rsidRPr="00AC1AFF">
              <w:rPr>
                <w:spacing w:val="-6"/>
              </w:rPr>
              <w:t xml:space="preserve"> </w:t>
            </w:r>
            <w:r w:rsidRPr="00AC1AFF">
              <w:t>примерами</w:t>
            </w:r>
            <w:r w:rsidRPr="00AC1AFF">
              <w:rPr>
                <w:spacing w:val="-4"/>
              </w:rPr>
              <w:t xml:space="preserve"> </w:t>
            </w:r>
            <w:r w:rsidRPr="00AC1AFF">
              <w:t>из</w:t>
            </w:r>
            <w:r w:rsidRPr="00AC1AFF">
              <w:rPr>
                <w:spacing w:val="-8"/>
              </w:rPr>
              <w:t xml:space="preserve"> </w:t>
            </w:r>
            <w:r w:rsidRPr="00AC1AFF">
              <w:t>текста.</w:t>
            </w:r>
            <w:r w:rsidRPr="00AC1AFF">
              <w:rPr>
                <w:spacing w:val="-67"/>
              </w:rPr>
              <w:t xml:space="preserve"> </w:t>
            </w:r>
            <w:r w:rsidRPr="00AC1AFF">
              <w:t>Выразительное</w:t>
            </w:r>
            <w:r w:rsidRPr="00AC1AFF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 </w:t>
            </w:r>
            <w:r w:rsidRPr="00AC1AFF">
              <w:t>чтение</w:t>
            </w:r>
            <w:r w:rsidRPr="00AC1AFF">
              <w:rPr>
                <w:spacing w:val="-3"/>
              </w:rPr>
              <w:t xml:space="preserve"> </w:t>
            </w:r>
            <w:r w:rsidRPr="00AC1AFF">
              <w:t>по</w:t>
            </w:r>
            <w:r w:rsidRPr="00AC1AFF">
              <w:rPr>
                <w:spacing w:val="-5"/>
              </w:rPr>
              <w:t xml:space="preserve"> </w:t>
            </w:r>
            <w:r w:rsidRPr="00AC1AFF">
              <w:t>ролям</w:t>
            </w:r>
            <w:r w:rsidRPr="00AC1AFF">
              <w:rPr>
                <w:spacing w:val="1"/>
              </w:rPr>
              <w:t xml:space="preserve"> </w:t>
            </w:r>
            <w:r w:rsidRPr="00AC1AFF">
              <w:t>диалогов</w:t>
            </w:r>
            <w:r w:rsidRPr="00AC1AFF">
              <w:rPr>
                <w:spacing w:val="-4"/>
              </w:rPr>
              <w:t xml:space="preserve"> </w:t>
            </w:r>
            <w:r w:rsidRPr="00AC1AFF">
              <w:t>героев.</w:t>
            </w:r>
          </w:p>
          <w:p w:rsidR="00AC1AFF" w:rsidRPr="00AC1AFF" w:rsidRDefault="00AC1AFF" w:rsidP="00FC367F">
            <w:pPr>
              <w:pStyle w:val="TableParagraph"/>
              <w:ind w:right="235"/>
              <w:jc w:val="both"/>
            </w:pPr>
            <w:r w:rsidRPr="00AC1AFF">
              <w:t>Учебный диалог: обсуждение прочитанного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произведения, оценивание поступков героев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произведений, осознание нравственно-этического</w:t>
            </w:r>
            <w:r w:rsidRPr="00AC1AFF">
              <w:rPr>
                <w:spacing w:val="-68"/>
              </w:rPr>
              <w:t xml:space="preserve"> </w:t>
            </w:r>
            <w:r w:rsidRPr="00AC1AFF">
              <w:t>содержания произведения,</w:t>
            </w:r>
            <w:r w:rsidRPr="00AC1AFF">
              <w:rPr>
                <w:spacing w:val="1"/>
              </w:rPr>
              <w:t xml:space="preserve"> </w:t>
            </w:r>
            <w:r w:rsidRPr="00AC1AFF">
              <w:t>высказывание</w:t>
            </w:r>
            <w:r>
              <w:t xml:space="preserve"> </w:t>
            </w:r>
            <w:r w:rsidRPr="00AC1AFF">
              <w:t>и</w:t>
            </w:r>
            <w:r w:rsidRPr="00AC1AFF">
              <w:rPr>
                <w:spacing w:val="-2"/>
              </w:rPr>
              <w:t xml:space="preserve"> </w:t>
            </w:r>
            <w:r w:rsidRPr="00AC1AFF">
              <w:t>аргументация</w:t>
            </w:r>
            <w:r w:rsidRPr="00AC1AFF">
              <w:rPr>
                <w:spacing w:val="-2"/>
              </w:rPr>
              <w:t xml:space="preserve"> </w:t>
            </w:r>
            <w:r w:rsidRPr="00AC1AFF">
              <w:t>своего</w:t>
            </w:r>
            <w:r w:rsidRPr="00AC1AFF">
              <w:rPr>
                <w:spacing w:val="-7"/>
              </w:rPr>
              <w:t xml:space="preserve"> </w:t>
            </w:r>
            <w:r w:rsidRPr="00AC1AFF">
              <w:t>мнения.</w:t>
            </w:r>
          </w:p>
          <w:p w:rsidR="00FC367F" w:rsidRDefault="00AC1AFF" w:rsidP="00FC367F">
            <w:pPr>
              <w:pStyle w:val="TableParagraph"/>
              <w:tabs>
                <w:tab w:val="left" w:pos="6781"/>
              </w:tabs>
              <w:spacing w:before="31"/>
              <w:ind w:right="235"/>
              <w:jc w:val="both"/>
              <w:rPr>
                <w:spacing w:val="-67"/>
              </w:rPr>
            </w:pPr>
            <w:r w:rsidRPr="00AC1AFF">
              <w:t>Составление</w:t>
            </w:r>
            <w:r w:rsidRPr="00AC1AFF">
              <w:rPr>
                <w:spacing w:val="-5"/>
              </w:rPr>
              <w:t xml:space="preserve"> </w:t>
            </w:r>
            <w:r w:rsidRPr="00AC1AFF">
              <w:t>рассказа</w:t>
            </w:r>
            <w:r w:rsidRPr="00AC1AFF">
              <w:rPr>
                <w:spacing w:val="2"/>
              </w:rPr>
              <w:t xml:space="preserve"> </w:t>
            </w:r>
            <w:r w:rsidRPr="00AC1AFF">
              <w:t>о</w:t>
            </w:r>
            <w:r w:rsidRPr="00AC1AFF">
              <w:rPr>
                <w:spacing w:val="-6"/>
              </w:rPr>
              <w:t xml:space="preserve"> </w:t>
            </w:r>
            <w:r w:rsidRPr="00AC1AFF">
              <w:t>герое</w:t>
            </w:r>
            <w:r w:rsidRPr="00AC1AFF">
              <w:rPr>
                <w:spacing w:val="-5"/>
              </w:rPr>
              <w:t xml:space="preserve"> </w:t>
            </w:r>
            <w:r w:rsidRPr="00AC1AFF">
              <w:t>по</w:t>
            </w:r>
            <w:r w:rsidRPr="00AC1AFF">
              <w:rPr>
                <w:spacing w:val="-7"/>
              </w:rPr>
              <w:t xml:space="preserve"> </w:t>
            </w:r>
            <w:r w:rsidRPr="00AC1AFF">
              <w:t>предложенному</w:t>
            </w:r>
            <w:r w:rsidRPr="00AC1AFF">
              <w:rPr>
                <w:spacing w:val="-67"/>
              </w:rPr>
              <w:t xml:space="preserve"> </w:t>
            </w:r>
            <w:r w:rsidR="00FC367F">
              <w:rPr>
                <w:spacing w:val="-67"/>
              </w:rPr>
              <w:t xml:space="preserve">                           </w:t>
            </w:r>
          </w:p>
          <w:p w:rsidR="00AC1AFF" w:rsidRPr="00FC367F" w:rsidRDefault="00AC1AFF" w:rsidP="00FC367F">
            <w:pPr>
              <w:pStyle w:val="TableParagraph"/>
              <w:tabs>
                <w:tab w:val="left" w:pos="6781"/>
              </w:tabs>
              <w:spacing w:before="31"/>
              <w:ind w:right="235"/>
              <w:jc w:val="both"/>
              <w:rPr>
                <w:spacing w:val="-67"/>
              </w:rPr>
            </w:pPr>
            <w:r w:rsidRPr="00AC1AFF">
              <w:t>алгоритму.</w:t>
            </w:r>
          </w:p>
          <w:p w:rsidR="00AC1AFF" w:rsidRPr="00AC1AFF" w:rsidRDefault="00AC1AFF" w:rsidP="00FC367F">
            <w:pPr>
              <w:pStyle w:val="TableParagraph"/>
              <w:spacing w:before="3"/>
              <w:ind w:right="235"/>
              <w:jc w:val="both"/>
            </w:pPr>
            <w:r w:rsidRPr="00AC1AFF">
              <w:t>Упражнение</w:t>
            </w:r>
            <w:r w:rsidRPr="00AC1AFF">
              <w:rPr>
                <w:spacing w:val="-7"/>
              </w:rPr>
              <w:t xml:space="preserve"> </w:t>
            </w:r>
            <w:r w:rsidRPr="00AC1AFF">
              <w:t>в</w:t>
            </w:r>
            <w:r w:rsidRPr="00AC1AFF">
              <w:rPr>
                <w:spacing w:val="-8"/>
              </w:rPr>
              <w:t xml:space="preserve"> </w:t>
            </w:r>
            <w:r w:rsidRPr="00AC1AFF">
              <w:t>формулировании</w:t>
            </w:r>
            <w:r w:rsidRPr="00AC1AFF">
              <w:rPr>
                <w:spacing w:val="-4"/>
              </w:rPr>
              <w:t xml:space="preserve"> </w:t>
            </w:r>
            <w:r w:rsidRPr="00AC1AFF">
              <w:t>предложений</w:t>
            </w:r>
          </w:p>
          <w:p w:rsidR="00AC1AFF" w:rsidRPr="00AC1AFF" w:rsidRDefault="00AC1AFF" w:rsidP="00FC367F">
            <w:pPr>
              <w:pStyle w:val="TableParagraph"/>
              <w:spacing w:before="24"/>
              <w:ind w:right="235"/>
              <w:jc w:val="both"/>
            </w:pPr>
            <w:r w:rsidRPr="00AC1AFF">
              <w:t>с</w:t>
            </w:r>
            <w:r w:rsidRPr="00AC1AFF">
              <w:rPr>
                <w:spacing w:val="-9"/>
              </w:rPr>
              <w:t xml:space="preserve"> </w:t>
            </w:r>
            <w:r w:rsidRPr="00AC1AFF">
              <w:t>использованием</w:t>
            </w:r>
            <w:r w:rsidRPr="00AC1AFF">
              <w:rPr>
                <w:spacing w:val="-4"/>
              </w:rPr>
              <w:t xml:space="preserve"> </w:t>
            </w:r>
            <w:r w:rsidRPr="00AC1AFF">
              <w:t>вопросительного</w:t>
            </w:r>
            <w:r w:rsidRPr="00AC1AFF">
              <w:rPr>
                <w:spacing w:val="-11"/>
              </w:rPr>
              <w:t xml:space="preserve"> </w:t>
            </w:r>
            <w:r w:rsidRPr="00AC1AFF">
              <w:t>слова</w:t>
            </w:r>
            <w:r w:rsidRPr="00AC1AFF">
              <w:rPr>
                <w:spacing w:val="-8"/>
              </w:rPr>
              <w:t xml:space="preserve"> </w:t>
            </w:r>
            <w:r w:rsidRPr="00AC1AFF">
              <w:t>с</w:t>
            </w:r>
            <w:r w:rsidRPr="00AC1AFF">
              <w:rPr>
                <w:spacing w:val="5"/>
              </w:rPr>
              <w:t xml:space="preserve"> </w:t>
            </w:r>
            <w:r w:rsidRPr="00AC1AFF">
              <w:t>учётом</w:t>
            </w:r>
            <w:r w:rsidRPr="00AC1AFF">
              <w:rPr>
                <w:spacing w:val="-67"/>
              </w:rPr>
              <w:t xml:space="preserve"> </w:t>
            </w:r>
            <w:r w:rsidRPr="00AC1AFF">
              <w:t>фактического содержания текста (где? как? когда?</w:t>
            </w:r>
            <w:r w:rsidRPr="00AC1AFF">
              <w:rPr>
                <w:spacing w:val="-67"/>
              </w:rPr>
              <w:t xml:space="preserve"> </w:t>
            </w:r>
            <w:r w:rsidRPr="00AC1AFF">
              <w:t>почему?).</w:t>
            </w:r>
          </w:p>
          <w:p w:rsidR="00AC1AFF" w:rsidRPr="00AC1AFF" w:rsidRDefault="00AC1AFF" w:rsidP="00FC367F">
            <w:pPr>
              <w:pStyle w:val="TableParagraph"/>
              <w:ind w:right="235"/>
              <w:jc w:val="both"/>
            </w:pPr>
            <w:r w:rsidRPr="00AC1AFF">
              <w:t>Задание</w:t>
            </w:r>
            <w:r w:rsidRPr="00AC1AFF">
              <w:rPr>
                <w:spacing w:val="-12"/>
              </w:rPr>
              <w:t xml:space="preserve"> </w:t>
            </w:r>
            <w:r w:rsidRPr="00AC1AFF">
              <w:t>на</w:t>
            </w:r>
            <w:r w:rsidRPr="00AC1AFF">
              <w:rPr>
                <w:spacing w:val="-11"/>
              </w:rPr>
              <w:t xml:space="preserve"> </w:t>
            </w:r>
            <w:r w:rsidRPr="00AC1AFF">
              <w:t>восстановление</w:t>
            </w:r>
            <w:r w:rsidRPr="00AC1AFF">
              <w:rPr>
                <w:spacing w:val="-12"/>
              </w:rPr>
              <w:t xml:space="preserve"> </w:t>
            </w:r>
            <w:r w:rsidRPr="00AC1AFF">
              <w:t>последовательности</w:t>
            </w:r>
            <w:r w:rsidRPr="00AC1AFF">
              <w:rPr>
                <w:spacing w:val="-67"/>
              </w:rPr>
              <w:t xml:space="preserve"> </w:t>
            </w:r>
            <w:r w:rsidRPr="00AC1AFF">
              <w:t>событий</w:t>
            </w:r>
            <w:r w:rsidRPr="00AC1AFF">
              <w:rPr>
                <w:spacing w:val="1"/>
              </w:rPr>
              <w:t xml:space="preserve"> </w:t>
            </w:r>
            <w:r w:rsidRPr="00AC1AFF">
              <w:t>в</w:t>
            </w:r>
            <w:r w:rsidRPr="00AC1AFF">
              <w:rPr>
                <w:spacing w:val="-4"/>
              </w:rPr>
              <w:t xml:space="preserve"> </w:t>
            </w:r>
            <w:r w:rsidRPr="00AC1AFF">
              <w:lastRenderedPageBreak/>
              <w:t>прочитанных</w:t>
            </w:r>
            <w:r w:rsidRPr="00AC1AFF">
              <w:rPr>
                <w:spacing w:val="-4"/>
              </w:rPr>
              <w:t xml:space="preserve"> </w:t>
            </w:r>
            <w:r w:rsidRPr="00AC1AFF">
              <w:t>произведениях.</w:t>
            </w:r>
          </w:p>
          <w:p w:rsidR="00AC1AFF" w:rsidRPr="00AC1AFF" w:rsidRDefault="00AC1AFF" w:rsidP="00FC367F">
            <w:pPr>
              <w:pStyle w:val="TableParagraph"/>
              <w:ind w:right="235"/>
              <w:jc w:val="both"/>
            </w:pPr>
            <w:r w:rsidRPr="00AC1AFF">
              <w:t>Пересказ</w:t>
            </w:r>
            <w:r w:rsidRPr="00AC1AFF">
              <w:rPr>
                <w:spacing w:val="-9"/>
              </w:rPr>
              <w:t xml:space="preserve"> </w:t>
            </w:r>
            <w:r w:rsidRPr="00AC1AFF">
              <w:t>(устно)</w:t>
            </w:r>
            <w:r w:rsidRPr="00AC1AFF">
              <w:rPr>
                <w:spacing w:val="-5"/>
              </w:rPr>
              <w:t xml:space="preserve"> </w:t>
            </w:r>
            <w:r w:rsidRPr="00AC1AFF">
              <w:t>содержания</w:t>
            </w:r>
            <w:r w:rsidRPr="00AC1AFF">
              <w:rPr>
                <w:spacing w:val="-4"/>
              </w:rPr>
              <w:t xml:space="preserve"> </w:t>
            </w:r>
            <w:r w:rsidRPr="00AC1AFF">
              <w:t>произведения</w:t>
            </w:r>
            <w:r w:rsidRPr="00AC1AFF">
              <w:rPr>
                <w:spacing w:val="-5"/>
              </w:rPr>
              <w:t xml:space="preserve"> </w:t>
            </w:r>
            <w:r w:rsidRPr="00AC1AFF">
              <w:t>с</w:t>
            </w:r>
            <w:r w:rsidRPr="00AC1AFF">
              <w:rPr>
                <w:spacing w:val="-1"/>
              </w:rPr>
              <w:t xml:space="preserve"> </w:t>
            </w:r>
            <w:r w:rsidRPr="00AC1AFF">
              <w:t>опорой</w:t>
            </w:r>
            <w:r w:rsidRPr="00AC1AFF">
              <w:rPr>
                <w:spacing w:val="-67"/>
              </w:rPr>
              <w:t xml:space="preserve"> </w:t>
            </w:r>
            <w:r w:rsidRPr="00AC1AFF">
              <w:t>на</w:t>
            </w:r>
            <w:r w:rsidRPr="00AC1AFF">
              <w:rPr>
                <w:spacing w:val="-2"/>
              </w:rPr>
              <w:t xml:space="preserve"> </w:t>
            </w:r>
            <w:r w:rsidRPr="00AC1AFF">
              <w:t>вопросы</w:t>
            </w:r>
            <w:r w:rsidRPr="00AC1AFF">
              <w:rPr>
                <w:spacing w:val="-1"/>
              </w:rPr>
              <w:t xml:space="preserve"> </w:t>
            </w:r>
            <w:r w:rsidRPr="00AC1AFF">
              <w:t>и</w:t>
            </w:r>
            <w:r w:rsidRPr="00AC1AFF">
              <w:rPr>
                <w:spacing w:val="1"/>
              </w:rPr>
              <w:t xml:space="preserve"> </w:t>
            </w:r>
            <w:r w:rsidRPr="00AC1AFF">
              <w:t>на</w:t>
            </w:r>
            <w:r w:rsidRPr="00AC1AFF">
              <w:rPr>
                <w:spacing w:val="-2"/>
              </w:rPr>
              <w:t xml:space="preserve"> </w:t>
            </w:r>
            <w:r w:rsidRPr="00AC1AFF">
              <w:t>предложенный</w:t>
            </w:r>
            <w:r w:rsidRPr="00AC1AFF">
              <w:rPr>
                <w:spacing w:val="2"/>
              </w:rPr>
              <w:t xml:space="preserve"> </w:t>
            </w:r>
            <w:r w:rsidRPr="00AC1AFF">
              <w:t>план.</w:t>
            </w:r>
          </w:p>
          <w:p w:rsidR="00AC1AFF" w:rsidRPr="00AC1AFF" w:rsidRDefault="00AC1AFF" w:rsidP="00FC367F">
            <w:pPr>
              <w:pStyle w:val="TableParagraph"/>
              <w:spacing w:after="70"/>
              <w:ind w:right="235"/>
              <w:jc w:val="both"/>
            </w:pPr>
            <w:r w:rsidRPr="00AC1AFF">
              <w:t>Работа в парах: сравнение предложенных учителем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произведений</w:t>
            </w:r>
            <w:r w:rsidRPr="00AC1AFF">
              <w:rPr>
                <w:spacing w:val="-6"/>
              </w:rPr>
              <w:t xml:space="preserve"> </w:t>
            </w:r>
            <w:r w:rsidRPr="00AC1AFF">
              <w:t>по</w:t>
            </w:r>
            <w:r w:rsidRPr="00AC1AFF">
              <w:rPr>
                <w:spacing w:val="-9"/>
              </w:rPr>
              <w:t xml:space="preserve"> </w:t>
            </w:r>
            <w:r w:rsidRPr="00AC1AFF">
              <w:t>указанным</w:t>
            </w:r>
            <w:r w:rsidRPr="00AC1AFF">
              <w:rPr>
                <w:spacing w:val="-5"/>
              </w:rPr>
              <w:t xml:space="preserve"> </w:t>
            </w:r>
            <w:r w:rsidRPr="00AC1AFF">
              <w:t>критериям</w:t>
            </w:r>
            <w:r w:rsidRPr="00AC1AFF">
              <w:rPr>
                <w:spacing w:val="-3"/>
              </w:rPr>
              <w:t xml:space="preserve"> </w:t>
            </w:r>
            <w:r w:rsidRPr="00AC1AFF">
              <w:t>и</w:t>
            </w:r>
            <w:r w:rsidRPr="00AC1AFF">
              <w:rPr>
                <w:spacing w:val="-5"/>
              </w:rPr>
              <w:t xml:space="preserve"> </w:t>
            </w:r>
            <w:r w:rsidRPr="00AC1AFF">
              <w:t>заполнение</w:t>
            </w:r>
            <w:r w:rsidRPr="00AC1AFF">
              <w:rPr>
                <w:spacing w:val="-67"/>
              </w:rPr>
              <w:t xml:space="preserve"> </w:t>
            </w:r>
            <w:r w:rsidRPr="00AC1AFF">
              <w:t>таблицы.</w:t>
            </w:r>
            <w:r w:rsidRPr="00AC1AFF">
              <w:rPr>
                <w:spacing w:val="1"/>
              </w:rPr>
              <w:t xml:space="preserve"> </w:t>
            </w:r>
            <w:r w:rsidRPr="00AC1AFF">
              <w:t>Проверка</w:t>
            </w:r>
            <w:r w:rsidRPr="00AC1AFF">
              <w:rPr>
                <w:spacing w:val="-3"/>
              </w:rPr>
              <w:t xml:space="preserve"> </w:t>
            </w:r>
            <w:r w:rsidRPr="00AC1AFF">
              <w:t>работы</w:t>
            </w:r>
            <w:r w:rsidRPr="00AC1AFF">
              <w:rPr>
                <w:spacing w:val="-2"/>
              </w:rPr>
              <w:t xml:space="preserve"> </w:t>
            </w:r>
            <w:r w:rsidRPr="00AC1AFF">
              <w:t>по</w:t>
            </w:r>
            <w:r w:rsidRPr="00AC1AFF">
              <w:rPr>
                <w:spacing w:val="-5"/>
              </w:rPr>
              <w:t xml:space="preserve"> </w:t>
            </w:r>
            <w:r w:rsidRPr="00AC1AFF">
              <w:t>готовому</w:t>
            </w:r>
            <w:r w:rsidRPr="00AC1AFF">
              <w:rPr>
                <w:spacing w:val="-3"/>
              </w:rPr>
              <w:t xml:space="preserve"> </w:t>
            </w:r>
            <w:r w:rsidRPr="00AC1AFF">
              <w:t>образцу.</w:t>
            </w:r>
          </w:p>
          <w:p w:rsidR="00AC1AFF" w:rsidRPr="00AC1AFF" w:rsidRDefault="00AC1AFF" w:rsidP="00FC367F">
            <w:pPr>
              <w:pStyle w:val="TableParagraph"/>
              <w:ind w:left="167" w:right="235"/>
              <w:jc w:val="both"/>
            </w:pPr>
            <w:r w:rsidRPr="00AC1AFF">
              <w:rPr>
                <w:noProof/>
                <w:lang w:eastAsia="ru-RU"/>
              </w:rPr>
              <w:drawing>
                <wp:inline distT="0" distB="0" distL="0" distR="0">
                  <wp:extent cx="4144584" cy="48577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584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367F" w:rsidRPr="00FF6B27" w:rsidRDefault="00AC1AFF" w:rsidP="00FC367F">
            <w:pPr>
              <w:pStyle w:val="TableParagraph"/>
              <w:ind w:right="235"/>
              <w:jc w:val="both"/>
            </w:pPr>
            <w:r w:rsidRPr="00AC1AFF">
              <w:t>Работа</w:t>
            </w:r>
            <w:r w:rsidRPr="00AC1AFF">
              <w:rPr>
                <w:spacing w:val="-6"/>
              </w:rPr>
              <w:t xml:space="preserve"> </w:t>
            </w:r>
            <w:r w:rsidRPr="00AC1AFF">
              <w:t>по</w:t>
            </w:r>
            <w:r w:rsidRPr="00AC1AFF">
              <w:rPr>
                <w:spacing w:val="-8"/>
              </w:rPr>
              <w:t xml:space="preserve"> </w:t>
            </w:r>
            <w:r w:rsidRPr="00AC1AFF">
              <w:t>группам</w:t>
            </w:r>
            <w:r w:rsidRPr="00AC1AFF">
              <w:rPr>
                <w:spacing w:val="-2"/>
              </w:rPr>
              <w:t xml:space="preserve"> </w:t>
            </w:r>
            <w:r w:rsidRPr="00AC1AFF">
              <w:t>с</w:t>
            </w:r>
            <w:r w:rsidRPr="00AC1AFF">
              <w:rPr>
                <w:spacing w:val="-6"/>
              </w:rPr>
              <w:t xml:space="preserve"> </w:t>
            </w:r>
            <w:r w:rsidRPr="00AC1AFF">
              <w:t>книгами</w:t>
            </w:r>
            <w:r w:rsidRPr="00AC1AFF">
              <w:rPr>
                <w:spacing w:val="-3"/>
              </w:rPr>
              <w:t xml:space="preserve"> </w:t>
            </w:r>
            <w:r w:rsidRPr="00AC1AFF">
              <w:t>о</w:t>
            </w:r>
            <w:r w:rsidRPr="00AC1AFF">
              <w:rPr>
                <w:spacing w:val="-7"/>
              </w:rPr>
              <w:t xml:space="preserve"> </w:t>
            </w:r>
            <w:r w:rsidRPr="00AC1AFF">
              <w:t>детях:</w:t>
            </w:r>
            <w:r w:rsidRPr="00AC1AFF">
              <w:rPr>
                <w:spacing w:val="-3"/>
              </w:rPr>
              <w:t xml:space="preserve"> </w:t>
            </w:r>
            <w:r w:rsidRPr="00AC1AFF">
              <w:t>рассматривание,</w:t>
            </w:r>
            <w:r w:rsidRPr="00AC1AFF">
              <w:rPr>
                <w:spacing w:val="-67"/>
              </w:rPr>
              <w:t xml:space="preserve"> </w:t>
            </w:r>
            <w:r w:rsidRPr="00AC1AFF">
              <w:t>чтение</w:t>
            </w:r>
            <w:r w:rsidRPr="00AC1AFF">
              <w:rPr>
                <w:spacing w:val="-6"/>
              </w:rPr>
              <w:t xml:space="preserve"> </w:t>
            </w:r>
            <w:r w:rsidRPr="00AC1AFF">
              <w:t>заголовка</w:t>
            </w:r>
            <w:r w:rsidRPr="00AC1AFF">
              <w:rPr>
                <w:spacing w:val="-5"/>
              </w:rPr>
              <w:t xml:space="preserve"> </w:t>
            </w:r>
            <w:r w:rsidRPr="00AC1AFF">
              <w:t>и</w:t>
            </w:r>
            <w:r w:rsidRPr="00AC1AFF">
              <w:rPr>
                <w:spacing w:val="-2"/>
              </w:rPr>
              <w:t xml:space="preserve"> </w:t>
            </w:r>
            <w:r w:rsidRPr="00AC1AFF">
              <w:t>автора</w:t>
            </w:r>
            <w:r w:rsidRPr="00AC1AFF">
              <w:rPr>
                <w:spacing w:val="-6"/>
              </w:rPr>
              <w:t xml:space="preserve"> </w:t>
            </w:r>
            <w:r w:rsidRPr="00AC1AFF">
              <w:t>произведения,</w:t>
            </w:r>
            <w:r w:rsidRPr="00AC1AFF">
              <w:rPr>
                <w:spacing w:val="-1"/>
              </w:rPr>
              <w:t xml:space="preserve"> </w:t>
            </w:r>
            <w:r w:rsidRPr="00AC1AFF">
              <w:t>нахождение</w:t>
            </w:r>
            <w:r w:rsidR="00FC367F">
              <w:t xml:space="preserve"> </w:t>
            </w:r>
            <w:r w:rsidR="00FC367F" w:rsidRPr="00FF6B27">
              <w:t>указанного</w:t>
            </w:r>
            <w:r w:rsidR="00FC367F" w:rsidRPr="00FF6B27">
              <w:rPr>
                <w:spacing w:val="-12"/>
              </w:rPr>
              <w:t xml:space="preserve"> </w:t>
            </w:r>
            <w:r w:rsidR="00FC367F" w:rsidRPr="00FF6B27">
              <w:t>произведения,</w:t>
            </w:r>
            <w:r w:rsidR="00FC367F" w:rsidRPr="00FF6B27">
              <w:rPr>
                <w:spacing w:val="-5"/>
              </w:rPr>
              <w:t xml:space="preserve"> </w:t>
            </w:r>
            <w:r w:rsidR="00FC367F" w:rsidRPr="00FF6B27">
              <w:t>ориентируясь</w:t>
            </w:r>
            <w:r w:rsidR="00FC367F" w:rsidRPr="00FF6B27">
              <w:rPr>
                <w:spacing w:val="-6"/>
              </w:rPr>
              <w:t xml:space="preserve"> </w:t>
            </w:r>
            <w:r w:rsidR="00FC367F" w:rsidRPr="00FF6B27">
              <w:t>на</w:t>
            </w:r>
            <w:r w:rsidR="00FC367F" w:rsidRPr="00FF6B27">
              <w:rPr>
                <w:spacing w:val="-9"/>
              </w:rPr>
              <w:t xml:space="preserve"> </w:t>
            </w:r>
            <w:r w:rsidR="00FC367F" w:rsidRPr="00FF6B27">
              <w:t>содержание</w:t>
            </w:r>
            <w:r w:rsidR="00FC367F" w:rsidRPr="00FF6B27">
              <w:rPr>
                <w:spacing w:val="-67"/>
              </w:rPr>
              <w:t xml:space="preserve"> </w:t>
            </w:r>
            <w:r w:rsidR="00FC367F" w:rsidRPr="00FF6B27">
              <w:t>(оглавление).</w:t>
            </w:r>
          </w:p>
          <w:p w:rsidR="00FC367F" w:rsidRPr="00FF6B27" w:rsidRDefault="00FC367F" w:rsidP="00FC367F">
            <w:pPr>
              <w:pStyle w:val="TableParagraph"/>
              <w:ind w:right="235"/>
              <w:jc w:val="both"/>
            </w:pPr>
            <w:r w:rsidRPr="00FF6B27">
              <w:t>Выбор книги для самостоятельного чтения по совету</w:t>
            </w:r>
            <w:r w:rsidRPr="00FF6B27">
              <w:rPr>
                <w:spacing w:val="-68"/>
              </w:rPr>
              <w:t xml:space="preserve"> </w:t>
            </w:r>
            <w:r w:rsidRPr="00FF6B27">
              <w:t>взрослого</w:t>
            </w:r>
            <w:r w:rsidRPr="00FF6B27">
              <w:rPr>
                <w:spacing w:val="-8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2"/>
              </w:rPr>
              <w:t xml:space="preserve"> </w:t>
            </w:r>
            <w:r w:rsidRPr="00FF6B27">
              <w:t>с</w:t>
            </w:r>
            <w:r w:rsidRPr="00FF6B27">
              <w:rPr>
                <w:spacing w:val="1"/>
              </w:rPr>
              <w:t xml:space="preserve"> </w:t>
            </w:r>
            <w:r w:rsidRPr="00FF6B27">
              <w:t>учётом</w:t>
            </w:r>
            <w:r w:rsidRPr="00FF6B27">
              <w:rPr>
                <w:spacing w:val="-1"/>
              </w:rPr>
              <w:t xml:space="preserve"> </w:t>
            </w:r>
            <w:r w:rsidRPr="00FF6B27">
              <w:t>рекомендательного</w:t>
            </w:r>
            <w:r w:rsidRPr="00FF6B27">
              <w:rPr>
                <w:spacing w:val="-7"/>
              </w:rPr>
              <w:t xml:space="preserve"> </w:t>
            </w:r>
            <w:r w:rsidRPr="00FF6B27">
              <w:t>списка.</w:t>
            </w:r>
          </w:p>
          <w:p w:rsidR="00AC1AFF" w:rsidRPr="00AC1AFF" w:rsidRDefault="00FC367F" w:rsidP="00FC367F">
            <w:pPr>
              <w:pStyle w:val="TableParagraph"/>
              <w:ind w:right="235"/>
              <w:jc w:val="both"/>
            </w:pPr>
            <w:r w:rsidRPr="00FF6B27">
              <w:t>Рассказ</w:t>
            </w:r>
            <w:r w:rsidRPr="00FF6B27">
              <w:rPr>
                <w:spacing w:val="-7"/>
              </w:rP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прочитанной</w:t>
            </w:r>
            <w:r w:rsidRPr="00FF6B27">
              <w:rPr>
                <w:spacing w:val="-2"/>
              </w:rPr>
              <w:t xml:space="preserve"> </w:t>
            </w:r>
            <w:r w:rsidRPr="00FF6B27">
              <w:t>книге</w:t>
            </w:r>
            <w:r w:rsidRPr="00FF6B27">
              <w:rPr>
                <w:spacing w:val="-5"/>
              </w:rPr>
              <w:t xml:space="preserve"> </w:t>
            </w:r>
            <w:r w:rsidRPr="00FF6B27">
              <w:t>(произведении):</w:t>
            </w:r>
            <w:r>
              <w:t xml:space="preserve"> </w:t>
            </w:r>
            <w:r w:rsidRPr="00FF6B27">
              <w:t>составление высказывания о содержании (не менее</w:t>
            </w:r>
            <w:r>
              <w:t xml:space="preserve"> </w:t>
            </w:r>
            <w:r w:rsidRPr="00FF6B27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</w:t>
            </w:r>
            <w:r w:rsidRPr="00FF6B27">
              <w:t>2</w:t>
            </w:r>
            <w:r w:rsidRPr="00FF6B27">
              <w:rPr>
                <w:spacing w:val="4"/>
              </w:rPr>
              <w:t xml:space="preserve"> </w:t>
            </w:r>
            <w:r w:rsidRPr="00FF6B27">
              <w:t>предложений)</w:t>
            </w:r>
          </w:p>
        </w:tc>
      </w:tr>
      <w:tr w:rsidR="00FC367F" w:rsidRPr="00FF6B27" w:rsidTr="005D6C94">
        <w:trPr>
          <w:trHeight w:val="1330"/>
        </w:trPr>
        <w:tc>
          <w:tcPr>
            <w:tcW w:w="778" w:type="dxa"/>
          </w:tcPr>
          <w:p w:rsidR="00FC367F" w:rsidRPr="00FC367F" w:rsidRDefault="00FC367F" w:rsidP="005D6C94">
            <w:pPr>
              <w:pStyle w:val="TableParagraph"/>
              <w:jc w:val="both"/>
            </w:pPr>
            <w:r w:rsidRPr="00FC367F">
              <w:lastRenderedPageBreak/>
              <w:t>2.3</w:t>
            </w:r>
          </w:p>
        </w:tc>
        <w:tc>
          <w:tcPr>
            <w:tcW w:w="2586" w:type="dxa"/>
          </w:tcPr>
          <w:p w:rsidR="00FC367F" w:rsidRPr="00FC367F" w:rsidRDefault="00FC367F" w:rsidP="005D6C94">
            <w:pPr>
              <w:pStyle w:val="TableParagraph"/>
              <w:ind w:left="117" w:right="534"/>
              <w:jc w:val="both"/>
            </w:pPr>
            <w:r w:rsidRPr="00FC367F">
              <w:t>Произведения о</w:t>
            </w:r>
            <w:r w:rsidRPr="00FC367F">
              <w:rPr>
                <w:spacing w:val="-67"/>
              </w:rPr>
              <w:t xml:space="preserve"> </w:t>
            </w:r>
            <w:r w:rsidRPr="00FC367F">
              <w:rPr>
                <w:spacing w:val="-1"/>
              </w:rPr>
              <w:t>родной</w:t>
            </w:r>
            <w:r w:rsidRPr="00FC367F">
              <w:rPr>
                <w:spacing w:val="-12"/>
              </w:rPr>
              <w:t xml:space="preserve"> </w:t>
            </w:r>
            <w:r w:rsidRPr="00FC367F">
              <w:rPr>
                <w:spacing w:val="-1"/>
              </w:rPr>
              <w:t>природе</w:t>
            </w:r>
          </w:p>
        </w:tc>
        <w:tc>
          <w:tcPr>
            <w:tcW w:w="1707" w:type="dxa"/>
          </w:tcPr>
          <w:p w:rsidR="00FC367F" w:rsidRPr="00FC367F" w:rsidRDefault="00FC367F" w:rsidP="00FC367F">
            <w:pPr>
              <w:pStyle w:val="TableParagraph"/>
              <w:ind w:left="32"/>
              <w:jc w:val="center"/>
            </w:pPr>
            <w:r w:rsidRPr="00FC367F">
              <w:t>6</w:t>
            </w:r>
          </w:p>
        </w:tc>
        <w:tc>
          <w:tcPr>
            <w:tcW w:w="2614" w:type="dxa"/>
          </w:tcPr>
          <w:p w:rsidR="00FC367F" w:rsidRPr="00FC367F" w:rsidRDefault="00FC367F" w:rsidP="00FC367F">
            <w:pPr>
              <w:pStyle w:val="TableParagraph"/>
              <w:ind w:left="117" w:right="165"/>
              <w:jc w:val="both"/>
            </w:pPr>
            <w:r w:rsidRPr="00FC367F">
              <w:t>Восприятие и</w:t>
            </w:r>
            <w:r w:rsidRPr="00FC367F">
              <w:rPr>
                <w:spacing w:val="1"/>
              </w:rPr>
              <w:t xml:space="preserve"> </w:t>
            </w:r>
            <w:r w:rsidRPr="00FC367F">
              <w:t>самостоятельное</w:t>
            </w:r>
            <w:r w:rsidRPr="00FC367F">
              <w:rPr>
                <w:spacing w:val="1"/>
              </w:rPr>
              <w:t xml:space="preserve"> </w:t>
            </w:r>
            <w:r w:rsidRPr="00FC367F">
              <w:t>чтение поэтических</w:t>
            </w:r>
            <w:r w:rsidRPr="00FC367F">
              <w:rPr>
                <w:spacing w:val="-67"/>
              </w:rPr>
              <w:t xml:space="preserve"> </w:t>
            </w:r>
            <w:r w:rsidRPr="00FC367F">
              <w:t>произведений о природе</w:t>
            </w:r>
            <w:r w:rsidRPr="00FC367F">
              <w:rPr>
                <w:spacing w:val="1"/>
              </w:rPr>
              <w:t xml:space="preserve"> </w:t>
            </w:r>
            <w:r w:rsidRPr="00FC367F">
              <w:t>(на</w:t>
            </w:r>
            <w:r w:rsidRPr="00FC367F">
              <w:rPr>
                <w:spacing w:val="-15"/>
              </w:rPr>
              <w:t xml:space="preserve"> </w:t>
            </w:r>
            <w:r w:rsidRPr="00FC367F">
              <w:t xml:space="preserve">примере </w:t>
            </w:r>
            <w:r w:rsidRPr="00FC367F">
              <w:rPr>
                <w:spacing w:val="-67"/>
              </w:rPr>
              <w:t xml:space="preserve"> </w:t>
            </w:r>
            <w:r w:rsidRPr="00FC367F">
              <w:t>доступных</w:t>
            </w:r>
          </w:p>
          <w:p w:rsidR="00FC367F" w:rsidRPr="00FC367F" w:rsidRDefault="00FC367F" w:rsidP="00FC367F">
            <w:pPr>
              <w:pStyle w:val="TableParagraph"/>
              <w:spacing w:before="1"/>
              <w:ind w:left="117" w:right="165"/>
              <w:jc w:val="both"/>
            </w:pPr>
            <w:r w:rsidRPr="00FC367F">
              <w:t>произведений</w:t>
            </w:r>
            <w:r w:rsidRPr="00FC367F">
              <w:rPr>
                <w:spacing w:val="1"/>
              </w:rPr>
              <w:t xml:space="preserve"> </w:t>
            </w:r>
            <w:r w:rsidRPr="00FC367F">
              <w:t>А.К. Толстого,</w:t>
            </w:r>
            <w:r w:rsidRPr="00FC367F">
              <w:rPr>
                <w:spacing w:val="1"/>
              </w:rPr>
              <w:t xml:space="preserve"> </w:t>
            </w:r>
            <w:r w:rsidRPr="00FC367F">
              <w:t>А. Н. Плещеева,</w:t>
            </w:r>
            <w:r w:rsidRPr="00FC367F">
              <w:rPr>
                <w:spacing w:val="-67"/>
              </w:rPr>
              <w:t xml:space="preserve"> </w:t>
            </w:r>
            <w:r w:rsidRPr="00FC367F">
              <w:t>Е.</w:t>
            </w:r>
            <w:r w:rsidRPr="00FC367F">
              <w:rPr>
                <w:spacing w:val="-8"/>
              </w:rPr>
              <w:t xml:space="preserve"> </w:t>
            </w:r>
            <w:r w:rsidRPr="00FC367F">
              <w:t>Ф.</w:t>
            </w:r>
            <w:r w:rsidRPr="00FC367F">
              <w:rPr>
                <w:spacing w:val="-13"/>
              </w:rPr>
              <w:t xml:space="preserve"> </w:t>
            </w:r>
            <w:r w:rsidRPr="00FC367F">
              <w:t>Трутневой,</w:t>
            </w:r>
            <w:r w:rsidRPr="00FC367F">
              <w:rPr>
                <w:spacing w:val="-67"/>
              </w:rPr>
              <w:t xml:space="preserve"> </w:t>
            </w:r>
            <w:r w:rsidRPr="00FC367F">
              <w:t>С. Я.</w:t>
            </w:r>
            <w:r w:rsidRPr="00FC367F">
              <w:rPr>
                <w:spacing w:val="-6"/>
              </w:rPr>
              <w:t xml:space="preserve"> </w:t>
            </w:r>
            <w:r w:rsidRPr="00FC367F">
              <w:t>Маршака).</w:t>
            </w:r>
          </w:p>
          <w:p w:rsidR="00FC367F" w:rsidRPr="00FC367F" w:rsidRDefault="00FC367F" w:rsidP="00FC367F">
            <w:pPr>
              <w:pStyle w:val="TableParagraph"/>
              <w:spacing w:before="4"/>
              <w:ind w:left="117" w:right="165"/>
              <w:jc w:val="both"/>
            </w:pPr>
            <w:r w:rsidRPr="00FC367F">
              <w:t>Тема</w:t>
            </w:r>
            <w:r w:rsidRPr="00FC367F">
              <w:rPr>
                <w:spacing w:val="-16"/>
              </w:rPr>
              <w:t xml:space="preserve"> </w:t>
            </w:r>
            <w:r w:rsidRPr="00FC367F">
              <w:t>поэтических</w:t>
            </w:r>
            <w:r w:rsidRPr="00FC367F">
              <w:rPr>
                <w:spacing w:val="-67"/>
              </w:rPr>
              <w:t xml:space="preserve"> </w:t>
            </w:r>
            <w:r w:rsidRPr="00FC367F">
              <w:t>произведений:</w:t>
            </w:r>
            <w:r w:rsidRPr="00FC367F">
              <w:rPr>
                <w:spacing w:val="1"/>
              </w:rPr>
              <w:t xml:space="preserve"> </w:t>
            </w:r>
            <w:r w:rsidRPr="00FC367F">
              <w:t>звуки и краски</w:t>
            </w:r>
            <w:r w:rsidRPr="00FC367F">
              <w:rPr>
                <w:spacing w:val="1"/>
              </w:rPr>
              <w:t xml:space="preserve"> </w:t>
            </w:r>
            <w:r w:rsidRPr="00FC367F">
              <w:t>природы, времена</w:t>
            </w:r>
            <w:r w:rsidRPr="00FC367F">
              <w:rPr>
                <w:spacing w:val="-68"/>
              </w:rPr>
              <w:t xml:space="preserve"> </w:t>
            </w:r>
            <w:r w:rsidRPr="00FC367F">
              <w:t>года, человек</w:t>
            </w:r>
          </w:p>
          <w:p w:rsidR="00FC367F" w:rsidRPr="00FC367F" w:rsidRDefault="00FC367F" w:rsidP="00FC367F">
            <w:pPr>
              <w:pStyle w:val="TableParagraph"/>
              <w:spacing w:before="5"/>
              <w:ind w:left="117" w:right="165"/>
              <w:jc w:val="both"/>
            </w:pPr>
            <w:r w:rsidRPr="00FC367F">
              <w:t>и</w:t>
            </w:r>
            <w:r w:rsidRPr="00FC367F">
              <w:rPr>
                <w:spacing w:val="-5"/>
              </w:rPr>
              <w:t xml:space="preserve"> </w:t>
            </w:r>
            <w:r w:rsidRPr="00FC367F">
              <w:t>природа;</w:t>
            </w:r>
            <w:r w:rsidRPr="00FC367F">
              <w:rPr>
                <w:spacing w:val="-5"/>
              </w:rPr>
              <w:t xml:space="preserve"> </w:t>
            </w:r>
            <w:r w:rsidRPr="00FC367F">
              <w:t>Родина,</w:t>
            </w:r>
            <w:r w:rsidRPr="00FC367F">
              <w:rPr>
                <w:spacing w:val="-67"/>
              </w:rPr>
              <w:t xml:space="preserve"> </w:t>
            </w:r>
            <w:r w:rsidRPr="00FC367F">
              <w:t>природа</w:t>
            </w:r>
            <w:r w:rsidRPr="00FC367F">
              <w:rPr>
                <w:spacing w:val="-4"/>
              </w:rPr>
              <w:t xml:space="preserve"> </w:t>
            </w:r>
            <w:r w:rsidRPr="00FC367F">
              <w:t>родного</w:t>
            </w:r>
          </w:p>
          <w:p w:rsidR="00FC367F" w:rsidRPr="00FC367F" w:rsidRDefault="00FC367F" w:rsidP="00FC367F">
            <w:pPr>
              <w:pStyle w:val="TableParagraph"/>
              <w:spacing w:before="7"/>
              <w:ind w:left="117" w:right="165"/>
              <w:jc w:val="both"/>
            </w:pPr>
            <w:r w:rsidRPr="00FC367F">
              <w:rPr>
                <w:spacing w:val="-2"/>
              </w:rPr>
              <w:t>края.</w:t>
            </w:r>
            <w:r w:rsidRPr="00FC367F">
              <w:rPr>
                <w:spacing w:val="-18"/>
              </w:rPr>
              <w:t xml:space="preserve">  </w:t>
            </w:r>
            <w:r w:rsidRPr="00FC367F">
              <w:rPr>
                <w:spacing w:val="-1"/>
              </w:rPr>
              <w:t>Особенности</w:t>
            </w:r>
          </w:p>
          <w:p w:rsidR="00FC367F" w:rsidRPr="00FC367F" w:rsidRDefault="00FC367F" w:rsidP="00FF6B27">
            <w:pPr>
              <w:pStyle w:val="TableParagraph"/>
              <w:ind w:left="117" w:right="136"/>
              <w:jc w:val="both"/>
            </w:pPr>
            <w:r w:rsidRPr="00FC367F">
              <w:t>стихотворной</w:t>
            </w:r>
            <w:r w:rsidRPr="00FC367F">
              <w:rPr>
                <w:spacing w:val="-15"/>
              </w:rPr>
              <w:t xml:space="preserve"> </w:t>
            </w:r>
            <w:r w:rsidRPr="00FC367F">
              <w:t>речи,</w:t>
            </w:r>
            <w:r w:rsidRPr="00FC367F">
              <w:rPr>
                <w:spacing w:val="-67"/>
              </w:rPr>
              <w:t xml:space="preserve"> </w:t>
            </w:r>
            <w:r w:rsidRPr="00FC367F">
              <w:t>сравнение с</w:t>
            </w:r>
            <w:r w:rsidRPr="00FC367F">
              <w:rPr>
                <w:spacing w:val="1"/>
              </w:rPr>
              <w:t xml:space="preserve"> </w:t>
            </w:r>
            <w:r w:rsidRPr="00FC367F">
              <w:t>прозаической:</w:t>
            </w:r>
            <w:r w:rsidRPr="00FC367F">
              <w:rPr>
                <w:spacing w:val="1"/>
              </w:rPr>
              <w:t xml:space="preserve"> </w:t>
            </w:r>
            <w:r w:rsidRPr="00FC367F">
              <w:t>рифма,</w:t>
            </w:r>
            <w:r w:rsidRPr="00FC367F">
              <w:rPr>
                <w:spacing w:val="2"/>
              </w:rPr>
              <w:t xml:space="preserve"> </w:t>
            </w:r>
            <w:r w:rsidRPr="00FC367F">
              <w:t>ритм</w:t>
            </w:r>
          </w:p>
          <w:p w:rsidR="00FC367F" w:rsidRPr="00FC367F" w:rsidRDefault="00FC367F" w:rsidP="00FC367F">
            <w:pPr>
              <w:pStyle w:val="TableParagraph"/>
              <w:tabs>
                <w:tab w:val="left" w:pos="2449"/>
              </w:tabs>
              <w:ind w:left="117" w:right="165"/>
              <w:jc w:val="both"/>
            </w:pPr>
            <w:r w:rsidRPr="00FC367F">
              <w:t>(практическое</w:t>
            </w:r>
            <w:r w:rsidRPr="00FC367F">
              <w:rPr>
                <w:spacing w:val="1"/>
              </w:rPr>
              <w:t xml:space="preserve"> </w:t>
            </w:r>
            <w:r w:rsidRPr="00FC367F">
              <w:rPr>
                <w:spacing w:val="-1"/>
              </w:rPr>
              <w:lastRenderedPageBreak/>
              <w:t>ознакомление).</w:t>
            </w:r>
            <w:r w:rsidRPr="00FC367F">
              <w:rPr>
                <w:spacing w:val="-67"/>
              </w:rPr>
              <w:t xml:space="preserve"> </w:t>
            </w:r>
            <w:r w:rsidRPr="00FC367F">
              <w:t>Настроение,</w:t>
            </w:r>
            <w:r>
              <w:t xml:space="preserve"> </w:t>
            </w:r>
            <w:r w:rsidRPr="00FC367F">
              <w:rPr>
                <w:spacing w:val="-1"/>
              </w:rPr>
              <w:t xml:space="preserve">которое </w:t>
            </w:r>
            <w:r w:rsidRPr="00FC367F">
              <w:t>рождает</w:t>
            </w:r>
            <w:r w:rsidRPr="00FC367F">
              <w:rPr>
                <w:spacing w:val="-67"/>
              </w:rPr>
              <w:t xml:space="preserve"> </w:t>
            </w:r>
            <w:r w:rsidRPr="00FC367F">
              <w:t>поэтическое</w:t>
            </w:r>
            <w:r w:rsidRPr="00FC367F">
              <w:rPr>
                <w:spacing w:val="1"/>
              </w:rPr>
              <w:t xml:space="preserve"> </w:t>
            </w:r>
            <w:r w:rsidRPr="00FC367F">
              <w:t>произведение.</w:t>
            </w:r>
          </w:p>
          <w:p w:rsidR="008D4A02" w:rsidRDefault="00FC367F" w:rsidP="00FC367F">
            <w:pPr>
              <w:pStyle w:val="TableParagraph"/>
              <w:tabs>
                <w:tab w:val="left" w:pos="2449"/>
              </w:tabs>
              <w:ind w:left="117" w:right="165"/>
              <w:jc w:val="both"/>
            </w:pPr>
            <w:r w:rsidRPr="00FC367F">
              <w:t>Отражение</w:t>
            </w:r>
            <w:r>
              <w:rPr>
                <w:spacing w:val="1"/>
              </w:rPr>
              <w:t xml:space="preserve"> </w:t>
            </w:r>
            <w:r w:rsidRPr="00FC367F">
              <w:t>нравственной</w:t>
            </w:r>
            <w:r w:rsidRPr="00FC367F">
              <w:rPr>
                <w:spacing w:val="-10"/>
              </w:rPr>
              <w:t xml:space="preserve"> </w:t>
            </w:r>
            <w:r w:rsidRPr="00FC367F">
              <w:t>идеи</w:t>
            </w:r>
            <w:r w:rsidRPr="00FC367F">
              <w:rPr>
                <w:spacing w:val="-67"/>
              </w:rPr>
              <w:t xml:space="preserve"> </w:t>
            </w:r>
            <w:r w:rsidRPr="00FC367F">
              <w:t>в произведении:</w:t>
            </w:r>
            <w:r w:rsidRPr="00FC367F">
              <w:rPr>
                <w:spacing w:val="1"/>
              </w:rPr>
              <w:t xml:space="preserve"> </w:t>
            </w:r>
            <w:r w:rsidRPr="00FC367F">
              <w:t>любовь к Родине,</w:t>
            </w:r>
            <w:r w:rsidRPr="00FC367F">
              <w:rPr>
                <w:spacing w:val="1"/>
              </w:rPr>
              <w:t xml:space="preserve"> </w:t>
            </w:r>
            <w:r w:rsidRPr="00FC367F">
              <w:t>природе</w:t>
            </w:r>
            <w:r w:rsidRPr="00FC367F">
              <w:rPr>
                <w:spacing w:val="-4"/>
              </w:rPr>
              <w:t xml:space="preserve"> </w:t>
            </w:r>
            <w:r w:rsidRPr="00FC367F">
              <w:t>родного</w:t>
            </w:r>
            <w:r>
              <w:t xml:space="preserve"> </w:t>
            </w:r>
            <w:r w:rsidRPr="00FC367F">
              <w:t>края. Иллюстрация</w:t>
            </w:r>
            <w:r w:rsidRPr="00FC367F">
              <w:rPr>
                <w:spacing w:val="1"/>
              </w:rPr>
              <w:t xml:space="preserve"> </w:t>
            </w:r>
            <w:r w:rsidRPr="00FC367F">
              <w:t>к</w:t>
            </w:r>
            <w:r w:rsidRPr="00FC367F">
              <w:rPr>
                <w:spacing w:val="-10"/>
              </w:rPr>
              <w:t xml:space="preserve"> </w:t>
            </w:r>
            <w:r w:rsidRPr="00FC367F">
              <w:t>произведению</w:t>
            </w:r>
            <w:r w:rsidRPr="00FC367F">
              <w:rPr>
                <w:spacing w:val="-11"/>
              </w:rPr>
              <w:t xml:space="preserve"> </w:t>
            </w:r>
            <w:r w:rsidRPr="00FC367F">
              <w:t>как</w:t>
            </w:r>
            <w:r w:rsidRPr="00FC367F">
              <w:rPr>
                <w:spacing w:val="-67"/>
              </w:rPr>
              <w:t xml:space="preserve"> </w:t>
            </w:r>
            <w:r w:rsidRPr="00FC367F">
              <w:t>отражение</w:t>
            </w:r>
            <w:r>
              <w:rPr>
                <w:spacing w:val="1"/>
              </w:rPr>
              <w:t xml:space="preserve"> </w:t>
            </w:r>
            <w:r w:rsidRPr="00FC367F">
              <w:t>эмоционального</w:t>
            </w:r>
            <w:r w:rsidR="008D4A02">
              <w:rPr>
                <w:spacing w:val="1"/>
              </w:rPr>
              <w:t xml:space="preserve"> </w:t>
            </w:r>
            <w:r w:rsidR="008D4A02">
              <w:t xml:space="preserve">отклика </w:t>
            </w:r>
            <w:r w:rsidRPr="00FC367F">
              <w:t>на</w:t>
            </w:r>
            <w:r w:rsidRPr="00FC367F">
              <w:rPr>
                <w:spacing w:val="1"/>
              </w:rPr>
              <w:t xml:space="preserve"> </w:t>
            </w:r>
            <w:r w:rsidRPr="00FC367F">
              <w:t xml:space="preserve">произведение. </w:t>
            </w:r>
          </w:p>
          <w:p w:rsidR="00FC367F" w:rsidRPr="00FC367F" w:rsidRDefault="00FC367F" w:rsidP="00FC367F">
            <w:pPr>
              <w:pStyle w:val="TableParagraph"/>
              <w:tabs>
                <w:tab w:val="left" w:pos="2449"/>
              </w:tabs>
              <w:ind w:left="117" w:right="165"/>
              <w:jc w:val="both"/>
            </w:pPr>
            <w:r w:rsidRPr="00FC367F">
              <w:t>Роль</w:t>
            </w:r>
            <w:r w:rsidRPr="00FC367F">
              <w:rPr>
                <w:spacing w:val="-67"/>
              </w:rPr>
              <w:t xml:space="preserve"> </w:t>
            </w:r>
            <w:r w:rsidRPr="00FC367F">
              <w:t>интонации</w:t>
            </w:r>
            <w:r w:rsidRPr="00FC367F">
              <w:rPr>
                <w:spacing w:val="1"/>
              </w:rPr>
              <w:t xml:space="preserve"> </w:t>
            </w:r>
            <w:r w:rsidRPr="00FC367F">
              <w:t>при</w:t>
            </w:r>
            <w:r w:rsidRPr="00FC367F">
              <w:rPr>
                <w:spacing w:val="1"/>
              </w:rPr>
              <w:t xml:space="preserve"> </w:t>
            </w:r>
            <w:r w:rsidRPr="00FC367F">
              <w:t>выразительном</w:t>
            </w:r>
            <w:r w:rsidRPr="00FC367F">
              <w:rPr>
                <w:spacing w:val="1"/>
              </w:rPr>
              <w:t xml:space="preserve"> </w:t>
            </w:r>
            <w:r w:rsidRPr="00FC367F">
              <w:t>чтении.</w:t>
            </w:r>
          </w:p>
          <w:p w:rsidR="00FC367F" w:rsidRPr="00FC367F" w:rsidRDefault="00FC367F" w:rsidP="00FC367F">
            <w:pPr>
              <w:pStyle w:val="TableParagraph"/>
              <w:tabs>
                <w:tab w:val="left" w:pos="2449"/>
              </w:tabs>
              <w:ind w:left="117" w:right="165"/>
              <w:jc w:val="both"/>
            </w:pPr>
            <w:r w:rsidRPr="00FC367F">
              <w:rPr>
                <w:spacing w:val="-1"/>
              </w:rPr>
              <w:t>Интонационный</w:t>
            </w:r>
            <w:r w:rsidRPr="00FC367F">
              <w:rPr>
                <w:spacing w:val="-67"/>
              </w:rPr>
              <w:t xml:space="preserve"> </w:t>
            </w:r>
            <w:r w:rsidRPr="00FC367F">
              <w:t>рисунок</w:t>
            </w:r>
          </w:p>
          <w:p w:rsidR="00FC367F" w:rsidRPr="00FC367F" w:rsidRDefault="00FC367F" w:rsidP="00FC367F">
            <w:pPr>
              <w:pStyle w:val="TableParagraph"/>
              <w:tabs>
                <w:tab w:val="left" w:pos="2449"/>
              </w:tabs>
              <w:spacing w:before="4"/>
              <w:ind w:left="117" w:right="165"/>
              <w:jc w:val="both"/>
            </w:pPr>
            <w:r>
              <w:t>в</w:t>
            </w:r>
            <w:r w:rsidRPr="00FC367F">
              <w:t>ыразительного</w:t>
            </w:r>
            <w:r>
              <w:t xml:space="preserve"> </w:t>
            </w:r>
            <w:r w:rsidRPr="00FC367F">
              <w:t>чтения: ритм, темп,</w:t>
            </w:r>
            <w:r w:rsidRPr="00FC367F">
              <w:rPr>
                <w:spacing w:val="-67"/>
              </w:rPr>
              <w:t xml:space="preserve"> </w:t>
            </w:r>
            <w:r w:rsidRPr="00FC367F">
              <w:t>сила</w:t>
            </w:r>
            <w:r w:rsidRPr="00FC367F">
              <w:rPr>
                <w:spacing w:val="-2"/>
              </w:rPr>
              <w:t xml:space="preserve"> </w:t>
            </w:r>
            <w:r w:rsidRPr="00FC367F">
              <w:t>голоса</w:t>
            </w:r>
          </w:p>
        </w:tc>
        <w:tc>
          <w:tcPr>
            <w:tcW w:w="6878" w:type="dxa"/>
          </w:tcPr>
          <w:p w:rsidR="00FC367F" w:rsidRPr="00FC367F" w:rsidRDefault="00FC367F" w:rsidP="00FC367F">
            <w:pPr>
              <w:pStyle w:val="TableParagraph"/>
              <w:ind w:right="239"/>
              <w:jc w:val="both"/>
            </w:pPr>
            <w:r w:rsidRPr="00FC367F">
              <w:lastRenderedPageBreak/>
              <w:t>Слушание</w:t>
            </w:r>
            <w:r w:rsidRPr="00FC367F">
              <w:rPr>
                <w:spacing w:val="-5"/>
              </w:rPr>
              <w:t xml:space="preserve"> </w:t>
            </w:r>
            <w:r w:rsidRPr="00FC367F">
              <w:t>и</w:t>
            </w:r>
            <w:r w:rsidRPr="00FC367F">
              <w:rPr>
                <w:spacing w:val="-1"/>
              </w:rPr>
              <w:t xml:space="preserve"> </w:t>
            </w:r>
            <w:r w:rsidRPr="00FC367F">
              <w:t>чтение</w:t>
            </w:r>
            <w:r w:rsidRPr="00FC367F">
              <w:rPr>
                <w:spacing w:val="-4"/>
              </w:rPr>
              <w:t xml:space="preserve"> </w:t>
            </w:r>
            <w:r w:rsidRPr="00FC367F">
              <w:t>поэтических</w:t>
            </w:r>
            <w:r w:rsidRPr="00FC367F">
              <w:rPr>
                <w:spacing w:val="-6"/>
              </w:rPr>
              <w:t xml:space="preserve"> </w:t>
            </w:r>
            <w:r w:rsidRPr="00FC367F">
              <w:t>описаний</w:t>
            </w:r>
            <w:r w:rsidRPr="00FC367F">
              <w:rPr>
                <w:spacing w:val="-2"/>
              </w:rPr>
              <w:t xml:space="preserve"> </w:t>
            </w:r>
            <w:r w:rsidRPr="00FC367F">
              <w:t>картин</w:t>
            </w:r>
            <w:r w:rsidRPr="00FC367F">
              <w:rPr>
                <w:spacing w:val="-67"/>
              </w:rPr>
              <w:t xml:space="preserve"> </w:t>
            </w:r>
            <w:r w:rsidRPr="00FC367F">
              <w:t>природы</w:t>
            </w:r>
            <w:r w:rsidRPr="00FC367F">
              <w:rPr>
                <w:spacing w:val="-1"/>
              </w:rPr>
              <w:t xml:space="preserve"> </w:t>
            </w:r>
            <w:r w:rsidRPr="00FC367F">
              <w:t>(пейзажной</w:t>
            </w:r>
            <w:r w:rsidRPr="00FC367F">
              <w:rPr>
                <w:spacing w:val="1"/>
              </w:rPr>
              <w:t xml:space="preserve"> </w:t>
            </w:r>
            <w:r w:rsidRPr="00FC367F">
              <w:t>лирики).</w:t>
            </w:r>
          </w:p>
          <w:p w:rsidR="00FC367F" w:rsidRPr="00FC367F" w:rsidRDefault="00FC367F" w:rsidP="00FC367F">
            <w:pPr>
              <w:pStyle w:val="TableParagraph"/>
              <w:spacing w:before="3"/>
              <w:ind w:right="239"/>
              <w:jc w:val="both"/>
            </w:pPr>
            <w:r w:rsidRPr="00FC367F">
              <w:t>Беседа по выявлению понимания настроения,</w:t>
            </w:r>
            <w:r w:rsidRPr="00FC367F">
              <w:rPr>
                <w:spacing w:val="1"/>
              </w:rPr>
              <w:t xml:space="preserve"> </w:t>
            </w:r>
            <w:r w:rsidRPr="00FC367F">
              <w:t>переданного</w:t>
            </w:r>
            <w:r w:rsidRPr="00FC367F">
              <w:rPr>
                <w:spacing w:val="-9"/>
              </w:rPr>
              <w:t xml:space="preserve"> </w:t>
            </w:r>
            <w:r w:rsidRPr="00FC367F">
              <w:t>автором</w:t>
            </w:r>
            <w:r w:rsidRPr="00FC367F">
              <w:rPr>
                <w:spacing w:val="-7"/>
              </w:rPr>
              <w:t xml:space="preserve"> </w:t>
            </w:r>
            <w:r w:rsidRPr="00FC367F">
              <w:t>(радость,</w:t>
            </w:r>
            <w:r w:rsidRPr="00FC367F">
              <w:rPr>
                <w:spacing w:val="-6"/>
              </w:rPr>
              <w:t xml:space="preserve"> </w:t>
            </w:r>
            <w:r w:rsidRPr="00FC367F">
              <w:t>грусть,</w:t>
            </w:r>
            <w:r w:rsidRPr="00FC367F">
              <w:rPr>
                <w:spacing w:val="-6"/>
              </w:rPr>
              <w:t xml:space="preserve"> </w:t>
            </w:r>
            <w:r w:rsidRPr="00FC367F">
              <w:t>удивление и</w:t>
            </w:r>
            <w:r w:rsidRPr="00FC367F">
              <w:rPr>
                <w:spacing w:val="-4"/>
              </w:rPr>
              <w:t xml:space="preserve"> </w:t>
            </w:r>
            <w:r w:rsidRPr="00FC367F">
              <w:t>др.),</w:t>
            </w:r>
            <w:r w:rsidRPr="00FC367F">
              <w:rPr>
                <w:spacing w:val="-2"/>
              </w:rPr>
              <w:t xml:space="preserve"> </w:t>
            </w:r>
            <w:r w:rsidRPr="00FC367F">
              <w:t>определение</w:t>
            </w:r>
            <w:r w:rsidRPr="00FC367F">
              <w:rPr>
                <w:spacing w:val="-6"/>
              </w:rPr>
              <w:t xml:space="preserve"> </w:t>
            </w:r>
            <w:r w:rsidRPr="00FC367F">
              <w:t>темы</w:t>
            </w:r>
            <w:r w:rsidRPr="00FC367F">
              <w:rPr>
                <w:spacing w:val="-6"/>
              </w:rPr>
              <w:t xml:space="preserve"> </w:t>
            </w:r>
            <w:r w:rsidRPr="00FC367F">
              <w:t>стихотворных</w:t>
            </w:r>
            <w:r w:rsidRPr="00FC367F">
              <w:rPr>
                <w:spacing w:val="-8"/>
              </w:rPr>
              <w:t xml:space="preserve"> </w:t>
            </w:r>
            <w:r w:rsidRPr="00FC367F">
              <w:t>произведений.</w:t>
            </w:r>
            <w:r w:rsidRPr="00FC367F">
              <w:rPr>
                <w:spacing w:val="-67"/>
              </w:rPr>
              <w:t xml:space="preserve"> </w:t>
            </w:r>
            <w:r w:rsidRPr="00FC367F">
              <w:t>Работа с текстом произведения: различение на слух</w:t>
            </w:r>
            <w:r w:rsidRPr="00FC367F">
              <w:rPr>
                <w:spacing w:val="1"/>
              </w:rPr>
              <w:t xml:space="preserve"> </w:t>
            </w:r>
            <w:r w:rsidRPr="00FC367F">
              <w:t xml:space="preserve">стихотворного и </w:t>
            </w:r>
            <w:proofErr w:type="spellStart"/>
            <w:r w:rsidRPr="00FC367F">
              <w:t>нестихотворного</w:t>
            </w:r>
            <w:proofErr w:type="spellEnd"/>
            <w:r w:rsidRPr="00FC367F">
              <w:t xml:space="preserve"> текста, определение</w:t>
            </w:r>
            <w:r w:rsidRPr="00FC367F">
              <w:rPr>
                <w:spacing w:val="-67"/>
              </w:rPr>
              <w:t xml:space="preserve"> </w:t>
            </w:r>
            <w:r w:rsidRPr="00FC367F">
              <w:t>особенностей стихотворной речи (ритм, созвучные</w:t>
            </w:r>
            <w:r w:rsidRPr="00FC367F">
              <w:rPr>
                <w:spacing w:val="1"/>
              </w:rPr>
              <w:t xml:space="preserve"> </w:t>
            </w:r>
            <w:r w:rsidRPr="00FC367F">
              <w:t>слова</w:t>
            </w:r>
            <w:r w:rsidRPr="00FC367F">
              <w:rPr>
                <w:spacing w:val="-4"/>
              </w:rPr>
              <w:t xml:space="preserve"> </w:t>
            </w:r>
            <w:r w:rsidRPr="00FC367F">
              <w:t>(рифма),</w:t>
            </w:r>
            <w:r w:rsidRPr="00FC367F">
              <w:rPr>
                <w:spacing w:val="3"/>
              </w:rPr>
              <w:t xml:space="preserve"> </w:t>
            </w:r>
            <w:r w:rsidRPr="00FC367F">
              <w:t>нахождение</w:t>
            </w:r>
            <w:r w:rsidRPr="00FC367F">
              <w:rPr>
                <w:spacing w:val="-4"/>
              </w:rPr>
              <w:t xml:space="preserve"> </w:t>
            </w:r>
            <w:r w:rsidRPr="00FC367F">
              <w:t>слов</w:t>
            </w:r>
            <w:r w:rsidRPr="00FC367F">
              <w:rPr>
                <w:spacing w:val="-4"/>
              </w:rPr>
              <w:t xml:space="preserve"> </w:t>
            </w:r>
            <w:r w:rsidRPr="00FC367F">
              <w:t>и</w:t>
            </w:r>
            <w:r w:rsidRPr="00FC367F">
              <w:rPr>
                <w:spacing w:val="-1"/>
              </w:rPr>
              <w:t xml:space="preserve"> </w:t>
            </w:r>
            <w:r w:rsidRPr="00FC367F">
              <w:t>словосочетаний, которые</w:t>
            </w:r>
            <w:r w:rsidRPr="00FC367F">
              <w:rPr>
                <w:spacing w:val="-7"/>
              </w:rPr>
              <w:t xml:space="preserve"> </w:t>
            </w:r>
            <w:r w:rsidRPr="00FC367F">
              <w:t>определяют</w:t>
            </w:r>
            <w:r w:rsidRPr="00FC367F">
              <w:rPr>
                <w:spacing w:val="-6"/>
              </w:rPr>
              <w:t xml:space="preserve"> </w:t>
            </w:r>
            <w:r w:rsidRPr="00FC367F">
              <w:t>звуковой</w:t>
            </w:r>
            <w:r w:rsidRPr="00FC367F">
              <w:rPr>
                <w:spacing w:val="-5"/>
              </w:rPr>
              <w:t xml:space="preserve"> </w:t>
            </w:r>
            <w:r w:rsidRPr="00FC367F">
              <w:t>рисунок</w:t>
            </w:r>
            <w:r w:rsidRPr="00FC367F">
              <w:rPr>
                <w:spacing w:val="-4"/>
              </w:rPr>
              <w:t xml:space="preserve"> </w:t>
            </w:r>
            <w:r w:rsidRPr="00FC367F">
              <w:t>текста</w:t>
            </w:r>
            <w:r w:rsidRPr="00FC367F">
              <w:rPr>
                <w:spacing w:val="-67"/>
              </w:rPr>
              <w:t xml:space="preserve"> </w:t>
            </w:r>
            <w:r w:rsidRPr="00FC367F">
              <w:t>(например,</w:t>
            </w:r>
            <w:r w:rsidRPr="00FC367F">
              <w:rPr>
                <w:spacing w:val="-1"/>
              </w:rPr>
              <w:t xml:space="preserve"> </w:t>
            </w:r>
            <w:r w:rsidRPr="00FC367F">
              <w:t>«слышать»</w:t>
            </w:r>
            <w:r w:rsidRPr="00FC367F">
              <w:rPr>
                <w:spacing w:val="-7"/>
              </w:rPr>
              <w:t xml:space="preserve"> </w:t>
            </w:r>
            <w:r w:rsidRPr="00FC367F">
              <w:t>в</w:t>
            </w:r>
            <w:r w:rsidRPr="00FC367F">
              <w:rPr>
                <w:spacing w:val="-5"/>
              </w:rPr>
              <w:t xml:space="preserve"> </w:t>
            </w:r>
            <w:r w:rsidRPr="00FC367F">
              <w:t>тексте</w:t>
            </w:r>
            <w:r w:rsidRPr="00FC367F">
              <w:rPr>
                <w:spacing w:val="-5"/>
              </w:rPr>
              <w:t xml:space="preserve"> </w:t>
            </w:r>
            <w:r w:rsidRPr="00FC367F">
              <w:t>звуки</w:t>
            </w:r>
            <w:r w:rsidRPr="00FC367F">
              <w:rPr>
                <w:spacing w:val="-1"/>
              </w:rPr>
              <w:t xml:space="preserve"> </w:t>
            </w:r>
            <w:r w:rsidRPr="00FC367F">
              <w:t>весны, «журчание</w:t>
            </w:r>
            <w:r w:rsidRPr="00FC367F">
              <w:rPr>
                <w:spacing w:val="-10"/>
              </w:rPr>
              <w:t xml:space="preserve"> </w:t>
            </w:r>
            <w:r w:rsidRPr="00FC367F">
              <w:t>воды»,</w:t>
            </w:r>
            <w:r w:rsidRPr="00FC367F">
              <w:rPr>
                <w:spacing w:val="-6"/>
              </w:rPr>
              <w:t xml:space="preserve"> </w:t>
            </w:r>
            <w:r w:rsidRPr="00FC367F">
              <w:t>«треск</w:t>
            </w:r>
            <w:r w:rsidRPr="00FC367F">
              <w:rPr>
                <w:spacing w:val="-7"/>
              </w:rPr>
              <w:t xml:space="preserve"> </w:t>
            </w:r>
            <w:r w:rsidRPr="00FC367F">
              <w:t>и</w:t>
            </w:r>
            <w:r w:rsidRPr="00FC367F">
              <w:rPr>
                <w:spacing w:val="-6"/>
              </w:rPr>
              <w:t xml:space="preserve"> </w:t>
            </w:r>
            <w:r w:rsidRPr="00FC367F">
              <w:t>грохот</w:t>
            </w:r>
            <w:r w:rsidRPr="00FC367F">
              <w:rPr>
                <w:spacing w:val="-2"/>
              </w:rPr>
              <w:t xml:space="preserve"> </w:t>
            </w:r>
            <w:r w:rsidRPr="00FC367F">
              <w:t>ледохода»).</w:t>
            </w:r>
            <w:r w:rsidRPr="00FC367F">
              <w:rPr>
                <w:spacing w:val="-67"/>
              </w:rPr>
              <w:t xml:space="preserve"> </w:t>
            </w:r>
            <w:r w:rsidRPr="00FC367F">
              <w:t>Анализ стихотворного текста, составление</w:t>
            </w:r>
            <w:r w:rsidRPr="00FC367F">
              <w:rPr>
                <w:spacing w:val="1"/>
              </w:rPr>
              <w:t xml:space="preserve"> </w:t>
            </w:r>
            <w:r w:rsidRPr="00FC367F">
              <w:t>интонационного рисунка с опорой на знаки</w:t>
            </w:r>
            <w:r w:rsidRPr="00FC367F">
              <w:rPr>
                <w:spacing w:val="1"/>
              </w:rPr>
              <w:t xml:space="preserve"> </w:t>
            </w:r>
            <w:r w:rsidRPr="00FC367F">
              <w:t>препинания.</w:t>
            </w:r>
          </w:p>
          <w:p w:rsidR="00FC367F" w:rsidRPr="00FC367F" w:rsidRDefault="00FC367F" w:rsidP="00FC367F">
            <w:pPr>
              <w:pStyle w:val="TableParagraph"/>
              <w:ind w:right="239"/>
              <w:jc w:val="both"/>
            </w:pPr>
            <w:r w:rsidRPr="00FC367F">
              <w:t>Выразительное</w:t>
            </w:r>
            <w:r w:rsidRPr="00FC367F">
              <w:rPr>
                <w:spacing w:val="-8"/>
              </w:rPr>
              <w:t xml:space="preserve"> </w:t>
            </w:r>
            <w:r w:rsidRPr="00FC367F">
              <w:t>чтение</w:t>
            </w:r>
            <w:r w:rsidRPr="00FC367F">
              <w:rPr>
                <w:spacing w:val="-7"/>
              </w:rPr>
              <w:t xml:space="preserve"> </w:t>
            </w:r>
            <w:r w:rsidRPr="00FC367F">
              <w:t>стихотворений</w:t>
            </w:r>
            <w:r w:rsidRPr="00FC367F">
              <w:rPr>
                <w:spacing w:val="-5"/>
              </w:rPr>
              <w:t xml:space="preserve"> </w:t>
            </w:r>
            <w:r w:rsidRPr="00FC367F">
              <w:t>с</w:t>
            </w:r>
            <w:r w:rsidRPr="00FC367F">
              <w:rPr>
                <w:spacing w:val="-7"/>
              </w:rPr>
              <w:t xml:space="preserve"> </w:t>
            </w:r>
            <w:r w:rsidRPr="00FC367F">
              <w:t>опорой</w:t>
            </w:r>
            <w:r w:rsidRPr="00FC367F">
              <w:rPr>
                <w:spacing w:val="-67"/>
              </w:rPr>
              <w:t xml:space="preserve"> </w:t>
            </w:r>
            <w:r w:rsidRPr="00FC367F">
              <w:t>на</w:t>
            </w:r>
            <w:r w:rsidRPr="00FC367F">
              <w:rPr>
                <w:spacing w:val="-2"/>
              </w:rPr>
              <w:t xml:space="preserve"> </w:t>
            </w:r>
            <w:r w:rsidRPr="00FC367F">
              <w:t>интонационный</w:t>
            </w:r>
            <w:r w:rsidRPr="00FC367F">
              <w:rPr>
                <w:spacing w:val="1"/>
              </w:rPr>
              <w:t xml:space="preserve"> </w:t>
            </w:r>
            <w:r w:rsidRPr="00FC367F">
              <w:t>рисунок.</w:t>
            </w:r>
          </w:p>
          <w:p w:rsidR="00FC367F" w:rsidRPr="00FC367F" w:rsidRDefault="00FC367F" w:rsidP="00FC367F">
            <w:pPr>
              <w:pStyle w:val="TableParagraph"/>
              <w:spacing w:before="7"/>
              <w:ind w:right="239"/>
              <w:jc w:val="both"/>
            </w:pPr>
            <w:r w:rsidRPr="00FC367F">
              <w:t>Сравнение</w:t>
            </w:r>
            <w:r w:rsidRPr="00FC367F">
              <w:rPr>
                <w:spacing w:val="-3"/>
              </w:rPr>
              <w:t xml:space="preserve"> </w:t>
            </w:r>
            <w:r w:rsidRPr="00FC367F">
              <w:t>произведений</w:t>
            </w:r>
            <w:r w:rsidRPr="00FC367F">
              <w:rPr>
                <w:spacing w:val="-1"/>
              </w:rPr>
              <w:t xml:space="preserve"> </w:t>
            </w:r>
            <w:r w:rsidRPr="00FC367F">
              <w:t>на</w:t>
            </w:r>
            <w:r w:rsidRPr="00FC367F">
              <w:rPr>
                <w:spacing w:val="-3"/>
              </w:rPr>
              <w:t xml:space="preserve"> </w:t>
            </w:r>
            <w:r w:rsidRPr="00FC367F">
              <w:t>одну</w:t>
            </w:r>
            <w:r w:rsidRPr="00FC367F">
              <w:rPr>
                <w:spacing w:val="-11"/>
              </w:rPr>
              <w:t xml:space="preserve"> </w:t>
            </w:r>
            <w:r w:rsidRPr="00FC367F">
              <w:t>тему</w:t>
            </w:r>
            <w:r w:rsidRPr="00FC367F">
              <w:rPr>
                <w:spacing w:val="-12"/>
              </w:rPr>
              <w:t xml:space="preserve"> </w:t>
            </w:r>
            <w:r w:rsidRPr="00FC367F">
              <w:t>разных</w:t>
            </w:r>
            <w:r w:rsidRPr="00FC367F">
              <w:rPr>
                <w:spacing w:val="-5"/>
              </w:rPr>
              <w:t xml:space="preserve"> </w:t>
            </w:r>
            <w:r w:rsidRPr="00FC367F">
              <w:t>авторов:</w:t>
            </w:r>
            <w:r w:rsidRPr="00FC367F">
              <w:rPr>
                <w:spacing w:val="-67"/>
              </w:rPr>
              <w:t xml:space="preserve"> </w:t>
            </w:r>
            <w:r w:rsidRPr="00FC367F">
              <w:t>А.</w:t>
            </w:r>
            <w:r w:rsidRPr="00FC367F">
              <w:rPr>
                <w:spacing w:val="1"/>
              </w:rPr>
              <w:t xml:space="preserve"> </w:t>
            </w:r>
            <w:r w:rsidRPr="00FC367F">
              <w:t>Н.</w:t>
            </w:r>
            <w:r w:rsidRPr="00FC367F">
              <w:rPr>
                <w:spacing w:val="4"/>
              </w:rPr>
              <w:t xml:space="preserve"> </w:t>
            </w:r>
            <w:r w:rsidRPr="00FC367F">
              <w:t>Майков.</w:t>
            </w:r>
            <w:r w:rsidRPr="00FC367F">
              <w:rPr>
                <w:spacing w:val="2"/>
              </w:rPr>
              <w:t xml:space="preserve"> </w:t>
            </w:r>
            <w:r w:rsidRPr="00FC367F">
              <w:t>«Ласточка</w:t>
            </w:r>
            <w:r w:rsidRPr="00FC367F">
              <w:rPr>
                <w:spacing w:val="-3"/>
              </w:rPr>
              <w:t xml:space="preserve"> </w:t>
            </w:r>
            <w:r w:rsidRPr="00FC367F">
              <w:t>примчалась…», А.</w:t>
            </w:r>
            <w:r w:rsidRPr="00FC367F">
              <w:rPr>
                <w:spacing w:val="-5"/>
              </w:rPr>
              <w:t xml:space="preserve"> </w:t>
            </w:r>
            <w:r w:rsidRPr="00FC367F">
              <w:t>Н.</w:t>
            </w:r>
            <w:r w:rsidRPr="00FC367F">
              <w:rPr>
                <w:spacing w:val="-4"/>
              </w:rPr>
              <w:t xml:space="preserve"> </w:t>
            </w:r>
            <w:r w:rsidRPr="00FC367F">
              <w:t>Плещеев.</w:t>
            </w:r>
            <w:r w:rsidRPr="00FC367F">
              <w:rPr>
                <w:spacing w:val="-3"/>
              </w:rPr>
              <w:t xml:space="preserve"> </w:t>
            </w:r>
            <w:r w:rsidRPr="00FC367F">
              <w:t>«Травка</w:t>
            </w:r>
            <w:r w:rsidRPr="00FC367F">
              <w:rPr>
                <w:spacing w:val="-2"/>
              </w:rPr>
              <w:t xml:space="preserve"> </w:t>
            </w:r>
            <w:r w:rsidRPr="00FC367F">
              <w:t>зеленеет…».</w:t>
            </w:r>
          </w:p>
          <w:p w:rsidR="00FC367F" w:rsidRPr="00FC367F" w:rsidRDefault="00FC367F" w:rsidP="00FC367F">
            <w:pPr>
              <w:pStyle w:val="TableParagraph"/>
              <w:jc w:val="both"/>
            </w:pPr>
            <w:r w:rsidRPr="00FC367F">
              <w:t>Учебный</w:t>
            </w:r>
            <w:r w:rsidRPr="00FC367F">
              <w:rPr>
                <w:spacing w:val="-12"/>
              </w:rPr>
              <w:t xml:space="preserve"> </w:t>
            </w:r>
            <w:r w:rsidRPr="00FC367F">
              <w:t>диалог</w:t>
            </w:r>
            <w:r w:rsidRPr="00FC367F">
              <w:rPr>
                <w:spacing w:val="-5"/>
              </w:rPr>
              <w:t xml:space="preserve"> </w:t>
            </w:r>
            <w:r w:rsidRPr="00FC367F">
              <w:t>о</w:t>
            </w:r>
            <w:r w:rsidRPr="00FC367F">
              <w:rPr>
                <w:spacing w:val="-9"/>
              </w:rPr>
              <w:t xml:space="preserve"> </w:t>
            </w:r>
            <w:r w:rsidRPr="00FC367F">
              <w:t>своих</w:t>
            </w:r>
            <w:r w:rsidRPr="00FC367F">
              <w:rPr>
                <w:spacing w:val="-2"/>
              </w:rPr>
              <w:t xml:space="preserve"> </w:t>
            </w:r>
            <w:r w:rsidRPr="00FC367F">
              <w:t>впечатлениях,</w:t>
            </w:r>
            <w:r w:rsidRPr="00FC367F">
              <w:rPr>
                <w:spacing w:val="-4"/>
              </w:rPr>
              <w:t xml:space="preserve"> </w:t>
            </w:r>
            <w:r w:rsidRPr="00FC367F">
              <w:t>эстетическом</w:t>
            </w:r>
            <w:r w:rsidRPr="00FC367F">
              <w:rPr>
                <w:spacing w:val="-67"/>
              </w:rPr>
              <w:t xml:space="preserve"> </w:t>
            </w:r>
            <w:r w:rsidRPr="00FC367F">
              <w:t>восприятии</w:t>
            </w:r>
            <w:r w:rsidRPr="00FC367F">
              <w:rPr>
                <w:spacing w:val="1"/>
              </w:rPr>
              <w:t xml:space="preserve"> </w:t>
            </w:r>
            <w:r w:rsidRPr="00FC367F">
              <w:t>прослушанных</w:t>
            </w:r>
            <w:r w:rsidRPr="00FC367F">
              <w:rPr>
                <w:spacing w:val="-4"/>
              </w:rPr>
              <w:t xml:space="preserve"> </w:t>
            </w:r>
            <w:r w:rsidRPr="00FC367F">
              <w:t>произведений</w:t>
            </w:r>
            <w:r>
              <w:t xml:space="preserve"> </w:t>
            </w:r>
            <w:r w:rsidRPr="00FC367F">
              <w:t>и</w:t>
            </w:r>
            <w:r w:rsidRPr="00FC367F">
              <w:rPr>
                <w:spacing w:val="-4"/>
              </w:rPr>
              <w:t xml:space="preserve"> </w:t>
            </w:r>
            <w:r w:rsidRPr="00FC367F">
              <w:t>составление</w:t>
            </w:r>
            <w:r w:rsidRPr="00FC367F">
              <w:rPr>
                <w:spacing w:val="-6"/>
              </w:rPr>
              <w:t xml:space="preserve"> </w:t>
            </w:r>
            <w:r w:rsidRPr="00FC367F">
              <w:t>высказывания</w:t>
            </w:r>
            <w:r w:rsidRPr="00FC367F">
              <w:rPr>
                <w:spacing w:val="-3"/>
              </w:rPr>
              <w:t xml:space="preserve"> </w:t>
            </w:r>
            <w:r w:rsidRPr="00FC367F">
              <w:t>(не</w:t>
            </w:r>
            <w:r w:rsidRPr="00FC367F">
              <w:rPr>
                <w:spacing w:val="-6"/>
              </w:rPr>
              <w:t xml:space="preserve"> </w:t>
            </w:r>
            <w:r w:rsidRPr="00FC367F">
              <w:t>менее</w:t>
            </w:r>
            <w:r w:rsidRPr="00FC367F">
              <w:rPr>
                <w:spacing w:val="-67"/>
              </w:rPr>
              <w:t xml:space="preserve"> </w:t>
            </w:r>
            <w:r w:rsidRPr="00FC367F">
              <w:t>3</w:t>
            </w:r>
            <w:r w:rsidRPr="00FC367F">
              <w:rPr>
                <w:spacing w:val="4"/>
              </w:rPr>
              <w:t xml:space="preserve"> </w:t>
            </w:r>
            <w:r w:rsidRPr="00FC367F">
              <w:t>предложений).</w:t>
            </w:r>
          </w:p>
          <w:p w:rsidR="008D4A02" w:rsidRDefault="00FC367F" w:rsidP="008D4A02">
            <w:pPr>
              <w:pStyle w:val="TableParagraph"/>
              <w:spacing w:before="7"/>
              <w:ind w:right="170"/>
              <w:jc w:val="both"/>
              <w:rPr>
                <w:spacing w:val="6"/>
              </w:rPr>
            </w:pPr>
            <w:r w:rsidRPr="00FC367F">
              <w:t>Рассматривание</w:t>
            </w:r>
            <w:r w:rsidRPr="00FC367F">
              <w:rPr>
                <w:spacing w:val="-9"/>
              </w:rPr>
              <w:t xml:space="preserve"> </w:t>
            </w:r>
            <w:r w:rsidRPr="00FC367F">
              <w:t>репродукций</w:t>
            </w:r>
            <w:r w:rsidRPr="00FC367F">
              <w:rPr>
                <w:spacing w:val="-7"/>
              </w:rPr>
              <w:t xml:space="preserve"> </w:t>
            </w:r>
            <w:r w:rsidRPr="00FC367F">
              <w:t>картин</w:t>
            </w:r>
            <w:r w:rsidRPr="00FC367F">
              <w:rPr>
                <w:spacing w:val="-5"/>
              </w:rPr>
              <w:t xml:space="preserve"> </w:t>
            </w:r>
            <w:r w:rsidRPr="00FC367F">
              <w:t>и</w:t>
            </w:r>
            <w:r w:rsidRPr="00FC367F">
              <w:rPr>
                <w:spacing w:val="-6"/>
              </w:rPr>
              <w:t xml:space="preserve"> </w:t>
            </w:r>
            <w:r w:rsidRPr="00FC367F">
              <w:t>характеристика</w:t>
            </w:r>
            <w:r w:rsidRPr="00FC367F">
              <w:rPr>
                <w:spacing w:val="-67"/>
              </w:rPr>
              <w:t xml:space="preserve"> </w:t>
            </w:r>
            <w:r w:rsidRPr="00FC367F">
              <w:t>зрительных образов, переданных в художественном</w:t>
            </w:r>
            <w:r w:rsidRPr="00FC367F">
              <w:rPr>
                <w:spacing w:val="1"/>
              </w:rPr>
              <w:t xml:space="preserve"> </w:t>
            </w:r>
            <w:r w:rsidRPr="00FC367F">
              <w:t>произведении.</w:t>
            </w:r>
            <w:r w:rsidRPr="00FC367F">
              <w:rPr>
                <w:spacing w:val="3"/>
              </w:rPr>
              <w:t xml:space="preserve"> </w:t>
            </w:r>
            <w:r w:rsidRPr="00FC367F">
              <w:t>Например,</w:t>
            </w:r>
            <w:r w:rsidRPr="00FC367F">
              <w:rPr>
                <w:spacing w:val="6"/>
              </w:rPr>
              <w:t xml:space="preserve"> </w:t>
            </w:r>
          </w:p>
          <w:p w:rsidR="00FC367F" w:rsidRPr="008D4A02" w:rsidRDefault="00FC367F" w:rsidP="00F51786">
            <w:pPr>
              <w:pStyle w:val="TableParagraph"/>
              <w:spacing w:before="7"/>
              <w:ind w:right="239"/>
              <w:jc w:val="both"/>
            </w:pPr>
            <w:r w:rsidRPr="00FC367F">
              <w:t>И.</w:t>
            </w:r>
            <w:r w:rsidRPr="00FC367F">
              <w:rPr>
                <w:spacing w:val="3"/>
              </w:rPr>
              <w:t xml:space="preserve"> </w:t>
            </w:r>
            <w:r w:rsidRPr="00FC367F">
              <w:t>Э.</w:t>
            </w:r>
            <w:r w:rsidRPr="00FC367F">
              <w:rPr>
                <w:spacing w:val="62"/>
              </w:rPr>
              <w:t xml:space="preserve"> </w:t>
            </w:r>
            <w:r w:rsidRPr="00FC367F">
              <w:t>Грабарь. «Март»,</w:t>
            </w:r>
            <w:r>
              <w:t xml:space="preserve"> </w:t>
            </w:r>
            <w:r w:rsidRPr="00FC367F">
              <w:t>«Иней.</w:t>
            </w:r>
            <w:r w:rsidRPr="00FC367F">
              <w:rPr>
                <w:spacing w:val="-4"/>
              </w:rPr>
              <w:t xml:space="preserve"> </w:t>
            </w:r>
            <w:r w:rsidRPr="00FC367F">
              <w:t>Восход</w:t>
            </w:r>
            <w:r w:rsidRPr="00FC367F">
              <w:rPr>
                <w:spacing w:val="-5"/>
              </w:rPr>
              <w:t xml:space="preserve"> </w:t>
            </w:r>
            <w:r w:rsidRPr="00FC367F">
              <w:t>солнца»,</w:t>
            </w:r>
            <w:r w:rsidRPr="00FC367F">
              <w:rPr>
                <w:spacing w:val="-4"/>
              </w:rPr>
              <w:t xml:space="preserve"> </w:t>
            </w:r>
            <w:r w:rsidRPr="00FC367F">
              <w:t>А.</w:t>
            </w:r>
            <w:r w:rsidRPr="00FC367F">
              <w:rPr>
                <w:spacing w:val="1"/>
              </w:rPr>
              <w:t xml:space="preserve"> </w:t>
            </w:r>
            <w:r w:rsidRPr="00FC367F">
              <w:t>А.</w:t>
            </w:r>
            <w:r w:rsidRPr="00FC367F">
              <w:rPr>
                <w:spacing w:val="62"/>
              </w:rPr>
              <w:t xml:space="preserve"> </w:t>
            </w:r>
            <w:r w:rsidRPr="00FC367F">
              <w:t>Рылов.</w:t>
            </w:r>
            <w:r w:rsidRPr="00FC367F">
              <w:rPr>
                <w:spacing w:val="-4"/>
              </w:rPr>
              <w:t xml:space="preserve"> </w:t>
            </w:r>
            <w:r w:rsidRPr="00FC367F">
              <w:t>«Цветистый</w:t>
            </w:r>
            <w:r>
              <w:t xml:space="preserve"> </w:t>
            </w:r>
            <w:r w:rsidRPr="00FC367F">
              <w:rPr>
                <w:spacing w:val="-67"/>
              </w:rPr>
              <w:t xml:space="preserve"> </w:t>
            </w:r>
            <w:r w:rsidRPr="00FC367F">
              <w:t>луг»,</w:t>
            </w:r>
            <w:r w:rsidRPr="00FC367F">
              <w:rPr>
                <w:spacing w:val="6"/>
              </w:rPr>
              <w:t xml:space="preserve"> </w:t>
            </w:r>
            <w:r w:rsidRPr="00FC367F">
              <w:t>И.</w:t>
            </w:r>
            <w:r w:rsidRPr="00FC367F">
              <w:rPr>
                <w:spacing w:val="2"/>
              </w:rPr>
              <w:t xml:space="preserve"> </w:t>
            </w:r>
            <w:r w:rsidRPr="00FC367F">
              <w:t>И.</w:t>
            </w:r>
            <w:r w:rsidRPr="00FC367F">
              <w:rPr>
                <w:spacing w:val="7"/>
              </w:rPr>
              <w:t xml:space="preserve"> </w:t>
            </w:r>
            <w:r w:rsidRPr="00FC367F">
              <w:t>Шишкин.</w:t>
            </w:r>
            <w:r w:rsidRPr="00FC367F">
              <w:rPr>
                <w:spacing w:val="-1"/>
              </w:rPr>
              <w:t xml:space="preserve"> </w:t>
            </w:r>
            <w:r w:rsidRPr="00FC367F">
              <w:t>«Рожь», В.</w:t>
            </w:r>
            <w:r w:rsidRPr="00FC367F">
              <w:rPr>
                <w:spacing w:val="-2"/>
              </w:rPr>
              <w:t xml:space="preserve"> </w:t>
            </w:r>
            <w:r w:rsidRPr="00FC367F">
              <w:t>Д.</w:t>
            </w:r>
            <w:r w:rsidRPr="00FC367F">
              <w:rPr>
                <w:spacing w:val="62"/>
              </w:rPr>
              <w:t xml:space="preserve"> </w:t>
            </w:r>
            <w:r w:rsidRPr="00FC367F">
              <w:t>Поленов.</w:t>
            </w:r>
            <w:r w:rsidR="008D4A02">
              <w:t xml:space="preserve"> </w:t>
            </w:r>
            <w:r w:rsidRPr="00FC367F">
              <w:t>«Золотая</w:t>
            </w:r>
            <w:r w:rsidRPr="00FC367F">
              <w:rPr>
                <w:spacing w:val="4"/>
              </w:rPr>
              <w:t xml:space="preserve"> </w:t>
            </w:r>
            <w:r w:rsidRPr="00FC367F">
              <w:lastRenderedPageBreak/>
              <w:t>осень»,</w:t>
            </w:r>
            <w:r w:rsidRPr="00FC367F">
              <w:rPr>
                <w:spacing w:val="6"/>
              </w:rPr>
              <w:t xml:space="preserve"> </w:t>
            </w:r>
            <w:r w:rsidRPr="00FC367F">
              <w:t>И.</w:t>
            </w:r>
            <w:r w:rsidRPr="00FC367F">
              <w:rPr>
                <w:spacing w:val="-1"/>
              </w:rPr>
              <w:t xml:space="preserve"> </w:t>
            </w:r>
            <w:r w:rsidRPr="00FC367F">
              <w:t>И.</w:t>
            </w:r>
            <w:r w:rsidRPr="00FC367F">
              <w:rPr>
                <w:spacing w:val="3"/>
              </w:rPr>
              <w:t xml:space="preserve"> </w:t>
            </w:r>
            <w:r w:rsidRPr="00FC367F">
              <w:t>Левитан.</w:t>
            </w:r>
            <w:r w:rsidRPr="00FC367F">
              <w:rPr>
                <w:spacing w:val="-1"/>
              </w:rPr>
              <w:t xml:space="preserve"> </w:t>
            </w:r>
            <w:r w:rsidRPr="00FC367F">
              <w:t>«Осень»</w:t>
            </w:r>
            <w:r w:rsidRPr="00FC367F">
              <w:rPr>
                <w:spacing w:val="-6"/>
              </w:rPr>
              <w:t xml:space="preserve"> </w:t>
            </w:r>
            <w:r w:rsidRPr="00FC367F">
              <w:t>и</w:t>
            </w:r>
            <w:r w:rsidRPr="00FC367F">
              <w:rPr>
                <w:spacing w:val="2"/>
              </w:rPr>
              <w:t xml:space="preserve"> </w:t>
            </w:r>
            <w:r w:rsidRPr="00FC367F">
              <w:t>др.</w:t>
            </w:r>
            <w:r w:rsidRPr="00FC367F">
              <w:rPr>
                <w:spacing w:val="1"/>
              </w:rPr>
              <w:t xml:space="preserve"> </w:t>
            </w:r>
          </w:p>
          <w:p w:rsidR="00FC367F" w:rsidRPr="00FC367F" w:rsidRDefault="00FC367F" w:rsidP="00F51786">
            <w:pPr>
              <w:pStyle w:val="TableParagraph"/>
              <w:spacing w:before="6"/>
              <w:ind w:right="239"/>
              <w:jc w:val="both"/>
              <w:rPr>
                <w:spacing w:val="-67"/>
              </w:rPr>
            </w:pPr>
            <w:r w:rsidRPr="00FC367F">
              <w:t>Чтение</w:t>
            </w:r>
            <w:r w:rsidRPr="00FC367F">
              <w:rPr>
                <w:spacing w:val="-7"/>
              </w:rPr>
              <w:t xml:space="preserve"> </w:t>
            </w:r>
            <w:r w:rsidRPr="00FC367F">
              <w:t>наизусть</w:t>
            </w:r>
            <w:r w:rsidRPr="00FC367F">
              <w:rPr>
                <w:spacing w:val="-4"/>
              </w:rPr>
              <w:t xml:space="preserve"> </w:t>
            </w:r>
            <w:r w:rsidRPr="00FC367F">
              <w:t>стихотворений</w:t>
            </w:r>
            <w:r w:rsidRPr="00FC367F">
              <w:rPr>
                <w:spacing w:val="-5"/>
              </w:rPr>
              <w:t xml:space="preserve"> </w:t>
            </w:r>
            <w:r w:rsidRPr="00FC367F">
              <w:t>о</w:t>
            </w:r>
            <w:r w:rsidRPr="00FC367F">
              <w:rPr>
                <w:spacing w:val="-8"/>
              </w:rPr>
              <w:t xml:space="preserve"> </w:t>
            </w:r>
            <w:r w:rsidRPr="00FC367F">
              <w:t>родной</w:t>
            </w:r>
            <w:r w:rsidRPr="00FC367F">
              <w:rPr>
                <w:spacing w:val="-4"/>
              </w:rPr>
              <w:t xml:space="preserve"> </w:t>
            </w:r>
            <w:r w:rsidRPr="00FC367F">
              <w:t>природе</w:t>
            </w:r>
            <w:r w:rsidRPr="00FC367F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     </w:t>
            </w:r>
            <w:r w:rsidRPr="00FC367F">
              <w:t>(не</w:t>
            </w:r>
            <w:r w:rsidRPr="00FC367F">
              <w:rPr>
                <w:spacing w:val="-1"/>
              </w:rPr>
              <w:t xml:space="preserve"> </w:t>
            </w:r>
            <w:r w:rsidRPr="00FC367F">
              <w:t>менее</w:t>
            </w:r>
            <w:r w:rsidRPr="00FC367F">
              <w:rPr>
                <w:spacing w:val="-1"/>
              </w:rPr>
              <w:t xml:space="preserve"> </w:t>
            </w:r>
            <w:r w:rsidRPr="00FC367F">
              <w:t>2).</w:t>
            </w:r>
          </w:p>
          <w:p w:rsidR="00FC367F" w:rsidRPr="00FC367F" w:rsidRDefault="00FC367F" w:rsidP="00F51786">
            <w:pPr>
              <w:pStyle w:val="TableParagraph"/>
              <w:spacing w:before="5"/>
              <w:ind w:right="239"/>
              <w:jc w:val="both"/>
            </w:pPr>
            <w:r w:rsidRPr="00FC367F">
              <w:t>Учебный</w:t>
            </w:r>
            <w:r w:rsidRPr="00FC367F">
              <w:rPr>
                <w:spacing w:val="-11"/>
              </w:rPr>
              <w:t xml:space="preserve"> </w:t>
            </w:r>
            <w:r w:rsidRPr="00FC367F">
              <w:t>диалог:</w:t>
            </w:r>
            <w:r w:rsidRPr="00FC367F">
              <w:rPr>
                <w:spacing w:val="-4"/>
              </w:rPr>
              <w:t xml:space="preserve"> </w:t>
            </w:r>
            <w:r w:rsidRPr="00FC367F">
              <w:t>обсуждение</w:t>
            </w:r>
            <w:r w:rsidRPr="00FC367F">
              <w:rPr>
                <w:spacing w:val="-6"/>
              </w:rPr>
              <w:t xml:space="preserve"> </w:t>
            </w:r>
            <w:r w:rsidRPr="00FC367F">
              <w:t>значения</w:t>
            </w:r>
            <w:r w:rsidRPr="00FC367F">
              <w:rPr>
                <w:spacing w:val="-4"/>
              </w:rPr>
              <w:t xml:space="preserve"> </w:t>
            </w:r>
            <w:r w:rsidRPr="00FC367F">
              <w:t>выражений</w:t>
            </w:r>
          </w:p>
          <w:p w:rsidR="00FC367F" w:rsidRPr="00FC367F" w:rsidRDefault="00FC367F" w:rsidP="00F51786">
            <w:pPr>
              <w:pStyle w:val="TableParagraph"/>
              <w:spacing w:before="9"/>
              <w:ind w:right="239"/>
              <w:jc w:val="both"/>
            </w:pPr>
            <w:r w:rsidRPr="00FC367F">
              <w:t>«Родина-мать»,</w:t>
            </w:r>
            <w:r w:rsidRPr="00FC367F">
              <w:rPr>
                <w:spacing w:val="-2"/>
              </w:rPr>
              <w:t xml:space="preserve"> </w:t>
            </w:r>
            <w:r w:rsidRPr="00FC367F">
              <w:t>«Родина</w:t>
            </w:r>
            <w:r w:rsidRPr="00FC367F">
              <w:rPr>
                <w:spacing w:val="-6"/>
              </w:rPr>
              <w:t xml:space="preserve"> </w:t>
            </w:r>
            <w:r w:rsidRPr="00FC367F">
              <w:t>любимая</w:t>
            </w:r>
            <w:r w:rsidRPr="00FC367F">
              <w:rPr>
                <w:spacing w:val="3"/>
              </w:rPr>
              <w:t xml:space="preserve"> </w:t>
            </w:r>
            <w:r w:rsidRPr="00FC367F">
              <w:t>–</w:t>
            </w:r>
            <w:r w:rsidRPr="00FC367F">
              <w:rPr>
                <w:spacing w:val="-1"/>
              </w:rPr>
              <w:t xml:space="preserve"> </w:t>
            </w:r>
            <w:r w:rsidRPr="00FC367F">
              <w:t>что</w:t>
            </w:r>
            <w:r w:rsidRPr="00FC367F">
              <w:rPr>
                <w:spacing w:val="-13"/>
              </w:rPr>
              <w:t xml:space="preserve"> </w:t>
            </w:r>
            <w:r w:rsidRPr="00FC367F">
              <w:t>мать</w:t>
            </w:r>
            <w:r w:rsidRPr="00FC367F">
              <w:rPr>
                <w:spacing w:val="-3"/>
              </w:rPr>
              <w:t xml:space="preserve"> </w:t>
            </w:r>
            <w:r w:rsidRPr="00FC367F">
              <w:t>родная»,</w:t>
            </w:r>
            <w:r w:rsidRPr="00FC367F">
              <w:rPr>
                <w:spacing w:val="-67"/>
              </w:rPr>
              <w:t xml:space="preserve"> </w:t>
            </w:r>
            <w:r w:rsidRPr="00FC367F">
              <w:t>осознание нравственно-этических понятий,</w:t>
            </w:r>
            <w:r w:rsidRPr="00FC367F">
              <w:rPr>
                <w:spacing w:val="1"/>
              </w:rPr>
              <w:t xml:space="preserve"> </w:t>
            </w:r>
            <w:r w:rsidRPr="00FC367F">
              <w:t>обогащение духовно-нравственного опыта учащихся:</w:t>
            </w:r>
            <w:r w:rsidRPr="00FC367F">
              <w:rPr>
                <w:spacing w:val="-67"/>
              </w:rPr>
              <w:t xml:space="preserve"> </w:t>
            </w:r>
            <w:r w:rsidRPr="00FC367F">
              <w:t>заботливое отношение к родным в семье, внимание и</w:t>
            </w:r>
            <w:r w:rsidRPr="00FC367F">
              <w:rPr>
                <w:spacing w:val="1"/>
              </w:rPr>
              <w:t xml:space="preserve"> </w:t>
            </w:r>
            <w:r w:rsidRPr="00FC367F">
              <w:t>любовь</w:t>
            </w:r>
            <w:r w:rsidRPr="00FC367F">
              <w:rPr>
                <w:spacing w:val="2"/>
              </w:rPr>
              <w:t xml:space="preserve"> </w:t>
            </w:r>
            <w:r w:rsidRPr="00FC367F">
              <w:t>к</w:t>
            </w:r>
            <w:r w:rsidRPr="00FC367F">
              <w:rPr>
                <w:spacing w:val="2"/>
              </w:rPr>
              <w:t xml:space="preserve"> </w:t>
            </w:r>
            <w:r w:rsidRPr="00FC367F">
              <w:t>ним.</w:t>
            </w:r>
          </w:p>
          <w:p w:rsidR="00FC367F" w:rsidRPr="00FC367F" w:rsidRDefault="00FC367F" w:rsidP="00F51786">
            <w:pPr>
              <w:pStyle w:val="TableParagraph"/>
              <w:ind w:right="239"/>
              <w:jc w:val="both"/>
            </w:pPr>
            <w:r w:rsidRPr="00FC367F">
              <w:t>Выразительное чтение стихотворений с выделением</w:t>
            </w:r>
            <w:r w:rsidRPr="00FC367F">
              <w:rPr>
                <w:spacing w:val="-67"/>
              </w:rPr>
              <w:t xml:space="preserve"> </w:t>
            </w:r>
            <w:r w:rsidRPr="00FC367F">
              <w:t>ключевых</w:t>
            </w:r>
            <w:r w:rsidRPr="00FC367F">
              <w:rPr>
                <w:spacing w:val="-9"/>
              </w:rPr>
              <w:t xml:space="preserve"> </w:t>
            </w:r>
            <w:r w:rsidRPr="00FC367F">
              <w:t>слов,</w:t>
            </w:r>
            <w:r w:rsidRPr="00FC367F">
              <w:rPr>
                <w:spacing w:val="-2"/>
              </w:rPr>
              <w:t xml:space="preserve"> </w:t>
            </w:r>
            <w:r w:rsidRPr="00FC367F">
              <w:t>с</w:t>
            </w:r>
            <w:r w:rsidRPr="00FC367F">
              <w:rPr>
                <w:spacing w:val="-6"/>
              </w:rPr>
              <w:t xml:space="preserve"> </w:t>
            </w:r>
            <w:r w:rsidRPr="00FC367F">
              <w:t>соблюдением</w:t>
            </w:r>
            <w:r w:rsidRPr="00FC367F">
              <w:rPr>
                <w:spacing w:val="-3"/>
              </w:rPr>
              <w:t xml:space="preserve"> </w:t>
            </w:r>
            <w:r w:rsidRPr="00FC367F">
              <w:t>норм</w:t>
            </w:r>
            <w:r w:rsidRPr="00FC367F">
              <w:rPr>
                <w:spacing w:val="-3"/>
              </w:rPr>
              <w:t xml:space="preserve"> </w:t>
            </w:r>
            <w:r w:rsidRPr="00FC367F">
              <w:t>произношения.</w:t>
            </w:r>
          </w:p>
          <w:p w:rsidR="00FC367F" w:rsidRPr="00FC367F" w:rsidRDefault="00FC367F" w:rsidP="00F51786">
            <w:pPr>
              <w:pStyle w:val="TableParagraph"/>
              <w:ind w:right="239"/>
              <w:jc w:val="both"/>
            </w:pPr>
            <w:r w:rsidRPr="00FC367F">
              <w:t>Рассказ</w:t>
            </w:r>
            <w:r w:rsidRPr="00FC367F">
              <w:rPr>
                <w:spacing w:val="-6"/>
              </w:rPr>
              <w:t xml:space="preserve"> </w:t>
            </w:r>
            <w:r w:rsidRPr="00FC367F">
              <w:t>по</w:t>
            </w:r>
            <w:r w:rsidRPr="00FC367F">
              <w:rPr>
                <w:spacing w:val="-6"/>
              </w:rPr>
              <w:t xml:space="preserve"> </w:t>
            </w:r>
            <w:r w:rsidRPr="00FC367F">
              <w:t>предложенному</w:t>
            </w:r>
            <w:r w:rsidRPr="00FC367F">
              <w:rPr>
                <w:spacing w:val="-13"/>
              </w:rPr>
              <w:t xml:space="preserve"> </w:t>
            </w:r>
            <w:r w:rsidRPr="00FC367F">
              <w:t>плану</w:t>
            </w:r>
            <w:r w:rsidRPr="00FC367F">
              <w:rPr>
                <w:spacing w:val="-6"/>
              </w:rPr>
              <w:t xml:space="preserve"> </w:t>
            </w:r>
            <w:r w:rsidRPr="00FC367F">
              <w:t>о</w:t>
            </w:r>
            <w:r w:rsidRPr="00FC367F">
              <w:rPr>
                <w:spacing w:val="-6"/>
              </w:rPr>
              <w:t xml:space="preserve"> </w:t>
            </w:r>
            <w:r w:rsidRPr="00FC367F">
              <w:t>своём</w:t>
            </w:r>
            <w:r w:rsidRPr="00FC367F">
              <w:rPr>
                <w:spacing w:val="-1"/>
              </w:rPr>
              <w:t xml:space="preserve"> </w:t>
            </w:r>
            <w:r w:rsidRPr="00FC367F">
              <w:t>родном</w:t>
            </w:r>
            <w:r w:rsidRPr="00FC367F">
              <w:rPr>
                <w:spacing w:val="-1"/>
              </w:rPr>
              <w:t xml:space="preserve"> </w:t>
            </w:r>
            <w:r w:rsidRPr="00FC367F">
              <w:t>крае,</w:t>
            </w:r>
            <w:r w:rsidRPr="00FC367F">
              <w:rPr>
                <w:spacing w:val="-67"/>
              </w:rPr>
              <w:t xml:space="preserve"> </w:t>
            </w:r>
            <w:r w:rsidRPr="00FC367F">
              <w:t>городе, селе, о своих чувствах к месту. Задания на</w:t>
            </w:r>
            <w:r w:rsidRPr="00FC367F">
              <w:rPr>
                <w:spacing w:val="1"/>
              </w:rPr>
              <w:t xml:space="preserve"> </w:t>
            </w:r>
            <w:r w:rsidRPr="00FC367F">
              <w:t>проверку</w:t>
            </w:r>
            <w:r w:rsidRPr="00FC367F">
              <w:rPr>
                <w:spacing w:val="-11"/>
              </w:rPr>
              <w:t xml:space="preserve"> </w:t>
            </w:r>
            <w:r w:rsidRPr="00FC367F">
              <w:t>знания</w:t>
            </w:r>
            <w:r w:rsidRPr="00FC367F">
              <w:rPr>
                <w:spacing w:val="1"/>
              </w:rPr>
              <w:t xml:space="preserve"> </w:t>
            </w:r>
            <w:r w:rsidRPr="00FC367F">
              <w:t>названия страны,</w:t>
            </w:r>
            <w:r w:rsidRPr="00FC367F">
              <w:rPr>
                <w:spacing w:val="2"/>
              </w:rPr>
              <w:t xml:space="preserve"> </w:t>
            </w:r>
            <w:r w:rsidRPr="00FC367F">
              <w:t>в</w:t>
            </w:r>
            <w:r w:rsidRPr="00FC367F">
              <w:rPr>
                <w:spacing w:val="-3"/>
              </w:rPr>
              <w:t xml:space="preserve"> </w:t>
            </w:r>
            <w:r w:rsidRPr="00FC367F">
              <w:t>которой</w:t>
            </w:r>
            <w:r w:rsidRPr="00FC367F">
              <w:rPr>
                <w:spacing w:val="1"/>
              </w:rPr>
              <w:t xml:space="preserve"> </w:t>
            </w:r>
            <w:r w:rsidRPr="00FC367F">
              <w:t>мы</w:t>
            </w:r>
            <w:r>
              <w:t xml:space="preserve"> </w:t>
            </w:r>
            <w:r w:rsidRPr="00FC367F">
              <w:t>живём,</w:t>
            </w:r>
            <w:r w:rsidRPr="00FC367F">
              <w:rPr>
                <w:spacing w:val="-2"/>
              </w:rPr>
              <w:t xml:space="preserve"> </w:t>
            </w:r>
            <w:r w:rsidRPr="00FC367F">
              <w:t>её</w:t>
            </w:r>
            <w:r w:rsidRPr="00FC367F">
              <w:rPr>
                <w:spacing w:val="-6"/>
              </w:rPr>
              <w:t xml:space="preserve"> </w:t>
            </w:r>
            <w:r w:rsidRPr="00FC367F">
              <w:t>столицы.</w:t>
            </w:r>
            <w:r w:rsidRPr="00FC367F">
              <w:rPr>
                <w:spacing w:val="-2"/>
              </w:rPr>
              <w:t xml:space="preserve"> </w:t>
            </w:r>
            <w:r w:rsidRPr="00FC367F">
              <w:t>Работа</w:t>
            </w:r>
            <w:r w:rsidRPr="00FC367F">
              <w:rPr>
                <w:spacing w:val="-6"/>
              </w:rPr>
              <w:t xml:space="preserve"> </w:t>
            </w:r>
            <w:r w:rsidRPr="00FC367F">
              <w:t>в</w:t>
            </w:r>
            <w:r w:rsidRPr="00FC367F">
              <w:rPr>
                <w:spacing w:val="-6"/>
              </w:rPr>
              <w:t xml:space="preserve"> </w:t>
            </w:r>
            <w:r w:rsidRPr="00FC367F">
              <w:t>парах:</w:t>
            </w:r>
            <w:r w:rsidRPr="00FC367F">
              <w:rPr>
                <w:spacing w:val="-3"/>
              </w:rPr>
              <w:t xml:space="preserve"> </w:t>
            </w:r>
            <w:r w:rsidRPr="00FC367F">
              <w:t>заполнение</w:t>
            </w:r>
            <w:r w:rsidRPr="00FC367F">
              <w:rPr>
                <w:spacing w:val="-6"/>
              </w:rPr>
              <w:t xml:space="preserve"> </w:t>
            </w:r>
            <w:r w:rsidRPr="00FC367F">
              <w:t>схемы,</w:t>
            </w:r>
            <w:r w:rsidRPr="00FC367F">
              <w:rPr>
                <w:spacing w:val="-67"/>
              </w:rPr>
              <w:t xml:space="preserve"> </w:t>
            </w:r>
            <w:r w:rsidRPr="00FC367F">
              <w:t>проверка</w:t>
            </w:r>
            <w:r w:rsidRPr="00FC367F">
              <w:rPr>
                <w:spacing w:val="-2"/>
              </w:rPr>
              <w:t xml:space="preserve"> </w:t>
            </w:r>
            <w:r w:rsidRPr="00FC367F">
              <w:t>и</w:t>
            </w:r>
            <w:r w:rsidRPr="00FC367F">
              <w:rPr>
                <w:spacing w:val="1"/>
              </w:rPr>
              <w:t xml:space="preserve"> </w:t>
            </w:r>
            <w:r w:rsidRPr="00FC367F">
              <w:t>оценка</w:t>
            </w:r>
            <w:r w:rsidRPr="00FC367F">
              <w:rPr>
                <w:spacing w:val="-2"/>
              </w:rPr>
              <w:t xml:space="preserve"> </w:t>
            </w:r>
            <w:r w:rsidRPr="00FC367F">
              <w:t>своих</w:t>
            </w:r>
            <w:r w:rsidRPr="00FC367F">
              <w:rPr>
                <w:spacing w:val="-3"/>
              </w:rPr>
              <w:t xml:space="preserve"> </w:t>
            </w:r>
            <w:r w:rsidRPr="00FC367F">
              <w:t>результатов.</w:t>
            </w:r>
          </w:p>
          <w:p w:rsidR="00FC367F" w:rsidRPr="00FC367F" w:rsidRDefault="00FC367F" w:rsidP="00F51786">
            <w:pPr>
              <w:pStyle w:val="TableParagraph"/>
              <w:ind w:right="239"/>
              <w:jc w:val="both"/>
            </w:pPr>
            <w:r w:rsidRPr="00FC367F">
              <w:t>Чтение</w:t>
            </w:r>
            <w:r w:rsidRPr="00FC367F">
              <w:rPr>
                <w:spacing w:val="-8"/>
              </w:rPr>
              <w:t xml:space="preserve"> </w:t>
            </w:r>
            <w:r w:rsidRPr="00FC367F">
              <w:t>наизусть</w:t>
            </w:r>
            <w:r w:rsidRPr="00FC367F">
              <w:rPr>
                <w:spacing w:val="-5"/>
              </w:rPr>
              <w:t xml:space="preserve"> </w:t>
            </w:r>
            <w:r w:rsidRPr="00FC367F">
              <w:t>с</w:t>
            </w:r>
            <w:r w:rsidRPr="00FC367F">
              <w:rPr>
                <w:spacing w:val="-8"/>
              </w:rPr>
              <w:t xml:space="preserve"> </w:t>
            </w:r>
            <w:r w:rsidRPr="00FC367F">
              <w:t>соблюдением</w:t>
            </w:r>
            <w:r w:rsidRPr="00FC367F">
              <w:rPr>
                <w:spacing w:val="-4"/>
              </w:rPr>
              <w:t xml:space="preserve"> </w:t>
            </w:r>
            <w:r w:rsidRPr="00FC367F">
              <w:t>интонационного</w:t>
            </w:r>
            <w:r>
              <w:t xml:space="preserve"> </w:t>
            </w:r>
            <w:r w:rsidRPr="00FC367F">
              <w:t>рисунка</w:t>
            </w:r>
            <w:r w:rsidRPr="00FC367F">
              <w:rPr>
                <w:spacing w:val="-7"/>
              </w:rPr>
              <w:t xml:space="preserve"> </w:t>
            </w:r>
            <w:r w:rsidRPr="00FC367F">
              <w:t>произведения</w:t>
            </w:r>
            <w:r w:rsidRPr="00FC367F">
              <w:rPr>
                <w:spacing w:val="-3"/>
              </w:rPr>
              <w:t xml:space="preserve"> </w:t>
            </w:r>
            <w:r w:rsidRPr="00FC367F">
              <w:t>(не</w:t>
            </w:r>
            <w:r w:rsidRPr="00FC367F">
              <w:rPr>
                <w:spacing w:val="-6"/>
              </w:rPr>
              <w:t xml:space="preserve"> </w:t>
            </w:r>
            <w:r w:rsidRPr="00FC367F">
              <w:t>менее</w:t>
            </w:r>
            <w:r w:rsidRPr="00FC367F">
              <w:rPr>
                <w:spacing w:val="-6"/>
              </w:rPr>
              <w:t xml:space="preserve"> </w:t>
            </w:r>
            <w:r w:rsidRPr="00FC367F">
              <w:t>2</w:t>
            </w:r>
            <w:r w:rsidRPr="00FC367F">
              <w:rPr>
                <w:spacing w:val="-2"/>
              </w:rPr>
              <w:t xml:space="preserve"> </w:t>
            </w:r>
            <w:r w:rsidRPr="00FC367F">
              <w:t>произведений</w:t>
            </w:r>
            <w:r>
              <w:t xml:space="preserve"> </w:t>
            </w:r>
            <w:r w:rsidRPr="00FC367F">
              <w:t>по</w:t>
            </w:r>
            <w:r w:rsidRPr="00FC367F">
              <w:rPr>
                <w:spacing w:val="-7"/>
              </w:rPr>
              <w:t xml:space="preserve"> </w:t>
            </w:r>
            <w:r w:rsidRPr="00FC367F">
              <w:t>выбору).</w:t>
            </w:r>
            <w:r w:rsidRPr="00FC367F">
              <w:rPr>
                <w:spacing w:val="-2"/>
              </w:rPr>
              <w:t xml:space="preserve"> </w:t>
            </w:r>
            <w:r w:rsidRPr="00FC367F">
              <w:t>Самостоятельное</w:t>
            </w:r>
            <w:r w:rsidRPr="00FC367F">
              <w:rPr>
                <w:spacing w:val="-5"/>
              </w:rPr>
              <w:t xml:space="preserve"> </w:t>
            </w:r>
            <w:r w:rsidRPr="00FC367F">
              <w:t>чтение</w:t>
            </w:r>
            <w:r w:rsidRPr="00FC367F">
              <w:rPr>
                <w:spacing w:val="-5"/>
              </w:rPr>
              <w:t xml:space="preserve"> </w:t>
            </w:r>
            <w:r w:rsidRPr="00FC367F">
              <w:t>книг,</w:t>
            </w:r>
            <w:r w:rsidRPr="00FC367F">
              <w:rPr>
                <w:spacing w:val="-1"/>
              </w:rPr>
              <w:t xml:space="preserve"> </w:t>
            </w:r>
            <w:r w:rsidRPr="00FC367F">
              <w:t>выбранных</w:t>
            </w:r>
            <w:r w:rsidRPr="00FC367F">
              <w:rPr>
                <w:spacing w:val="-67"/>
              </w:rPr>
              <w:t xml:space="preserve"> </w:t>
            </w:r>
            <w:r w:rsidRPr="00FC367F">
              <w:t>по</w:t>
            </w:r>
            <w:r w:rsidRPr="00FC367F">
              <w:rPr>
                <w:spacing w:val="-4"/>
              </w:rPr>
              <w:t xml:space="preserve"> </w:t>
            </w:r>
            <w:r w:rsidRPr="00FC367F">
              <w:t>теме</w:t>
            </w:r>
            <w:r w:rsidRPr="00FC367F">
              <w:rPr>
                <w:spacing w:val="-2"/>
              </w:rPr>
              <w:t xml:space="preserve"> </w:t>
            </w:r>
            <w:r w:rsidRPr="00FC367F">
              <w:t>«О Родине,</w:t>
            </w:r>
            <w:r w:rsidRPr="00FC367F">
              <w:rPr>
                <w:spacing w:val="2"/>
              </w:rPr>
              <w:t xml:space="preserve"> </w:t>
            </w:r>
            <w:r w:rsidRPr="00FC367F">
              <w:t>о</w:t>
            </w:r>
            <w:r w:rsidRPr="00FC367F">
              <w:rPr>
                <w:spacing w:val="-3"/>
              </w:rPr>
              <w:t xml:space="preserve"> </w:t>
            </w:r>
            <w:r w:rsidRPr="00FC367F">
              <w:t>семье»</w:t>
            </w:r>
            <w:r w:rsidRPr="00FC367F">
              <w:rPr>
                <w:spacing w:val="-4"/>
              </w:rPr>
              <w:t xml:space="preserve"> </w:t>
            </w:r>
            <w:r w:rsidRPr="00FC367F">
              <w:t>с</w:t>
            </w:r>
            <w:r w:rsidRPr="00FC367F">
              <w:rPr>
                <w:spacing w:val="-2"/>
              </w:rPr>
              <w:t xml:space="preserve"> </w:t>
            </w:r>
            <w:r w:rsidRPr="00FC367F">
              <w:t>учётом</w:t>
            </w:r>
          </w:p>
          <w:p w:rsidR="00FC367F" w:rsidRPr="00FC367F" w:rsidRDefault="00FC367F" w:rsidP="00F51786">
            <w:pPr>
              <w:pStyle w:val="TableParagraph"/>
              <w:spacing w:before="3"/>
              <w:ind w:right="239"/>
              <w:jc w:val="both"/>
            </w:pPr>
            <w:r w:rsidRPr="00FC367F">
              <w:t>рекомендованного</w:t>
            </w:r>
            <w:r w:rsidRPr="00FC367F">
              <w:rPr>
                <w:spacing w:val="-13"/>
              </w:rPr>
              <w:t xml:space="preserve"> </w:t>
            </w:r>
            <w:r w:rsidRPr="00FC367F">
              <w:t>списка,</w:t>
            </w:r>
            <w:r w:rsidRPr="00FC367F">
              <w:rPr>
                <w:spacing w:val="-7"/>
              </w:rPr>
              <w:t xml:space="preserve"> </w:t>
            </w:r>
            <w:r w:rsidRPr="00FC367F">
              <w:t>представление</w:t>
            </w:r>
            <w:r w:rsidRPr="00FC367F">
              <w:rPr>
                <w:spacing w:val="-10"/>
              </w:rPr>
              <w:t xml:space="preserve"> </w:t>
            </w:r>
            <w:r w:rsidRPr="00FC367F">
              <w:t>(рассказ)</w:t>
            </w:r>
            <w:r w:rsidRPr="00FC367F">
              <w:rPr>
                <w:spacing w:val="-67"/>
              </w:rPr>
              <w:t xml:space="preserve"> </w:t>
            </w:r>
            <w:r w:rsidRPr="00FC367F">
              <w:t>о прочитанном произведении по предложенному</w:t>
            </w:r>
            <w:r w:rsidRPr="00FC367F">
              <w:rPr>
                <w:spacing w:val="1"/>
              </w:rPr>
              <w:t xml:space="preserve"> </w:t>
            </w:r>
            <w:r w:rsidRPr="00FC367F">
              <w:t>алгоритму.</w:t>
            </w:r>
          </w:p>
          <w:p w:rsidR="00FC367F" w:rsidRPr="00FC367F" w:rsidRDefault="00FC367F" w:rsidP="00F51786">
            <w:pPr>
              <w:pStyle w:val="TableParagraph"/>
              <w:spacing w:before="4"/>
              <w:ind w:right="239"/>
              <w:jc w:val="both"/>
            </w:pPr>
            <w:r w:rsidRPr="00FC367F">
              <w:t>Выбор книги по теме «Произведения о родной</w:t>
            </w:r>
            <w:r w:rsidRPr="00FC367F">
              <w:rPr>
                <w:spacing w:val="1"/>
              </w:rPr>
              <w:t xml:space="preserve"> </w:t>
            </w:r>
            <w:r w:rsidRPr="00FC367F">
              <w:t>природе» с учётом рекомендованного списка.</w:t>
            </w:r>
            <w:r w:rsidRPr="00FC367F">
              <w:rPr>
                <w:spacing w:val="1"/>
              </w:rPr>
              <w:t xml:space="preserve"> </w:t>
            </w:r>
            <w:r w:rsidRPr="00FC367F">
              <w:t>Работа</w:t>
            </w:r>
            <w:r w:rsidRPr="00FC367F">
              <w:rPr>
                <w:spacing w:val="-9"/>
              </w:rPr>
              <w:t xml:space="preserve"> </w:t>
            </w:r>
            <w:r w:rsidRPr="00FC367F">
              <w:t>с</w:t>
            </w:r>
            <w:r w:rsidRPr="00FC367F">
              <w:rPr>
                <w:spacing w:val="-9"/>
              </w:rPr>
              <w:t xml:space="preserve"> </w:t>
            </w:r>
            <w:r w:rsidRPr="00FC367F">
              <w:t>книгами:</w:t>
            </w:r>
            <w:r w:rsidRPr="00FC367F">
              <w:rPr>
                <w:spacing w:val="-6"/>
              </w:rPr>
              <w:t xml:space="preserve"> </w:t>
            </w:r>
            <w:r w:rsidRPr="00FC367F">
              <w:t>рассматривание,</w:t>
            </w:r>
            <w:r w:rsidRPr="00FC367F">
              <w:rPr>
                <w:spacing w:val="-6"/>
              </w:rPr>
              <w:t xml:space="preserve"> </w:t>
            </w:r>
            <w:r w:rsidRPr="00FC367F">
              <w:t>самостоятельное</w:t>
            </w:r>
            <w:r w:rsidRPr="00FC367F">
              <w:rPr>
                <w:spacing w:val="-67"/>
              </w:rPr>
              <w:t xml:space="preserve"> </w:t>
            </w:r>
            <w:r w:rsidRPr="00FC367F">
              <w:t>чтение,</w:t>
            </w:r>
            <w:r w:rsidRPr="00FC367F">
              <w:rPr>
                <w:spacing w:val="-5"/>
              </w:rPr>
              <w:t xml:space="preserve"> </w:t>
            </w:r>
            <w:r w:rsidRPr="00FC367F">
              <w:t>представление</w:t>
            </w:r>
            <w:r w:rsidRPr="00FC367F">
              <w:rPr>
                <w:spacing w:val="-8"/>
              </w:rPr>
              <w:t xml:space="preserve"> </w:t>
            </w:r>
            <w:r w:rsidRPr="00FC367F">
              <w:t>прочитанного</w:t>
            </w:r>
            <w:r w:rsidRPr="00FC367F">
              <w:rPr>
                <w:spacing w:val="-9"/>
              </w:rPr>
              <w:t xml:space="preserve"> </w:t>
            </w:r>
            <w:r w:rsidRPr="00FC367F">
              <w:t>произведения.</w:t>
            </w:r>
          </w:p>
          <w:p w:rsidR="00FC367F" w:rsidRPr="00FC367F" w:rsidRDefault="00FC367F" w:rsidP="00F51786">
            <w:pPr>
              <w:pStyle w:val="TableParagraph"/>
              <w:ind w:right="239"/>
              <w:jc w:val="both"/>
            </w:pPr>
            <w:r w:rsidRPr="00FC367F">
              <w:t>Составление</w:t>
            </w:r>
            <w:r w:rsidRPr="00FC367F">
              <w:rPr>
                <w:spacing w:val="-7"/>
              </w:rPr>
              <w:t xml:space="preserve"> </w:t>
            </w:r>
            <w:r w:rsidRPr="00FC367F">
              <w:t>списка</w:t>
            </w:r>
            <w:r w:rsidRPr="00FC367F">
              <w:rPr>
                <w:spacing w:val="-7"/>
              </w:rPr>
              <w:t xml:space="preserve"> </w:t>
            </w:r>
            <w:r w:rsidRPr="00FC367F">
              <w:t>авторов,</w:t>
            </w:r>
            <w:r w:rsidRPr="00FC367F">
              <w:rPr>
                <w:spacing w:val="-3"/>
              </w:rPr>
              <w:t xml:space="preserve"> </w:t>
            </w:r>
            <w:r w:rsidRPr="00FC367F">
              <w:t>которые</w:t>
            </w:r>
            <w:r w:rsidRPr="00FC367F">
              <w:rPr>
                <w:spacing w:val="-6"/>
              </w:rPr>
              <w:t xml:space="preserve"> </w:t>
            </w:r>
            <w:r w:rsidRPr="00FC367F">
              <w:t>писали</w:t>
            </w:r>
            <w:r>
              <w:t xml:space="preserve"> </w:t>
            </w:r>
            <w:r w:rsidRPr="00FC367F">
              <w:t>о</w:t>
            </w:r>
            <w:r w:rsidRPr="00FC367F">
              <w:rPr>
                <w:spacing w:val="-6"/>
              </w:rPr>
              <w:t xml:space="preserve"> </w:t>
            </w:r>
            <w:r w:rsidRPr="00FC367F">
              <w:t>природе</w:t>
            </w:r>
            <w:r w:rsidRPr="00FC367F">
              <w:rPr>
                <w:spacing w:val="-5"/>
              </w:rPr>
              <w:t xml:space="preserve"> </w:t>
            </w:r>
            <w:r w:rsidRPr="00FC367F">
              <w:t>(с</w:t>
            </w:r>
            <w:r w:rsidRPr="00FC367F">
              <w:rPr>
                <w:spacing w:val="-5"/>
              </w:rPr>
              <w:t xml:space="preserve"> </w:t>
            </w:r>
            <w:r w:rsidRPr="00FC367F">
              <w:t>помощью</w:t>
            </w:r>
            <w:r w:rsidRPr="00FC367F">
              <w:rPr>
                <w:spacing w:val="4"/>
              </w:rPr>
              <w:t xml:space="preserve"> </w:t>
            </w:r>
            <w:r w:rsidRPr="00FC367F">
              <w:t>учителя)</w:t>
            </w:r>
          </w:p>
        </w:tc>
      </w:tr>
      <w:tr w:rsidR="007937BD" w:rsidRPr="00FF6B27" w:rsidTr="008D4A02">
        <w:trPr>
          <w:trHeight w:val="1788"/>
        </w:trPr>
        <w:tc>
          <w:tcPr>
            <w:tcW w:w="778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lastRenderedPageBreak/>
              <w:t>2.4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117" w:right="95"/>
              <w:jc w:val="both"/>
            </w:pPr>
            <w:r w:rsidRPr="00FF6B27">
              <w:t>Устное народное</w:t>
            </w:r>
            <w:r w:rsidRPr="00FF6B27">
              <w:rPr>
                <w:spacing w:val="1"/>
              </w:rPr>
              <w:t xml:space="preserve"> </w:t>
            </w:r>
            <w:r w:rsidRPr="00FF6B27">
              <w:t>творчество</w:t>
            </w:r>
            <w:r w:rsidRPr="00FF6B27">
              <w:rPr>
                <w:spacing w:val="-8"/>
              </w:rPr>
              <w:t xml:space="preserve"> </w:t>
            </w:r>
            <w:r w:rsidRPr="00FF6B27">
              <w:t>–</w:t>
            </w:r>
            <w:r w:rsidRPr="00FF6B27">
              <w:rPr>
                <w:spacing w:val="-1"/>
              </w:rPr>
              <w:t xml:space="preserve"> </w:t>
            </w:r>
            <w:r w:rsidRPr="00FF6B27">
              <w:t>малые</w:t>
            </w:r>
            <w:r w:rsidRPr="00FF6B27">
              <w:rPr>
                <w:spacing w:val="-67"/>
              </w:rPr>
              <w:t xml:space="preserve"> </w:t>
            </w:r>
            <w:r w:rsidRPr="00FF6B27">
              <w:t>фольклорные</w:t>
            </w:r>
          </w:p>
          <w:p w:rsidR="007937BD" w:rsidRPr="00FF6B27" w:rsidRDefault="000C5548" w:rsidP="00FF6B27">
            <w:pPr>
              <w:pStyle w:val="TableParagraph"/>
              <w:ind w:left="117"/>
              <w:jc w:val="both"/>
            </w:pPr>
            <w:r w:rsidRPr="00FF6B27">
              <w:t>жанры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32"/>
              <w:jc w:val="both"/>
            </w:pPr>
            <w:r w:rsidRPr="00FF6B27">
              <w:t>4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7937BD" w:rsidRPr="00FF6B27" w:rsidRDefault="000C5548" w:rsidP="008D4A02">
            <w:pPr>
              <w:pStyle w:val="TableParagraph"/>
              <w:ind w:left="117" w:right="240"/>
              <w:jc w:val="both"/>
            </w:pPr>
            <w:r w:rsidRPr="00FF6B27">
              <w:t>Многообразие</w:t>
            </w:r>
            <w:r w:rsidRPr="00FF6B27">
              <w:rPr>
                <w:spacing w:val="1"/>
              </w:rPr>
              <w:t xml:space="preserve"> </w:t>
            </w:r>
            <w:r w:rsidRPr="00FF6B27">
              <w:t>малых жанров</w:t>
            </w:r>
            <w:r w:rsidRPr="00FF6B27">
              <w:rPr>
                <w:spacing w:val="1"/>
              </w:rPr>
              <w:t xml:space="preserve"> </w:t>
            </w:r>
            <w:r w:rsidRPr="00FF6B27">
              <w:t>устного</w:t>
            </w:r>
            <w:r w:rsidRPr="00FF6B27">
              <w:rPr>
                <w:spacing w:val="-16"/>
              </w:rPr>
              <w:t xml:space="preserve"> </w:t>
            </w:r>
            <w:r w:rsidRPr="00FF6B27">
              <w:t>народного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творчества:</w:t>
            </w:r>
            <w:r w:rsidRPr="00FF6B27">
              <w:rPr>
                <w:spacing w:val="1"/>
              </w:rPr>
              <w:t xml:space="preserve"> </w:t>
            </w:r>
            <w:proofErr w:type="spellStart"/>
            <w:r w:rsidRPr="00FF6B27">
              <w:t>потешка</w:t>
            </w:r>
            <w:proofErr w:type="spellEnd"/>
            <w:r w:rsidRPr="00FF6B27">
              <w:t>, загадка,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пословица,</w:t>
            </w:r>
            <w:r w:rsidRPr="00FF6B27">
              <w:rPr>
                <w:spacing w:val="1"/>
              </w:rPr>
              <w:t xml:space="preserve"> </w:t>
            </w:r>
            <w:r w:rsidRPr="00FF6B27">
              <w:t>их</w:t>
            </w:r>
            <w:r w:rsidRPr="00FF6B27">
              <w:rPr>
                <w:spacing w:val="1"/>
              </w:rPr>
              <w:t xml:space="preserve"> </w:t>
            </w:r>
            <w:r w:rsidRPr="00FF6B27">
              <w:t>назначение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(веселить,</w:t>
            </w:r>
            <w:r w:rsidRPr="00FF6B27">
              <w:rPr>
                <w:spacing w:val="1"/>
              </w:rPr>
              <w:t xml:space="preserve"> </w:t>
            </w:r>
            <w:r w:rsidRPr="00FF6B27">
              <w:t>потешать, играть,</w:t>
            </w:r>
            <w:r w:rsidRPr="00FF6B27">
              <w:rPr>
                <w:spacing w:val="1"/>
              </w:rPr>
              <w:t xml:space="preserve"> </w:t>
            </w:r>
            <w:r w:rsidRPr="00FF6B27">
              <w:t>поучать).</w:t>
            </w:r>
            <w:r w:rsidR="008D4A02">
              <w:t xml:space="preserve"> </w:t>
            </w:r>
            <w:r w:rsidRPr="00FF6B27">
              <w:t>Особенности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 xml:space="preserve">разных </w:t>
            </w:r>
            <w:r w:rsidRPr="00FF6B27">
              <w:t>малых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фольклорных</w:t>
            </w:r>
            <w:r w:rsidR="008D4A02">
              <w:t xml:space="preserve"> </w:t>
            </w:r>
            <w:r w:rsidRPr="00FF6B27">
              <w:t>жанров.</w:t>
            </w:r>
            <w:r w:rsidRPr="00FF6B27">
              <w:rPr>
                <w:spacing w:val="4"/>
              </w:rPr>
              <w:t xml:space="preserve"> </w:t>
            </w:r>
            <w:proofErr w:type="spellStart"/>
            <w:r w:rsidRPr="00FF6B27">
              <w:t>Потешка</w:t>
            </w:r>
            <w:proofErr w:type="spellEnd"/>
            <w:r w:rsidRPr="00FF6B27">
              <w:rPr>
                <w:spacing w:val="-7"/>
              </w:rPr>
              <w:t xml:space="preserve"> </w:t>
            </w:r>
            <w:r w:rsidRPr="00FF6B27">
              <w:t>–</w:t>
            </w:r>
            <w:r w:rsidR="008D4A02">
              <w:t xml:space="preserve"> </w:t>
            </w:r>
            <w:r w:rsidRPr="00FF6B27">
              <w:t>игровой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народный</w:t>
            </w:r>
          </w:p>
        </w:tc>
        <w:tc>
          <w:tcPr>
            <w:tcW w:w="6878" w:type="dxa"/>
            <w:tcBorders>
              <w:bottom w:val="single" w:sz="4" w:space="0" w:color="auto"/>
            </w:tcBorders>
          </w:tcPr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вслух</w:t>
            </w:r>
            <w:r w:rsidRPr="00FF6B27">
              <w:rPr>
                <w:spacing w:val="-9"/>
              </w:rPr>
              <w:t xml:space="preserve"> </w:t>
            </w:r>
            <w:r w:rsidRPr="00FF6B27">
              <w:t>(использовать</w:t>
            </w:r>
            <w:r w:rsidRPr="00FF6B27">
              <w:rPr>
                <w:spacing w:val="-4"/>
              </w:rPr>
              <w:t xml:space="preserve"> </w:t>
            </w:r>
            <w:r w:rsidRPr="00FF6B27">
              <w:t>слоговое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плавное</w:t>
            </w:r>
            <w:r w:rsidRPr="00FF6B27">
              <w:rPr>
                <w:spacing w:val="-3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с</w:t>
            </w:r>
            <w:r w:rsidRPr="00FF6B27">
              <w:rPr>
                <w:spacing w:val="-2"/>
              </w:rPr>
              <w:t xml:space="preserve"> </w:t>
            </w:r>
            <w:r w:rsidRPr="00FF6B27">
              <w:t>переходом</w:t>
            </w:r>
            <w:r w:rsidRPr="00FF6B27">
              <w:rPr>
                <w:spacing w:val="1"/>
              </w:rPr>
              <w:t xml:space="preserve"> </w:t>
            </w:r>
            <w:r w:rsidRPr="00FF6B27">
              <w:t>на</w:t>
            </w:r>
            <w:r w:rsidRPr="00FF6B27">
              <w:rPr>
                <w:spacing w:val="-3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словами</w:t>
            </w:r>
            <w:r w:rsidR="008D4A02">
              <w:t xml:space="preserve"> </w:t>
            </w:r>
            <w:r w:rsidRPr="00FF6B27">
              <w:t>без пропусков и перестановок букв и слогов),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соблюдение</w:t>
            </w:r>
            <w:r w:rsidRPr="00FF6B27">
              <w:rPr>
                <w:spacing w:val="-12"/>
              </w:rPr>
              <w:t xml:space="preserve"> </w:t>
            </w:r>
            <w:r w:rsidRPr="00FF6B27">
              <w:t>норм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произношения,</w:t>
            </w:r>
            <w:r w:rsidRPr="00FF6B27">
              <w:rPr>
                <w:spacing w:val="-8"/>
              </w:rPr>
              <w:t xml:space="preserve"> </w:t>
            </w:r>
            <w:r w:rsidRPr="00FF6B27">
              <w:t>расстановка</w:t>
            </w:r>
            <w:r w:rsidRPr="00FF6B27">
              <w:rPr>
                <w:spacing w:val="-68"/>
              </w:rPr>
              <w:t xml:space="preserve"> </w:t>
            </w:r>
            <w:r w:rsidRPr="00FF6B27">
              <w:t>ударений при</w:t>
            </w:r>
            <w:r w:rsidRPr="00FF6B27">
              <w:rPr>
                <w:spacing w:val="1"/>
              </w:rPr>
              <w:t xml:space="preserve"> </w:t>
            </w:r>
            <w:r w:rsidRPr="00FF6B27">
              <w:t>выразительном</w:t>
            </w:r>
            <w:r w:rsidRPr="00FF6B27">
              <w:rPr>
                <w:spacing w:val="1"/>
              </w:rPr>
              <w:t xml:space="preserve"> </w:t>
            </w:r>
            <w:r w:rsidRPr="00FF6B27">
              <w:t>чтении.</w:t>
            </w:r>
          </w:p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Анализ</w:t>
            </w:r>
            <w:r w:rsidRPr="00FF6B27">
              <w:rPr>
                <w:spacing w:val="-9"/>
              </w:rPr>
              <w:t xml:space="preserve"> </w:t>
            </w:r>
            <w:proofErr w:type="spellStart"/>
            <w:r w:rsidRPr="00FF6B27">
              <w:t>потешек</w:t>
            </w:r>
            <w:proofErr w:type="spellEnd"/>
            <w:r w:rsidRPr="00FF6B27">
              <w:t>,</w:t>
            </w:r>
            <w:r w:rsidRPr="00FF6B27">
              <w:rPr>
                <w:spacing w:val="-5"/>
              </w:rPr>
              <w:t xml:space="preserve"> </w:t>
            </w:r>
            <w:r w:rsidRPr="00FF6B27">
              <w:t>считалок,</w:t>
            </w:r>
            <w:r w:rsidRPr="00FF6B27">
              <w:rPr>
                <w:spacing w:val="-4"/>
              </w:rPr>
              <w:t xml:space="preserve"> </w:t>
            </w:r>
            <w:r w:rsidRPr="00FF6B27">
              <w:t>загадок:</w:t>
            </w:r>
            <w:r w:rsidRPr="00FF6B27">
              <w:rPr>
                <w:spacing w:val="-6"/>
              </w:rPr>
              <w:t xml:space="preserve"> </w:t>
            </w:r>
            <w:r w:rsidRPr="00FF6B27">
              <w:t>поиск</w:t>
            </w:r>
            <w:r w:rsidRPr="00FF6B27">
              <w:rPr>
                <w:spacing w:val="-5"/>
              </w:rPr>
              <w:t xml:space="preserve"> </w:t>
            </w:r>
            <w:r w:rsidRPr="00FF6B27">
              <w:t>ключевых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слов, помогающих охарактеризовать жанр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 и назвать его (не менее шести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произведений).</w:t>
            </w:r>
            <w:r w:rsidR="00F51786">
              <w:t xml:space="preserve"> </w:t>
            </w:r>
            <w:r w:rsidR="00F51786" w:rsidRPr="00FF6B27">
              <w:t>Драматизация</w:t>
            </w:r>
            <w:r w:rsidR="00F51786" w:rsidRPr="00FF6B27">
              <w:rPr>
                <w:spacing w:val="-5"/>
              </w:rPr>
              <w:t xml:space="preserve"> </w:t>
            </w:r>
            <w:proofErr w:type="spellStart"/>
            <w:r w:rsidR="00F51786" w:rsidRPr="00FF6B27">
              <w:t>потешек</w:t>
            </w:r>
            <w:proofErr w:type="spellEnd"/>
            <w:r w:rsidR="00F51786" w:rsidRPr="00FF6B27">
              <w:t>.</w:t>
            </w:r>
          </w:p>
          <w:p w:rsidR="007937BD" w:rsidRPr="00FF6B27" w:rsidRDefault="000C5548" w:rsidP="00F51786">
            <w:pPr>
              <w:pStyle w:val="TableParagraph"/>
              <w:spacing w:before="3"/>
              <w:ind w:right="239"/>
              <w:jc w:val="both"/>
            </w:pPr>
            <w:r w:rsidRPr="00FF6B27">
              <w:t>Учебный</w:t>
            </w:r>
            <w:r w:rsidRPr="00FF6B27">
              <w:rPr>
                <w:spacing w:val="-12"/>
              </w:rPr>
              <w:t xml:space="preserve"> </w:t>
            </w:r>
            <w:r w:rsidRPr="00FF6B27">
              <w:t>диалог:</w:t>
            </w:r>
            <w:r w:rsidRPr="00FF6B27">
              <w:rPr>
                <w:spacing w:val="-5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смысла</w:t>
            </w:r>
            <w:r w:rsidRPr="00FF6B27">
              <w:rPr>
                <w:spacing w:val="-8"/>
              </w:rPr>
              <w:t xml:space="preserve"> </w:t>
            </w:r>
            <w:r w:rsidRPr="00FF6B27">
              <w:t>пословиц,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соотнесение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их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-5"/>
              </w:rPr>
              <w:t xml:space="preserve"> </w:t>
            </w:r>
            <w:r w:rsidRPr="00FF6B27">
              <w:t>содержанием</w:t>
            </w:r>
            <w:r w:rsidRPr="00FF6B27">
              <w:rPr>
                <w:spacing w:val="-1"/>
              </w:rPr>
              <w:t xml:space="preserve"> </w:t>
            </w:r>
            <w:r w:rsidRPr="00FF6B27">
              <w:t>произведения.</w:t>
            </w:r>
          </w:p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Разыгрывание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совместной</w:t>
            </w:r>
            <w:r w:rsidRPr="00FF6B27">
              <w:rPr>
                <w:spacing w:val="-6"/>
              </w:rPr>
              <w:t xml:space="preserve"> </w:t>
            </w:r>
            <w:r w:rsidRPr="00FF6B27">
              <w:t>деятельности</w:t>
            </w:r>
            <w:r w:rsidRPr="00FF6B27">
              <w:rPr>
                <w:spacing w:val="-5"/>
              </w:rPr>
              <w:t xml:space="preserve"> </w:t>
            </w:r>
            <w:r w:rsidRPr="00FF6B27">
              <w:t>небольших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диалогов с учётом поставленной цели (организация</w:t>
            </w:r>
            <w:r w:rsidRPr="00FF6B27">
              <w:rPr>
                <w:spacing w:val="1"/>
              </w:rPr>
              <w:t xml:space="preserve"> </w:t>
            </w:r>
            <w:r w:rsidRPr="00FF6B27">
              <w:t>начала</w:t>
            </w:r>
            <w:r w:rsidRPr="00FF6B27">
              <w:rPr>
                <w:spacing w:val="-2"/>
              </w:rPr>
              <w:t xml:space="preserve"> </w:t>
            </w:r>
            <w:r w:rsidRPr="00FF6B27">
              <w:t>игры,</w:t>
            </w:r>
            <w:r w:rsidRPr="00FF6B27">
              <w:rPr>
                <w:spacing w:val="5"/>
              </w:rPr>
              <w:t xml:space="preserve"> </w:t>
            </w:r>
            <w:r w:rsidRPr="00FF6B27">
              <w:t>веселить,</w:t>
            </w:r>
            <w:r w:rsidRPr="00FF6B27">
              <w:rPr>
                <w:spacing w:val="3"/>
              </w:rPr>
              <w:t xml:space="preserve"> </w:t>
            </w:r>
            <w:r w:rsidRPr="00FF6B27">
              <w:t>потешать).</w:t>
            </w:r>
            <w:r w:rsidR="00F51786">
              <w:t xml:space="preserve"> </w:t>
            </w:r>
          </w:p>
        </w:tc>
      </w:tr>
    </w:tbl>
    <w:p w:rsidR="007937BD" w:rsidRPr="00FF6B27" w:rsidRDefault="007937BD" w:rsidP="00FF6B27">
      <w:pPr>
        <w:jc w:val="both"/>
        <w:sectPr w:rsidR="007937BD" w:rsidRPr="00FF6B27">
          <w:pgSz w:w="16850" w:h="11910" w:orient="landscape"/>
          <w:pgMar w:top="1180" w:right="980" w:bottom="940" w:left="1000" w:header="710" w:footer="682" w:gutter="0"/>
          <w:cols w:space="720"/>
        </w:sectPr>
      </w:pPr>
    </w:p>
    <w:p w:rsidR="007937BD" w:rsidRPr="00FF6B27" w:rsidRDefault="007937BD" w:rsidP="00FF6B27">
      <w:pPr>
        <w:pStyle w:val="a3"/>
        <w:ind w:left="0"/>
        <w:jc w:val="both"/>
        <w:rPr>
          <w:sz w:val="22"/>
          <w:szCs w:val="22"/>
        </w:rPr>
      </w:pPr>
    </w:p>
    <w:p w:rsidR="007937BD" w:rsidRPr="00FF6B27" w:rsidRDefault="007937BD" w:rsidP="00FF6B27">
      <w:pPr>
        <w:pStyle w:val="a3"/>
        <w:spacing w:before="1" w:after="1"/>
        <w:ind w:left="0"/>
        <w:jc w:val="both"/>
        <w:rPr>
          <w:sz w:val="22"/>
          <w:szCs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586"/>
        <w:gridCol w:w="1707"/>
        <w:gridCol w:w="2614"/>
        <w:gridCol w:w="6878"/>
      </w:tblGrid>
      <w:tr w:rsidR="007937BD" w:rsidRPr="00FF6B27" w:rsidTr="008D4A02">
        <w:trPr>
          <w:trHeight w:val="2600"/>
        </w:trPr>
        <w:tc>
          <w:tcPr>
            <w:tcW w:w="778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1707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2614" w:type="dxa"/>
          </w:tcPr>
          <w:p w:rsidR="007937BD" w:rsidRPr="00FF6B27" w:rsidRDefault="000C5548" w:rsidP="00CD7B97">
            <w:pPr>
              <w:pStyle w:val="TableParagraph"/>
              <w:ind w:left="117" w:right="165"/>
              <w:jc w:val="both"/>
            </w:pPr>
            <w:r w:rsidRPr="00FF6B27">
              <w:t>фольклор.</w:t>
            </w:r>
          </w:p>
          <w:p w:rsidR="007937BD" w:rsidRPr="00FF6B27" w:rsidRDefault="000C5548" w:rsidP="00CD7B97">
            <w:pPr>
              <w:pStyle w:val="TableParagraph"/>
              <w:spacing w:before="24"/>
              <w:ind w:left="117" w:right="165"/>
              <w:jc w:val="both"/>
            </w:pPr>
            <w:r w:rsidRPr="00FF6B27">
              <w:t>Загадки</w:t>
            </w:r>
            <w:r w:rsidRPr="00FF6B27">
              <w:rPr>
                <w:spacing w:val="-4"/>
              </w:rPr>
              <w:t xml:space="preserve"> </w:t>
            </w:r>
            <w:r w:rsidRPr="00FF6B27">
              <w:t>–</w:t>
            </w:r>
            <w:r w:rsidRPr="00FF6B27">
              <w:rPr>
                <w:spacing w:val="-8"/>
              </w:rPr>
              <w:t xml:space="preserve"> </w:t>
            </w:r>
            <w:r w:rsidRPr="00FF6B27">
              <w:t>средство</w:t>
            </w:r>
            <w:r w:rsidRPr="00FF6B27">
              <w:rPr>
                <w:spacing w:val="-67"/>
              </w:rPr>
              <w:t xml:space="preserve"> </w:t>
            </w:r>
            <w:r w:rsidRPr="00FF6B27">
              <w:t>воспитания</w:t>
            </w:r>
          </w:p>
          <w:p w:rsidR="007937BD" w:rsidRPr="00FF6B27" w:rsidRDefault="000C5548" w:rsidP="00CD7B97">
            <w:pPr>
              <w:pStyle w:val="TableParagraph"/>
              <w:spacing w:before="3"/>
              <w:ind w:left="117" w:right="165"/>
              <w:jc w:val="both"/>
            </w:pPr>
            <w:r w:rsidRPr="00FF6B27">
              <w:t>живости</w:t>
            </w:r>
            <w:r w:rsidRPr="00FF6B27">
              <w:rPr>
                <w:spacing w:val="7"/>
              </w:rPr>
              <w:t xml:space="preserve"> </w:t>
            </w:r>
            <w:r w:rsidRPr="00FF6B27">
              <w:t>ума,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сообразительности.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Пословицы</w:t>
            </w:r>
            <w:r w:rsidRPr="00FF6B27">
              <w:rPr>
                <w:spacing w:val="1"/>
              </w:rPr>
              <w:t xml:space="preserve"> </w:t>
            </w:r>
            <w:r w:rsidRPr="00FF6B27">
              <w:t>–</w:t>
            </w:r>
            <w:r w:rsidR="00CD7B97">
              <w:t xml:space="preserve"> </w:t>
            </w:r>
            <w:r w:rsidRPr="00FF6B27">
              <w:t>проявление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народной</w:t>
            </w:r>
            <w:r w:rsidRPr="00FF6B27">
              <w:rPr>
                <w:spacing w:val="1"/>
              </w:rPr>
              <w:t xml:space="preserve"> </w:t>
            </w:r>
            <w:r w:rsidRPr="00FF6B27">
              <w:t>мудрости,</w:t>
            </w:r>
            <w:r w:rsidRPr="00FF6B27">
              <w:rPr>
                <w:spacing w:val="-12"/>
              </w:rPr>
              <w:t xml:space="preserve"> </w:t>
            </w:r>
            <w:r w:rsidRPr="00FF6B27">
              <w:t>средство</w:t>
            </w:r>
            <w:r w:rsidRPr="00FF6B27">
              <w:rPr>
                <w:spacing w:val="-67"/>
              </w:rPr>
              <w:t xml:space="preserve"> </w:t>
            </w:r>
            <w:r w:rsidRPr="00FF6B27">
              <w:t>воспитания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понимания</w:t>
            </w:r>
          </w:p>
          <w:p w:rsidR="007937BD" w:rsidRPr="00FF6B27" w:rsidRDefault="000C5548" w:rsidP="00CD7B97">
            <w:pPr>
              <w:pStyle w:val="TableParagraph"/>
              <w:ind w:left="117" w:right="165"/>
              <w:jc w:val="both"/>
            </w:pPr>
            <w:r w:rsidRPr="00FF6B27">
              <w:t>жизненных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правил</w:t>
            </w:r>
          </w:p>
        </w:tc>
        <w:tc>
          <w:tcPr>
            <w:tcW w:w="6878" w:type="dxa"/>
          </w:tcPr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Игра «Вспомни и назови»: определение жанров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прослушанных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и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прочитанных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произведений:</w:t>
            </w:r>
            <w:r w:rsidRPr="00FF6B27">
              <w:rPr>
                <w:spacing w:val="-6"/>
              </w:rPr>
              <w:t xml:space="preserve"> </w:t>
            </w:r>
            <w:proofErr w:type="spellStart"/>
            <w:r w:rsidRPr="00FF6B27">
              <w:t>потешка</w:t>
            </w:r>
            <w:proofErr w:type="spellEnd"/>
            <w:r w:rsidRPr="00FF6B27">
              <w:t>,</w:t>
            </w:r>
            <w:r w:rsidRPr="00FF6B27">
              <w:rPr>
                <w:spacing w:val="-67"/>
              </w:rPr>
              <w:t xml:space="preserve"> </w:t>
            </w:r>
            <w:r w:rsidRPr="00FF6B27">
              <w:t>загадка,</w:t>
            </w:r>
            <w:r w:rsidRPr="00FF6B27">
              <w:rPr>
                <w:spacing w:val="1"/>
              </w:rPr>
              <w:t xml:space="preserve"> </w:t>
            </w:r>
            <w:r w:rsidRPr="00FF6B27">
              <w:t>сказка,</w:t>
            </w:r>
            <w:r w:rsidRPr="00FF6B27">
              <w:rPr>
                <w:spacing w:val="2"/>
              </w:rPr>
              <w:t xml:space="preserve"> </w:t>
            </w:r>
            <w:r w:rsidRPr="00FF6B27">
              <w:t>рассказ,</w:t>
            </w:r>
            <w:r w:rsidRPr="00FF6B27">
              <w:rPr>
                <w:spacing w:val="2"/>
              </w:rPr>
              <w:t xml:space="preserve"> </w:t>
            </w:r>
            <w:r w:rsidRPr="00FF6B27">
              <w:t>стихотворение</w:t>
            </w:r>
          </w:p>
        </w:tc>
      </w:tr>
      <w:tr w:rsidR="008D4A02" w:rsidRPr="00FF6B27" w:rsidTr="00F51786">
        <w:trPr>
          <w:trHeight w:val="3103"/>
        </w:trPr>
        <w:tc>
          <w:tcPr>
            <w:tcW w:w="778" w:type="dxa"/>
          </w:tcPr>
          <w:p w:rsidR="008D4A02" w:rsidRPr="008D4A02" w:rsidRDefault="008D4A02" w:rsidP="00FF6B27">
            <w:pPr>
              <w:pStyle w:val="TableParagraph"/>
              <w:jc w:val="both"/>
            </w:pPr>
            <w:r w:rsidRPr="008D4A02">
              <w:t>2.5</w:t>
            </w:r>
          </w:p>
        </w:tc>
        <w:tc>
          <w:tcPr>
            <w:tcW w:w="2586" w:type="dxa"/>
          </w:tcPr>
          <w:p w:rsidR="008D4A02" w:rsidRPr="008D4A02" w:rsidRDefault="008D4A02" w:rsidP="00FF6B27">
            <w:pPr>
              <w:pStyle w:val="TableParagraph"/>
              <w:ind w:left="117"/>
              <w:jc w:val="both"/>
            </w:pPr>
            <w:r w:rsidRPr="008D4A02">
              <w:t>Произведения</w:t>
            </w:r>
          </w:p>
          <w:p w:rsidR="008D4A02" w:rsidRPr="008D4A02" w:rsidRDefault="008D4A02" w:rsidP="008D4A02">
            <w:pPr>
              <w:pStyle w:val="TableParagraph"/>
              <w:spacing w:before="23"/>
              <w:ind w:right="473"/>
              <w:jc w:val="both"/>
            </w:pPr>
            <w:r w:rsidRPr="008D4A02">
              <w:t>о</w:t>
            </w:r>
            <w:r w:rsidRPr="008D4A02">
              <w:rPr>
                <w:spacing w:val="-10"/>
              </w:rPr>
              <w:t xml:space="preserve"> </w:t>
            </w:r>
            <w:r w:rsidRPr="008D4A02">
              <w:t>братьях</w:t>
            </w:r>
            <w:r w:rsidRPr="008D4A02">
              <w:rPr>
                <w:spacing w:val="-10"/>
              </w:rPr>
              <w:t xml:space="preserve"> </w:t>
            </w:r>
            <w:r w:rsidRPr="008D4A02">
              <w:t>наших</w:t>
            </w:r>
            <w:r w:rsidRPr="008D4A02">
              <w:rPr>
                <w:spacing w:val="-67"/>
              </w:rPr>
              <w:t xml:space="preserve"> </w:t>
            </w:r>
            <w:r w:rsidRPr="008D4A02">
              <w:t>меньших</w:t>
            </w:r>
          </w:p>
        </w:tc>
        <w:tc>
          <w:tcPr>
            <w:tcW w:w="1707" w:type="dxa"/>
          </w:tcPr>
          <w:p w:rsidR="008D4A02" w:rsidRPr="008D4A02" w:rsidRDefault="008D4A02" w:rsidP="008D4A02">
            <w:pPr>
              <w:pStyle w:val="TableParagraph"/>
              <w:ind w:left="32"/>
              <w:jc w:val="center"/>
            </w:pPr>
            <w:r w:rsidRPr="008D4A02">
              <w:t>7</w:t>
            </w:r>
          </w:p>
        </w:tc>
        <w:tc>
          <w:tcPr>
            <w:tcW w:w="2614" w:type="dxa"/>
          </w:tcPr>
          <w:p w:rsidR="008D4A02" w:rsidRPr="008D4A02" w:rsidRDefault="008D4A02" w:rsidP="008D4A02">
            <w:pPr>
              <w:pStyle w:val="TableParagraph"/>
              <w:ind w:left="117" w:right="165"/>
              <w:jc w:val="both"/>
            </w:pPr>
            <w:r w:rsidRPr="008D4A02">
              <w:t>Животные</w:t>
            </w:r>
            <w:r w:rsidRPr="008D4A02">
              <w:rPr>
                <w:spacing w:val="-12"/>
              </w:rPr>
              <w:t xml:space="preserve"> </w:t>
            </w:r>
            <w:r w:rsidRPr="008D4A02">
              <w:t>–</w:t>
            </w:r>
            <w:r w:rsidRPr="008D4A02">
              <w:rPr>
                <w:spacing w:val="-6"/>
              </w:rPr>
              <w:t xml:space="preserve"> </w:t>
            </w:r>
            <w:r w:rsidRPr="008D4A02">
              <w:t>герои</w:t>
            </w:r>
            <w:r w:rsidRPr="008D4A02">
              <w:rPr>
                <w:spacing w:val="-67"/>
              </w:rPr>
              <w:t xml:space="preserve"> </w:t>
            </w:r>
            <w:r w:rsidRPr="008D4A02">
              <w:t>произведений.</w:t>
            </w:r>
          </w:p>
          <w:p w:rsidR="008D4A02" w:rsidRPr="008D4A02" w:rsidRDefault="008D4A02" w:rsidP="008D4A02">
            <w:pPr>
              <w:pStyle w:val="TableParagraph"/>
              <w:ind w:left="117" w:right="165"/>
              <w:jc w:val="both"/>
            </w:pPr>
            <w:r w:rsidRPr="008D4A02">
              <w:t>Цель и назначение</w:t>
            </w:r>
            <w:r w:rsidRPr="008D4A02">
              <w:rPr>
                <w:spacing w:val="-67"/>
              </w:rPr>
              <w:t xml:space="preserve"> </w:t>
            </w:r>
            <w:r w:rsidRPr="008D4A02">
              <w:t>произведений о</w:t>
            </w:r>
            <w:r w:rsidRPr="008D4A02">
              <w:rPr>
                <w:spacing w:val="1"/>
              </w:rPr>
              <w:t xml:space="preserve"> </w:t>
            </w:r>
            <w:r w:rsidRPr="008D4A02">
              <w:rPr>
                <w:spacing w:val="-1"/>
              </w:rPr>
              <w:t>взаимоотношениях</w:t>
            </w:r>
            <w:r w:rsidRPr="008D4A02">
              <w:rPr>
                <w:spacing w:val="-67"/>
              </w:rPr>
              <w:t xml:space="preserve"> </w:t>
            </w:r>
            <w:r w:rsidRPr="008D4A02">
              <w:t>человека</w:t>
            </w:r>
            <w:r w:rsidRPr="008D4A02">
              <w:rPr>
                <w:spacing w:val="-2"/>
              </w:rPr>
              <w:t xml:space="preserve"> </w:t>
            </w:r>
            <w:r w:rsidRPr="008D4A02">
              <w:t>и животных –</w:t>
            </w:r>
            <w:r w:rsidRPr="008D4A02">
              <w:rPr>
                <w:spacing w:val="1"/>
              </w:rPr>
              <w:t xml:space="preserve"> </w:t>
            </w:r>
            <w:r w:rsidRPr="008D4A02">
              <w:t>воспитание добрых</w:t>
            </w:r>
            <w:r w:rsidRPr="008D4A02">
              <w:rPr>
                <w:spacing w:val="-67"/>
              </w:rPr>
              <w:t xml:space="preserve"> </w:t>
            </w:r>
            <w:r w:rsidRPr="008D4A02">
              <w:t>чувств</w:t>
            </w:r>
            <w:r w:rsidRPr="008D4A02">
              <w:rPr>
                <w:spacing w:val="-10"/>
              </w:rPr>
              <w:t xml:space="preserve"> </w:t>
            </w:r>
            <w:r w:rsidRPr="008D4A02">
              <w:t>и</w:t>
            </w:r>
            <w:r w:rsidRPr="008D4A02">
              <w:rPr>
                <w:spacing w:val="-5"/>
              </w:rPr>
              <w:t xml:space="preserve"> </w:t>
            </w:r>
            <w:r w:rsidRPr="008D4A02">
              <w:t>бережного</w:t>
            </w:r>
            <w:r w:rsidRPr="008D4A02">
              <w:rPr>
                <w:spacing w:val="-67"/>
              </w:rPr>
              <w:t xml:space="preserve"> </w:t>
            </w:r>
            <w:r w:rsidRPr="008D4A02">
              <w:t>отношения к животным. Виды</w:t>
            </w:r>
            <w:r w:rsidRPr="008D4A02">
              <w:rPr>
                <w:spacing w:val="-67"/>
              </w:rPr>
              <w:t xml:space="preserve"> </w:t>
            </w:r>
            <w:r w:rsidRPr="008D4A02">
              <w:t>текстов: художественный</w:t>
            </w:r>
            <w:r w:rsidRPr="008D4A02">
              <w:rPr>
                <w:spacing w:val="-4"/>
              </w:rPr>
              <w:t xml:space="preserve"> </w:t>
            </w:r>
            <w:r w:rsidRPr="008D4A02">
              <w:t>и</w:t>
            </w:r>
          </w:p>
          <w:p w:rsidR="008D4A02" w:rsidRPr="008D4A02" w:rsidRDefault="008D4A02" w:rsidP="008D4A02">
            <w:pPr>
              <w:pStyle w:val="TableParagraph"/>
              <w:spacing w:before="24"/>
              <w:ind w:right="165"/>
              <w:jc w:val="both"/>
              <w:rPr>
                <w:spacing w:val="-68"/>
              </w:rPr>
            </w:pPr>
            <w:r w:rsidRPr="008D4A02">
              <w:t>научно-познавательный, их</w:t>
            </w:r>
            <w:r w:rsidRPr="008D4A02">
              <w:rPr>
                <w:spacing w:val="-68"/>
              </w:rPr>
              <w:t xml:space="preserve"> </w:t>
            </w:r>
            <w:r>
              <w:rPr>
                <w:spacing w:val="-68"/>
              </w:rPr>
              <w:t xml:space="preserve">       </w:t>
            </w:r>
            <w:r w:rsidRPr="008D4A02">
              <w:t>сравнение.</w:t>
            </w:r>
          </w:p>
          <w:p w:rsidR="008D4A02" w:rsidRPr="008D4A02" w:rsidRDefault="008D4A02" w:rsidP="008D4A02">
            <w:pPr>
              <w:pStyle w:val="TableParagraph"/>
              <w:ind w:left="117" w:right="165"/>
              <w:jc w:val="both"/>
            </w:pPr>
            <w:r w:rsidRPr="008D4A02">
              <w:t>Характеристика</w:t>
            </w:r>
            <w:r w:rsidRPr="008D4A02">
              <w:rPr>
                <w:spacing w:val="1"/>
              </w:rPr>
              <w:t xml:space="preserve"> </w:t>
            </w:r>
            <w:r w:rsidRPr="008D4A02">
              <w:t>героя:</w:t>
            </w:r>
            <w:r w:rsidRPr="008D4A02">
              <w:rPr>
                <w:spacing w:val="-7"/>
              </w:rPr>
              <w:t xml:space="preserve"> </w:t>
            </w:r>
            <w:r w:rsidRPr="008D4A02">
              <w:t>описание</w:t>
            </w:r>
            <w:r w:rsidRPr="008D4A02">
              <w:rPr>
                <w:spacing w:val="-10"/>
              </w:rPr>
              <w:t xml:space="preserve"> </w:t>
            </w:r>
            <w:r w:rsidRPr="008D4A02">
              <w:t>его</w:t>
            </w:r>
            <w:r w:rsidRPr="008D4A02">
              <w:rPr>
                <w:spacing w:val="-67"/>
              </w:rPr>
              <w:t xml:space="preserve"> </w:t>
            </w:r>
            <w:r w:rsidRPr="008D4A02">
              <w:t>внешности,</w:t>
            </w:r>
            <w:r w:rsidRPr="008D4A02">
              <w:rPr>
                <w:spacing w:val="1"/>
              </w:rPr>
              <w:t xml:space="preserve"> </w:t>
            </w:r>
            <w:r w:rsidRPr="008D4A02">
              <w:t>действий.</w:t>
            </w:r>
          </w:p>
          <w:p w:rsidR="008D4A02" w:rsidRPr="008D4A02" w:rsidRDefault="008D4A02" w:rsidP="008D4A02">
            <w:pPr>
              <w:pStyle w:val="TableParagraph"/>
              <w:ind w:left="117" w:right="165"/>
              <w:jc w:val="both"/>
            </w:pPr>
            <w:r w:rsidRPr="008D4A02">
              <w:t>Осознание</w:t>
            </w:r>
            <w:r w:rsidRPr="008D4A02">
              <w:rPr>
                <w:spacing w:val="1"/>
              </w:rPr>
              <w:t xml:space="preserve"> </w:t>
            </w:r>
            <w:r w:rsidRPr="008D4A02">
              <w:t>нравственно-</w:t>
            </w:r>
            <w:r w:rsidRPr="008D4A02">
              <w:rPr>
                <w:spacing w:val="1"/>
              </w:rPr>
              <w:t xml:space="preserve"> </w:t>
            </w:r>
            <w:r w:rsidRPr="008D4A02">
              <w:t>этических понятий:</w:t>
            </w:r>
            <w:r w:rsidRPr="008D4A02">
              <w:rPr>
                <w:spacing w:val="-67"/>
              </w:rPr>
              <w:t xml:space="preserve"> </w:t>
            </w:r>
            <w:r w:rsidRPr="008D4A02">
              <w:t>любовь и забота</w:t>
            </w:r>
            <w:r>
              <w:t xml:space="preserve"> </w:t>
            </w:r>
            <w:r w:rsidRPr="008D4A02">
              <w:t>о</w:t>
            </w:r>
            <w:r w:rsidRPr="008D4A02">
              <w:rPr>
                <w:spacing w:val="-4"/>
              </w:rPr>
              <w:t xml:space="preserve"> </w:t>
            </w:r>
            <w:r w:rsidRPr="008D4A02">
              <w:t>животных</w:t>
            </w:r>
          </w:p>
        </w:tc>
        <w:tc>
          <w:tcPr>
            <w:tcW w:w="6878" w:type="dxa"/>
          </w:tcPr>
          <w:p w:rsidR="008D4A02" w:rsidRPr="008D4A02" w:rsidRDefault="008D4A02" w:rsidP="008D4A02">
            <w:pPr>
              <w:pStyle w:val="TableParagraph"/>
              <w:ind w:right="239"/>
              <w:jc w:val="both"/>
            </w:pPr>
            <w:r w:rsidRPr="008D4A02">
              <w:t>Слушание произведений о животных. Например,</w:t>
            </w:r>
            <w:r w:rsidRPr="008D4A02">
              <w:rPr>
                <w:spacing w:val="1"/>
              </w:rPr>
              <w:t xml:space="preserve"> </w:t>
            </w:r>
            <w:r w:rsidRPr="008D4A02">
              <w:t>произведения</w:t>
            </w:r>
            <w:r w:rsidRPr="008D4A02">
              <w:rPr>
                <w:spacing w:val="68"/>
              </w:rPr>
              <w:t xml:space="preserve"> </w:t>
            </w:r>
            <w:proofErr w:type="spellStart"/>
            <w:r w:rsidRPr="008D4A02">
              <w:t>Чарушина</w:t>
            </w:r>
            <w:proofErr w:type="spellEnd"/>
            <w:r w:rsidRPr="008D4A02">
              <w:rPr>
                <w:spacing w:val="-6"/>
              </w:rPr>
              <w:t xml:space="preserve"> </w:t>
            </w:r>
            <w:r w:rsidRPr="008D4A02">
              <w:t>«Про</w:t>
            </w:r>
            <w:r w:rsidRPr="008D4A02">
              <w:rPr>
                <w:spacing w:val="-7"/>
              </w:rPr>
              <w:t xml:space="preserve"> </w:t>
            </w:r>
            <w:r w:rsidRPr="008D4A02">
              <w:t>Томку»,</w:t>
            </w:r>
            <w:r w:rsidRPr="008D4A02">
              <w:rPr>
                <w:spacing w:val="-1"/>
              </w:rPr>
              <w:t xml:space="preserve"> </w:t>
            </w:r>
            <w:r w:rsidRPr="008D4A02">
              <w:t>В.В.</w:t>
            </w:r>
            <w:r w:rsidRPr="008D4A02">
              <w:rPr>
                <w:spacing w:val="-2"/>
              </w:rPr>
              <w:t xml:space="preserve"> </w:t>
            </w:r>
            <w:r w:rsidRPr="008D4A02">
              <w:t>Бианки «Лис</w:t>
            </w:r>
            <w:r w:rsidRPr="008D4A02">
              <w:rPr>
                <w:spacing w:val="-5"/>
              </w:rPr>
              <w:t xml:space="preserve"> </w:t>
            </w:r>
            <w:r w:rsidRPr="008D4A02">
              <w:t>и</w:t>
            </w:r>
            <w:r w:rsidRPr="008D4A02">
              <w:rPr>
                <w:spacing w:val="-2"/>
              </w:rPr>
              <w:t xml:space="preserve"> </w:t>
            </w:r>
            <w:r w:rsidRPr="008D4A02">
              <w:t>Мышонок»</w:t>
            </w:r>
            <w:r w:rsidRPr="008D4A02">
              <w:rPr>
                <w:spacing w:val="-6"/>
              </w:rPr>
              <w:t xml:space="preserve"> </w:t>
            </w:r>
            <w:r w:rsidRPr="008D4A02">
              <w:t>и</w:t>
            </w:r>
            <w:r w:rsidRPr="008D4A02">
              <w:rPr>
                <w:spacing w:val="-2"/>
              </w:rPr>
              <w:t xml:space="preserve"> </w:t>
            </w:r>
            <w:r w:rsidRPr="008D4A02">
              <w:t>другие.</w:t>
            </w:r>
          </w:p>
          <w:p w:rsidR="008D4A02" w:rsidRPr="008D4A02" w:rsidRDefault="008D4A02" w:rsidP="008D4A02">
            <w:pPr>
              <w:pStyle w:val="TableParagraph"/>
              <w:spacing w:before="23"/>
              <w:ind w:right="239"/>
              <w:jc w:val="both"/>
            </w:pPr>
            <w:r w:rsidRPr="008D4A02">
              <w:t>Беседа</w:t>
            </w:r>
            <w:r w:rsidRPr="008D4A02">
              <w:rPr>
                <w:spacing w:val="-9"/>
              </w:rPr>
              <w:t xml:space="preserve"> </w:t>
            </w:r>
            <w:r w:rsidRPr="008D4A02">
              <w:t>по</w:t>
            </w:r>
            <w:r w:rsidRPr="008D4A02">
              <w:rPr>
                <w:spacing w:val="-9"/>
              </w:rPr>
              <w:t xml:space="preserve"> </w:t>
            </w:r>
            <w:r w:rsidRPr="008D4A02">
              <w:t>выявлению</w:t>
            </w:r>
            <w:r w:rsidRPr="008D4A02">
              <w:rPr>
                <w:spacing w:val="-8"/>
              </w:rPr>
              <w:t xml:space="preserve"> </w:t>
            </w:r>
            <w:r w:rsidRPr="008D4A02">
              <w:t>понимания</w:t>
            </w:r>
            <w:r w:rsidRPr="008D4A02">
              <w:rPr>
                <w:spacing w:val="-5"/>
              </w:rPr>
              <w:t xml:space="preserve"> </w:t>
            </w:r>
            <w:r w:rsidRPr="008D4A02">
              <w:t>прослушанного</w:t>
            </w:r>
            <w:r w:rsidRPr="008D4A02">
              <w:rPr>
                <w:spacing w:val="-67"/>
              </w:rPr>
              <w:t xml:space="preserve"> </w:t>
            </w:r>
            <w:r w:rsidRPr="008D4A02">
              <w:t>произведения, ответы на вопросы о впечатлении</w:t>
            </w:r>
            <w:r w:rsidRPr="008D4A02">
              <w:rPr>
                <w:spacing w:val="1"/>
              </w:rPr>
              <w:t xml:space="preserve"> </w:t>
            </w:r>
            <w:r w:rsidRPr="008D4A02">
              <w:t>от произведения.</w:t>
            </w:r>
          </w:p>
          <w:p w:rsidR="008D4A02" w:rsidRPr="008D4A02" w:rsidRDefault="008D4A02" w:rsidP="008D4A02">
            <w:pPr>
              <w:pStyle w:val="TableParagraph"/>
              <w:spacing w:before="11"/>
              <w:ind w:right="239"/>
              <w:jc w:val="both"/>
            </w:pPr>
            <w:r w:rsidRPr="008D4A02">
              <w:t>Самостоятельное</w:t>
            </w:r>
            <w:r w:rsidRPr="008D4A02">
              <w:rPr>
                <w:spacing w:val="-8"/>
              </w:rPr>
              <w:t xml:space="preserve"> </w:t>
            </w:r>
            <w:r w:rsidRPr="008D4A02">
              <w:t>чтение</w:t>
            </w:r>
            <w:r w:rsidRPr="008D4A02">
              <w:rPr>
                <w:spacing w:val="-8"/>
              </w:rPr>
              <w:t xml:space="preserve"> </w:t>
            </w:r>
            <w:r w:rsidRPr="008D4A02">
              <w:t>произведений</w:t>
            </w:r>
            <w:r w:rsidRPr="008D4A02">
              <w:rPr>
                <w:spacing w:val="-5"/>
              </w:rPr>
              <w:t xml:space="preserve"> </w:t>
            </w:r>
            <w:r w:rsidRPr="008D4A02">
              <w:t>о</w:t>
            </w:r>
            <w:r w:rsidRPr="008D4A02">
              <w:rPr>
                <w:spacing w:val="-2"/>
              </w:rPr>
              <w:t xml:space="preserve"> </w:t>
            </w:r>
            <w:r w:rsidRPr="008D4A02">
              <w:t>животных,</w:t>
            </w:r>
            <w:r w:rsidRPr="008D4A02">
              <w:rPr>
                <w:spacing w:val="-67"/>
              </w:rPr>
              <w:t xml:space="preserve"> </w:t>
            </w:r>
            <w:r w:rsidRPr="008D4A02">
              <w:t>различение</w:t>
            </w:r>
            <w:r w:rsidRPr="008D4A02">
              <w:rPr>
                <w:spacing w:val="-7"/>
              </w:rPr>
              <w:t xml:space="preserve"> </w:t>
            </w:r>
            <w:r w:rsidRPr="008D4A02">
              <w:t>прозаического</w:t>
            </w:r>
            <w:r w:rsidRPr="008D4A02">
              <w:rPr>
                <w:spacing w:val="-9"/>
              </w:rPr>
              <w:t xml:space="preserve"> </w:t>
            </w:r>
            <w:r w:rsidRPr="008D4A02">
              <w:t>и</w:t>
            </w:r>
            <w:r w:rsidRPr="008D4A02">
              <w:rPr>
                <w:spacing w:val="-3"/>
              </w:rPr>
              <w:t xml:space="preserve"> </w:t>
            </w:r>
            <w:r w:rsidRPr="008D4A02">
              <w:t>стихотворного</w:t>
            </w:r>
            <w:r w:rsidRPr="008D4A02">
              <w:rPr>
                <w:spacing w:val="-9"/>
              </w:rPr>
              <w:t xml:space="preserve"> </w:t>
            </w:r>
            <w:r w:rsidRPr="008D4A02">
              <w:t>текстов.</w:t>
            </w:r>
            <w:r w:rsidRPr="008D4A02">
              <w:rPr>
                <w:spacing w:val="-67"/>
              </w:rPr>
              <w:t xml:space="preserve"> </w:t>
            </w:r>
            <w:r w:rsidRPr="008D4A02">
              <w:t>Учебный диалог по обсуждению прочитанного</w:t>
            </w:r>
            <w:r w:rsidRPr="008D4A02">
              <w:rPr>
                <w:spacing w:val="1"/>
              </w:rPr>
              <w:t xml:space="preserve"> </w:t>
            </w:r>
            <w:r w:rsidRPr="008D4A02">
              <w:t>произведения: определение темы и главной мысли,</w:t>
            </w:r>
            <w:r w:rsidRPr="008D4A02">
              <w:rPr>
                <w:spacing w:val="1"/>
              </w:rPr>
              <w:t xml:space="preserve"> </w:t>
            </w:r>
            <w:r w:rsidRPr="008D4A02">
              <w:t>осознание нравственно-этического содержания</w:t>
            </w:r>
            <w:r w:rsidRPr="008D4A02">
              <w:rPr>
                <w:spacing w:val="1"/>
              </w:rPr>
              <w:t xml:space="preserve"> </w:t>
            </w:r>
            <w:r w:rsidRPr="008D4A02">
              <w:t>произведения (любовь и забота о братьях наших</w:t>
            </w:r>
            <w:r w:rsidRPr="008D4A02">
              <w:rPr>
                <w:spacing w:val="1"/>
              </w:rPr>
              <w:t xml:space="preserve"> </w:t>
            </w:r>
            <w:r w:rsidRPr="008D4A02">
              <w:t>меньших,</w:t>
            </w:r>
            <w:r w:rsidRPr="008D4A02">
              <w:rPr>
                <w:spacing w:val="1"/>
              </w:rPr>
              <w:t xml:space="preserve"> </w:t>
            </w:r>
            <w:r w:rsidRPr="008D4A02">
              <w:t>бережное</w:t>
            </w:r>
            <w:r w:rsidRPr="008D4A02">
              <w:rPr>
                <w:spacing w:val="-2"/>
              </w:rPr>
              <w:t xml:space="preserve"> </w:t>
            </w:r>
            <w:r w:rsidRPr="008D4A02">
              <w:t>отношение</w:t>
            </w:r>
            <w:r w:rsidRPr="008D4A02">
              <w:rPr>
                <w:spacing w:val="-3"/>
              </w:rPr>
              <w:t xml:space="preserve"> </w:t>
            </w:r>
            <w:r w:rsidRPr="008D4A02">
              <w:t>к</w:t>
            </w:r>
            <w:r w:rsidRPr="008D4A02">
              <w:rPr>
                <w:spacing w:val="1"/>
              </w:rPr>
              <w:t xml:space="preserve"> </w:t>
            </w:r>
            <w:r w:rsidRPr="008D4A02">
              <w:t>природе).</w:t>
            </w:r>
          </w:p>
          <w:p w:rsidR="008D4A02" w:rsidRPr="008D4A02" w:rsidRDefault="008D4A02" w:rsidP="008D4A02">
            <w:pPr>
              <w:pStyle w:val="TableParagraph"/>
              <w:ind w:right="239"/>
              <w:jc w:val="both"/>
            </w:pPr>
            <w:r w:rsidRPr="008D4A02">
              <w:t>Работа</w:t>
            </w:r>
            <w:r w:rsidRPr="008D4A02">
              <w:rPr>
                <w:spacing w:val="-5"/>
              </w:rPr>
              <w:t xml:space="preserve"> </w:t>
            </w:r>
            <w:r w:rsidRPr="008D4A02">
              <w:t>с</w:t>
            </w:r>
            <w:r w:rsidRPr="008D4A02">
              <w:rPr>
                <w:spacing w:val="-4"/>
              </w:rPr>
              <w:t xml:space="preserve"> </w:t>
            </w:r>
            <w:r w:rsidRPr="008D4A02">
              <w:t>текстом:</w:t>
            </w:r>
            <w:r w:rsidRPr="008D4A02">
              <w:rPr>
                <w:spacing w:val="-1"/>
              </w:rPr>
              <w:t xml:space="preserve"> </w:t>
            </w:r>
            <w:r w:rsidRPr="008D4A02">
              <w:t>нахождение</w:t>
            </w:r>
            <w:r w:rsidRPr="008D4A02">
              <w:rPr>
                <w:spacing w:val="-5"/>
              </w:rPr>
              <w:t xml:space="preserve"> </w:t>
            </w:r>
            <w:r w:rsidRPr="008D4A02">
              <w:t>в</w:t>
            </w:r>
            <w:r w:rsidRPr="008D4A02">
              <w:rPr>
                <w:spacing w:val="-5"/>
              </w:rPr>
              <w:t xml:space="preserve"> </w:t>
            </w:r>
            <w:r w:rsidRPr="008D4A02">
              <w:t>тексте</w:t>
            </w:r>
            <w:r w:rsidRPr="008D4A02">
              <w:rPr>
                <w:spacing w:val="-4"/>
              </w:rPr>
              <w:t xml:space="preserve"> </w:t>
            </w:r>
            <w:r w:rsidRPr="008D4A02">
              <w:t>слов,</w:t>
            </w:r>
            <w:r>
              <w:t xml:space="preserve"> </w:t>
            </w:r>
            <w:r w:rsidRPr="008D4A02">
              <w:t>характеризующих</w:t>
            </w:r>
            <w:r w:rsidRPr="008D4A02">
              <w:rPr>
                <w:spacing w:val="-11"/>
              </w:rPr>
              <w:t xml:space="preserve"> </w:t>
            </w:r>
            <w:r w:rsidRPr="008D4A02">
              <w:t>героя</w:t>
            </w:r>
            <w:r w:rsidRPr="008D4A02">
              <w:rPr>
                <w:spacing w:val="-7"/>
              </w:rPr>
              <w:t xml:space="preserve"> </w:t>
            </w:r>
            <w:r w:rsidRPr="008D4A02">
              <w:t>(внешность,</w:t>
            </w:r>
            <w:r w:rsidRPr="008D4A02">
              <w:rPr>
                <w:spacing w:val="-5"/>
              </w:rPr>
              <w:t xml:space="preserve"> </w:t>
            </w:r>
            <w:r w:rsidRPr="008D4A02">
              <w:t>поступки)</w:t>
            </w:r>
            <w:r w:rsidRPr="008D4A02">
              <w:rPr>
                <w:spacing w:val="-67"/>
              </w:rPr>
              <w:t xml:space="preserve"> </w:t>
            </w:r>
            <w:r w:rsidRPr="008D4A02">
              <w:t>в</w:t>
            </w:r>
            <w:r w:rsidRPr="008D4A02">
              <w:rPr>
                <w:spacing w:val="-4"/>
              </w:rPr>
              <w:t xml:space="preserve"> </w:t>
            </w:r>
            <w:r w:rsidRPr="008D4A02">
              <w:t>произведениях</w:t>
            </w:r>
            <w:r w:rsidRPr="008D4A02">
              <w:rPr>
                <w:spacing w:val="-5"/>
              </w:rPr>
              <w:t xml:space="preserve"> </w:t>
            </w:r>
            <w:r w:rsidRPr="008D4A02">
              <w:t>разных</w:t>
            </w:r>
            <w:r w:rsidRPr="008D4A02">
              <w:rPr>
                <w:spacing w:val="-5"/>
              </w:rPr>
              <w:t xml:space="preserve"> </w:t>
            </w:r>
            <w:r w:rsidRPr="008D4A02">
              <w:t>авторов:</w:t>
            </w:r>
            <w:r w:rsidRPr="008D4A02">
              <w:rPr>
                <w:spacing w:val="5"/>
              </w:rPr>
              <w:t xml:space="preserve"> </w:t>
            </w:r>
            <w:r w:rsidRPr="008D4A02">
              <w:t>Например, Н.</w:t>
            </w:r>
            <w:r w:rsidRPr="008D4A02">
              <w:rPr>
                <w:spacing w:val="5"/>
              </w:rPr>
              <w:t xml:space="preserve"> </w:t>
            </w:r>
            <w:r w:rsidRPr="008D4A02">
              <w:t>И.</w:t>
            </w:r>
            <w:r w:rsidRPr="008D4A02">
              <w:rPr>
                <w:spacing w:val="66"/>
              </w:rPr>
              <w:t xml:space="preserve"> </w:t>
            </w:r>
            <w:r w:rsidRPr="008D4A02">
              <w:t>Сладков.</w:t>
            </w:r>
            <w:r w:rsidRPr="008D4A02">
              <w:rPr>
                <w:spacing w:val="-2"/>
              </w:rPr>
              <w:t xml:space="preserve"> </w:t>
            </w:r>
            <w:r w:rsidRPr="008D4A02">
              <w:t>«Лисица</w:t>
            </w:r>
            <w:r w:rsidRPr="008D4A02">
              <w:rPr>
                <w:spacing w:val="-6"/>
              </w:rPr>
              <w:t xml:space="preserve"> </w:t>
            </w:r>
            <w:r w:rsidRPr="008D4A02">
              <w:t>и</w:t>
            </w:r>
            <w:r w:rsidRPr="008D4A02">
              <w:rPr>
                <w:spacing w:val="-3"/>
              </w:rPr>
              <w:t xml:space="preserve"> </w:t>
            </w:r>
            <w:r w:rsidRPr="008D4A02">
              <w:t>Ёж»,</w:t>
            </w:r>
            <w:r w:rsidRPr="008D4A02">
              <w:rPr>
                <w:spacing w:val="-2"/>
              </w:rPr>
              <w:t xml:space="preserve"> </w:t>
            </w:r>
            <w:r w:rsidRPr="008D4A02">
              <w:t>М.</w:t>
            </w:r>
            <w:r w:rsidRPr="008D4A02">
              <w:rPr>
                <w:spacing w:val="-3"/>
              </w:rPr>
              <w:t xml:space="preserve"> </w:t>
            </w:r>
            <w:r w:rsidRPr="008D4A02">
              <w:t>М.</w:t>
            </w:r>
            <w:r w:rsidRPr="008D4A02">
              <w:rPr>
                <w:spacing w:val="-2"/>
              </w:rPr>
              <w:t xml:space="preserve"> </w:t>
            </w:r>
            <w:r w:rsidRPr="008D4A02">
              <w:t>Пришвин.</w:t>
            </w:r>
            <w:r w:rsidRPr="008D4A02">
              <w:rPr>
                <w:spacing w:val="-2"/>
              </w:rPr>
              <w:t xml:space="preserve"> </w:t>
            </w:r>
            <w:r w:rsidRPr="008D4A02">
              <w:t>«Ёж».</w:t>
            </w:r>
            <w:r w:rsidRPr="008D4A02">
              <w:rPr>
                <w:spacing w:val="-67"/>
              </w:rPr>
              <w:t xml:space="preserve"> </w:t>
            </w:r>
            <w:r w:rsidRPr="008D4A02">
              <w:t>Упражнение на восстановление последовательности</w:t>
            </w:r>
            <w:r w:rsidRPr="008D4A02">
              <w:rPr>
                <w:spacing w:val="1"/>
              </w:rPr>
              <w:t xml:space="preserve"> </w:t>
            </w:r>
            <w:r w:rsidRPr="008D4A02">
              <w:t>событий в произведении: чтение по частям,</w:t>
            </w:r>
            <w:r w:rsidRPr="008D4A02">
              <w:rPr>
                <w:spacing w:val="1"/>
              </w:rPr>
              <w:t xml:space="preserve"> </w:t>
            </w:r>
            <w:r w:rsidRPr="008D4A02">
              <w:t>придумывание заголовка к каждой части, составление</w:t>
            </w:r>
            <w:r w:rsidRPr="008D4A02">
              <w:rPr>
                <w:spacing w:val="1"/>
              </w:rPr>
              <w:t xml:space="preserve"> </w:t>
            </w:r>
            <w:r w:rsidRPr="008D4A02">
              <w:t>плана</w:t>
            </w:r>
            <w:r w:rsidRPr="008D4A02">
              <w:rPr>
                <w:spacing w:val="-2"/>
              </w:rPr>
              <w:t xml:space="preserve"> </w:t>
            </w:r>
            <w:r w:rsidRPr="008D4A02">
              <w:t>(под</w:t>
            </w:r>
            <w:r w:rsidRPr="008D4A02">
              <w:rPr>
                <w:spacing w:val="4"/>
              </w:rPr>
              <w:t xml:space="preserve"> </w:t>
            </w:r>
            <w:r w:rsidRPr="008D4A02">
              <w:t>руководством</w:t>
            </w:r>
            <w:r w:rsidRPr="008D4A02">
              <w:rPr>
                <w:spacing w:val="9"/>
              </w:rPr>
              <w:t xml:space="preserve"> </w:t>
            </w:r>
            <w:r w:rsidRPr="008D4A02">
              <w:t>учителя).</w:t>
            </w:r>
          </w:p>
          <w:p w:rsidR="008D4A02" w:rsidRPr="008D4A02" w:rsidRDefault="008D4A02" w:rsidP="008D4A02">
            <w:pPr>
              <w:pStyle w:val="TableParagraph"/>
              <w:ind w:right="239"/>
              <w:jc w:val="both"/>
            </w:pPr>
            <w:r w:rsidRPr="008D4A02">
              <w:t>Пересказ</w:t>
            </w:r>
            <w:r w:rsidRPr="008D4A02">
              <w:rPr>
                <w:spacing w:val="-8"/>
              </w:rPr>
              <w:t xml:space="preserve"> </w:t>
            </w:r>
            <w:r w:rsidRPr="008D4A02">
              <w:t>(устно)</w:t>
            </w:r>
            <w:r w:rsidRPr="008D4A02">
              <w:rPr>
                <w:spacing w:val="-6"/>
              </w:rPr>
              <w:t xml:space="preserve"> </w:t>
            </w:r>
            <w:r w:rsidRPr="008D4A02">
              <w:t>содержания</w:t>
            </w:r>
            <w:r w:rsidRPr="008D4A02">
              <w:rPr>
                <w:spacing w:val="-4"/>
              </w:rPr>
              <w:t xml:space="preserve"> </w:t>
            </w:r>
            <w:r w:rsidRPr="008D4A02">
              <w:t>произведения с</w:t>
            </w:r>
            <w:r w:rsidRPr="008D4A02">
              <w:rPr>
                <w:spacing w:val="-9"/>
              </w:rPr>
              <w:t xml:space="preserve"> </w:t>
            </w:r>
            <w:r w:rsidRPr="008D4A02">
              <w:t>соблюдением</w:t>
            </w:r>
            <w:r w:rsidRPr="008D4A02">
              <w:rPr>
                <w:spacing w:val="-5"/>
              </w:rPr>
              <w:t xml:space="preserve"> </w:t>
            </w:r>
            <w:r w:rsidRPr="008D4A02">
              <w:t>последовательности</w:t>
            </w:r>
            <w:r w:rsidRPr="008D4A02">
              <w:rPr>
                <w:spacing w:val="-5"/>
              </w:rPr>
              <w:t xml:space="preserve"> </w:t>
            </w:r>
            <w:r w:rsidRPr="008D4A02">
              <w:t>событий</w:t>
            </w:r>
            <w:r w:rsidRPr="008D4A02">
              <w:rPr>
                <w:spacing w:val="-5"/>
              </w:rPr>
              <w:t xml:space="preserve"> </w:t>
            </w:r>
            <w:r w:rsidRPr="008D4A02">
              <w:t>с</w:t>
            </w:r>
            <w:r w:rsidRPr="008D4A02">
              <w:rPr>
                <w:spacing w:val="-2"/>
              </w:rPr>
              <w:t xml:space="preserve"> </w:t>
            </w:r>
            <w:r w:rsidRPr="008D4A02">
              <w:t>опорой</w:t>
            </w:r>
            <w:r w:rsidRPr="008D4A02">
              <w:rPr>
                <w:spacing w:val="-67"/>
              </w:rPr>
              <w:t xml:space="preserve"> </w:t>
            </w:r>
            <w:r w:rsidRPr="008D4A02">
              <w:t>на</w:t>
            </w:r>
            <w:r w:rsidRPr="008D4A02">
              <w:rPr>
                <w:spacing w:val="-2"/>
              </w:rPr>
              <w:t xml:space="preserve"> </w:t>
            </w:r>
            <w:r w:rsidRPr="008D4A02">
              <w:t>ключевые</w:t>
            </w:r>
            <w:r w:rsidRPr="008D4A02">
              <w:rPr>
                <w:spacing w:val="-1"/>
              </w:rPr>
              <w:t xml:space="preserve"> </w:t>
            </w:r>
            <w:r w:rsidRPr="008D4A02">
              <w:t>слова.</w:t>
            </w:r>
          </w:p>
          <w:p w:rsidR="008D4A02" w:rsidRPr="008D4A02" w:rsidRDefault="008D4A02" w:rsidP="008D4A02">
            <w:pPr>
              <w:pStyle w:val="TableParagraph"/>
              <w:spacing w:before="3"/>
              <w:ind w:right="239"/>
              <w:jc w:val="both"/>
            </w:pPr>
            <w:r w:rsidRPr="008D4A02">
              <w:t>Работа</w:t>
            </w:r>
            <w:r w:rsidRPr="008D4A02">
              <w:rPr>
                <w:spacing w:val="-9"/>
              </w:rPr>
              <w:t xml:space="preserve"> </w:t>
            </w:r>
            <w:r w:rsidRPr="008D4A02">
              <w:t>с</w:t>
            </w:r>
            <w:r w:rsidRPr="008D4A02">
              <w:rPr>
                <w:spacing w:val="-8"/>
              </w:rPr>
              <w:t xml:space="preserve"> </w:t>
            </w:r>
            <w:r w:rsidRPr="008D4A02">
              <w:t>текстом</w:t>
            </w:r>
            <w:r w:rsidRPr="008D4A02">
              <w:rPr>
                <w:spacing w:val="-4"/>
              </w:rPr>
              <w:t xml:space="preserve"> </w:t>
            </w:r>
            <w:r w:rsidRPr="008D4A02">
              <w:t>произведения:</w:t>
            </w:r>
            <w:r w:rsidRPr="008D4A02">
              <w:rPr>
                <w:spacing w:val="-5"/>
              </w:rPr>
              <w:t xml:space="preserve"> </w:t>
            </w:r>
            <w:r w:rsidRPr="008D4A02">
              <w:t>характеристика</w:t>
            </w:r>
            <w:r w:rsidRPr="008D4A02">
              <w:rPr>
                <w:spacing w:val="-8"/>
              </w:rPr>
              <w:t xml:space="preserve"> </w:t>
            </w:r>
            <w:r w:rsidRPr="008D4A02">
              <w:t>героев.</w:t>
            </w:r>
            <w:r w:rsidRPr="008D4A02">
              <w:rPr>
                <w:spacing w:val="-67"/>
              </w:rPr>
              <w:t xml:space="preserve"> </w:t>
            </w:r>
            <w:r w:rsidRPr="008D4A02">
              <w:t>Задание на сравнение художественного и научно-</w:t>
            </w:r>
            <w:r w:rsidRPr="008D4A02">
              <w:rPr>
                <w:spacing w:val="1"/>
              </w:rPr>
              <w:t xml:space="preserve"> </w:t>
            </w:r>
            <w:r w:rsidRPr="008D4A02">
              <w:t>познавательного текстов: сходство и различия, цель</w:t>
            </w:r>
            <w:r w:rsidRPr="008D4A02">
              <w:rPr>
                <w:spacing w:val="1"/>
              </w:rPr>
              <w:t xml:space="preserve"> </w:t>
            </w:r>
            <w:r w:rsidRPr="008D4A02">
              <w:t>создания, формулировка вопросов к фактическому</w:t>
            </w:r>
            <w:r w:rsidRPr="008D4A02">
              <w:rPr>
                <w:spacing w:val="1"/>
              </w:rPr>
              <w:t xml:space="preserve"> </w:t>
            </w:r>
            <w:r w:rsidRPr="008D4A02">
              <w:t>содержанию</w:t>
            </w:r>
            <w:r w:rsidRPr="008D4A02">
              <w:rPr>
                <w:spacing w:val="-1"/>
              </w:rPr>
              <w:t xml:space="preserve"> </w:t>
            </w:r>
            <w:r w:rsidRPr="008D4A02">
              <w:t>текста.</w:t>
            </w:r>
          </w:p>
          <w:p w:rsidR="008D4A02" w:rsidRPr="008D4A02" w:rsidRDefault="008D4A02" w:rsidP="008D4A02">
            <w:pPr>
              <w:pStyle w:val="TableParagraph"/>
              <w:spacing w:before="5"/>
              <w:ind w:right="239"/>
              <w:jc w:val="both"/>
            </w:pPr>
            <w:r w:rsidRPr="008D4A02">
              <w:t>Обращение</w:t>
            </w:r>
            <w:r w:rsidRPr="008D4A02">
              <w:rPr>
                <w:spacing w:val="-8"/>
              </w:rPr>
              <w:t xml:space="preserve"> </w:t>
            </w:r>
            <w:r w:rsidRPr="008D4A02">
              <w:t>к</w:t>
            </w:r>
            <w:r w:rsidRPr="008D4A02">
              <w:rPr>
                <w:spacing w:val="-5"/>
              </w:rPr>
              <w:t xml:space="preserve"> </w:t>
            </w:r>
            <w:r w:rsidRPr="008D4A02">
              <w:t>справочной</w:t>
            </w:r>
            <w:r w:rsidRPr="008D4A02">
              <w:rPr>
                <w:spacing w:val="-4"/>
              </w:rPr>
              <w:t xml:space="preserve"> </w:t>
            </w:r>
            <w:r w:rsidRPr="008D4A02">
              <w:t>литературе</w:t>
            </w:r>
            <w:r w:rsidRPr="008D4A02">
              <w:rPr>
                <w:spacing w:val="-8"/>
              </w:rPr>
              <w:t xml:space="preserve"> </w:t>
            </w:r>
            <w:r w:rsidRPr="008D4A02">
              <w:t>для</w:t>
            </w:r>
            <w:r w:rsidRPr="008D4A02">
              <w:rPr>
                <w:spacing w:val="2"/>
              </w:rPr>
              <w:t xml:space="preserve"> </w:t>
            </w:r>
            <w:r w:rsidRPr="008D4A02">
              <w:t>расширения</w:t>
            </w:r>
            <w:r w:rsidRPr="008D4A02">
              <w:rPr>
                <w:spacing w:val="-67"/>
              </w:rPr>
              <w:t xml:space="preserve"> </w:t>
            </w:r>
            <w:r w:rsidRPr="008D4A02">
              <w:t>своих знаний и получения дополнительной</w:t>
            </w:r>
            <w:r w:rsidRPr="008D4A02">
              <w:rPr>
                <w:spacing w:val="1"/>
              </w:rPr>
              <w:t xml:space="preserve"> </w:t>
            </w:r>
            <w:r w:rsidRPr="008D4A02">
              <w:t>информации</w:t>
            </w:r>
            <w:r w:rsidRPr="008D4A02">
              <w:rPr>
                <w:spacing w:val="1"/>
              </w:rPr>
              <w:t xml:space="preserve"> </w:t>
            </w:r>
            <w:r w:rsidRPr="008D4A02">
              <w:t>о</w:t>
            </w:r>
            <w:r w:rsidRPr="008D4A02">
              <w:rPr>
                <w:spacing w:val="-3"/>
              </w:rPr>
              <w:t xml:space="preserve"> </w:t>
            </w:r>
            <w:r w:rsidRPr="008D4A02">
              <w:t>животных.</w:t>
            </w:r>
          </w:p>
          <w:p w:rsidR="008D4A02" w:rsidRPr="008D4A02" w:rsidRDefault="008D4A02" w:rsidP="008D4A02">
            <w:pPr>
              <w:pStyle w:val="TableParagraph"/>
              <w:spacing w:before="4"/>
              <w:ind w:right="239"/>
              <w:jc w:val="both"/>
            </w:pPr>
            <w:r w:rsidRPr="008D4A02">
              <w:t>Составление</w:t>
            </w:r>
            <w:r w:rsidRPr="008D4A02">
              <w:rPr>
                <w:spacing w:val="-7"/>
              </w:rPr>
              <w:t xml:space="preserve"> </w:t>
            </w:r>
            <w:r w:rsidRPr="008D4A02">
              <w:t>высказывания</w:t>
            </w:r>
            <w:r w:rsidRPr="008D4A02">
              <w:rPr>
                <w:spacing w:val="-4"/>
              </w:rPr>
              <w:t xml:space="preserve"> </w:t>
            </w:r>
            <w:r w:rsidRPr="008D4A02">
              <w:t>(не</w:t>
            </w:r>
            <w:r w:rsidRPr="008D4A02">
              <w:rPr>
                <w:spacing w:val="-7"/>
              </w:rPr>
              <w:t xml:space="preserve"> </w:t>
            </w:r>
            <w:r w:rsidRPr="008D4A02">
              <w:t>менее</w:t>
            </w:r>
            <w:r w:rsidRPr="008D4A02">
              <w:rPr>
                <w:spacing w:val="-7"/>
              </w:rPr>
              <w:t xml:space="preserve"> </w:t>
            </w:r>
            <w:r w:rsidRPr="008D4A02">
              <w:t>3</w:t>
            </w:r>
            <w:r w:rsidRPr="008D4A02">
              <w:rPr>
                <w:spacing w:val="-2"/>
              </w:rPr>
              <w:t xml:space="preserve"> </w:t>
            </w:r>
            <w:r w:rsidRPr="008D4A02">
              <w:t>предложений)</w:t>
            </w:r>
            <w:r w:rsidRPr="008D4A02">
              <w:rPr>
                <w:spacing w:val="-68"/>
              </w:rPr>
              <w:t xml:space="preserve"> </w:t>
            </w:r>
            <w:r w:rsidRPr="008D4A02">
              <w:t>о своём отношении к животным, природе, сочинение</w:t>
            </w:r>
            <w:r w:rsidRPr="008D4A02">
              <w:rPr>
                <w:spacing w:val="1"/>
              </w:rPr>
              <w:t xml:space="preserve"> </w:t>
            </w:r>
            <w:r w:rsidRPr="008D4A02">
              <w:t>рассказа</w:t>
            </w:r>
            <w:r w:rsidRPr="008D4A02">
              <w:rPr>
                <w:spacing w:val="-3"/>
              </w:rPr>
              <w:t xml:space="preserve"> </w:t>
            </w:r>
            <w:r w:rsidRPr="008D4A02">
              <w:t>о</w:t>
            </w:r>
            <w:r w:rsidRPr="008D4A02">
              <w:rPr>
                <w:spacing w:val="-4"/>
              </w:rPr>
              <w:t xml:space="preserve"> </w:t>
            </w:r>
            <w:r w:rsidRPr="008D4A02">
              <w:t>любимом</w:t>
            </w:r>
            <w:r w:rsidRPr="008D4A02">
              <w:rPr>
                <w:spacing w:val="2"/>
              </w:rPr>
              <w:t xml:space="preserve"> </w:t>
            </w:r>
            <w:r w:rsidRPr="008D4A02">
              <w:lastRenderedPageBreak/>
              <w:t>питомце</w:t>
            </w:r>
            <w:r w:rsidRPr="008D4A02">
              <w:rPr>
                <w:spacing w:val="-2"/>
              </w:rPr>
              <w:t xml:space="preserve"> </w:t>
            </w:r>
            <w:r w:rsidRPr="008D4A02">
              <w:t>(собаке,</w:t>
            </w:r>
            <w:r w:rsidRPr="008D4A02">
              <w:rPr>
                <w:spacing w:val="1"/>
              </w:rPr>
              <w:t xml:space="preserve"> </w:t>
            </w:r>
            <w:r w:rsidRPr="008D4A02">
              <w:t>кошке) с</w:t>
            </w:r>
            <w:r w:rsidRPr="008D4A02">
              <w:rPr>
                <w:spacing w:val="-10"/>
              </w:rPr>
              <w:t xml:space="preserve"> </w:t>
            </w:r>
            <w:r w:rsidRPr="008D4A02">
              <w:t>использованием</w:t>
            </w:r>
            <w:r w:rsidRPr="008D4A02">
              <w:rPr>
                <w:spacing w:val="-5"/>
              </w:rPr>
              <w:t xml:space="preserve"> </w:t>
            </w:r>
            <w:r w:rsidRPr="008D4A02">
              <w:t>рисунков.</w:t>
            </w:r>
          </w:p>
          <w:p w:rsidR="008D4A02" w:rsidRPr="008D4A02" w:rsidRDefault="008D4A02" w:rsidP="008D4A02">
            <w:pPr>
              <w:pStyle w:val="TableParagraph"/>
              <w:spacing w:before="23"/>
              <w:ind w:right="239"/>
              <w:jc w:val="both"/>
            </w:pPr>
            <w:r w:rsidRPr="008D4A02">
              <w:t>Работа в парах: сравнение предложенных</w:t>
            </w:r>
            <w:r w:rsidRPr="008D4A02">
              <w:rPr>
                <w:spacing w:val="1"/>
              </w:rPr>
              <w:t xml:space="preserve"> </w:t>
            </w:r>
            <w:r w:rsidRPr="008D4A02">
              <w:t>произведений по автору, теме, главной мысли,</w:t>
            </w:r>
            <w:r w:rsidRPr="008D4A02">
              <w:rPr>
                <w:spacing w:val="1"/>
              </w:rPr>
              <w:t xml:space="preserve"> </w:t>
            </w:r>
            <w:r w:rsidRPr="008D4A02">
              <w:t>заполнение</w:t>
            </w:r>
            <w:r w:rsidRPr="008D4A02">
              <w:rPr>
                <w:spacing w:val="-9"/>
              </w:rPr>
              <w:t xml:space="preserve"> </w:t>
            </w:r>
            <w:r w:rsidRPr="008D4A02">
              <w:t>таблицы.</w:t>
            </w:r>
            <w:r w:rsidRPr="008D4A02">
              <w:rPr>
                <w:spacing w:val="2"/>
              </w:rPr>
              <w:t xml:space="preserve"> </w:t>
            </w:r>
            <w:r w:rsidRPr="008D4A02">
              <w:t>Проверка</w:t>
            </w:r>
            <w:r w:rsidRPr="008D4A02">
              <w:rPr>
                <w:spacing w:val="-8"/>
              </w:rPr>
              <w:t xml:space="preserve"> </w:t>
            </w:r>
            <w:r w:rsidRPr="008D4A02">
              <w:t>своей</w:t>
            </w:r>
            <w:r w:rsidRPr="008D4A02">
              <w:rPr>
                <w:spacing w:val="-5"/>
              </w:rPr>
              <w:t xml:space="preserve"> </w:t>
            </w:r>
            <w:r w:rsidRPr="008D4A02">
              <w:t>работы</w:t>
            </w:r>
            <w:r w:rsidRPr="008D4A02">
              <w:rPr>
                <w:spacing w:val="-8"/>
              </w:rPr>
              <w:t xml:space="preserve"> </w:t>
            </w:r>
            <w:r w:rsidRPr="008D4A02">
              <w:t>и</w:t>
            </w:r>
            <w:r w:rsidRPr="008D4A02">
              <w:rPr>
                <w:spacing w:val="-6"/>
              </w:rPr>
              <w:t xml:space="preserve"> </w:t>
            </w:r>
            <w:r w:rsidRPr="008D4A02">
              <w:t>оценка своей</w:t>
            </w:r>
            <w:r w:rsidRPr="008D4A02">
              <w:rPr>
                <w:spacing w:val="-3"/>
              </w:rPr>
              <w:t xml:space="preserve"> </w:t>
            </w:r>
            <w:r w:rsidRPr="008D4A02">
              <w:t>деятельности</w:t>
            </w:r>
            <w:r w:rsidRPr="008D4A02">
              <w:rPr>
                <w:spacing w:val="-3"/>
              </w:rPr>
              <w:t xml:space="preserve"> </w:t>
            </w:r>
            <w:r w:rsidRPr="008D4A02">
              <w:t>(по</w:t>
            </w:r>
            <w:r w:rsidRPr="008D4A02">
              <w:rPr>
                <w:spacing w:val="-8"/>
              </w:rPr>
              <w:t xml:space="preserve"> </w:t>
            </w:r>
            <w:r w:rsidRPr="008D4A02">
              <w:t>предложенным</w:t>
            </w:r>
            <w:r w:rsidRPr="008D4A02">
              <w:rPr>
                <w:spacing w:val="-1"/>
              </w:rPr>
              <w:t xml:space="preserve"> </w:t>
            </w:r>
            <w:r w:rsidRPr="008D4A02">
              <w:t>критериям).</w:t>
            </w:r>
          </w:p>
          <w:p w:rsidR="008D4A02" w:rsidRPr="008D4A02" w:rsidRDefault="008D4A02" w:rsidP="00FF6B27">
            <w:pPr>
              <w:pStyle w:val="TableParagraph"/>
              <w:spacing w:before="2"/>
              <w:ind w:left="0"/>
              <w:jc w:val="both"/>
            </w:pPr>
          </w:p>
          <w:p w:rsidR="008D4A02" w:rsidRPr="008D4A02" w:rsidRDefault="008D4A02" w:rsidP="00FF6B27">
            <w:pPr>
              <w:pStyle w:val="TableParagraph"/>
              <w:ind w:left="167"/>
              <w:jc w:val="both"/>
            </w:pPr>
            <w:r w:rsidRPr="008D4A02">
              <w:rPr>
                <w:noProof/>
                <w:lang w:eastAsia="ru-RU"/>
              </w:rPr>
              <w:drawing>
                <wp:inline distT="0" distB="0" distL="0" distR="0">
                  <wp:extent cx="4144584" cy="485775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584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4A02" w:rsidRPr="008D4A02" w:rsidRDefault="008D4A02" w:rsidP="00F51786">
            <w:pPr>
              <w:pStyle w:val="TableParagraph"/>
              <w:spacing w:before="117"/>
              <w:ind w:right="239"/>
              <w:jc w:val="both"/>
            </w:pPr>
            <w:r w:rsidRPr="008D4A02">
              <w:t>Интерпретация</w:t>
            </w:r>
            <w:r w:rsidRPr="008D4A02">
              <w:rPr>
                <w:spacing w:val="-6"/>
              </w:rPr>
              <w:t xml:space="preserve"> </w:t>
            </w:r>
            <w:r w:rsidRPr="008D4A02">
              <w:t>произведения</w:t>
            </w:r>
            <w:r w:rsidRPr="008D4A02">
              <w:rPr>
                <w:spacing w:val="-6"/>
              </w:rPr>
              <w:t xml:space="preserve"> </w:t>
            </w:r>
            <w:r w:rsidRPr="008D4A02">
              <w:t>в</w:t>
            </w:r>
            <w:r w:rsidRPr="008D4A02">
              <w:rPr>
                <w:spacing w:val="-9"/>
              </w:rPr>
              <w:t xml:space="preserve"> </w:t>
            </w:r>
            <w:r w:rsidRPr="008D4A02">
              <w:t>творческой</w:t>
            </w:r>
            <w:r>
              <w:t xml:space="preserve"> </w:t>
            </w:r>
            <w:r w:rsidRPr="008D4A02">
              <w:t>деятельности:</w:t>
            </w:r>
            <w:r w:rsidRPr="008D4A02">
              <w:rPr>
                <w:spacing w:val="-9"/>
              </w:rPr>
              <w:t xml:space="preserve"> </w:t>
            </w:r>
            <w:proofErr w:type="spellStart"/>
            <w:r w:rsidRPr="008D4A02">
              <w:t>инсценирование</w:t>
            </w:r>
            <w:proofErr w:type="spellEnd"/>
            <w:r w:rsidRPr="008D4A02">
              <w:rPr>
                <w:spacing w:val="-11"/>
              </w:rPr>
              <w:t xml:space="preserve"> </w:t>
            </w:r>
            <w:r w:rsidRPr="008D4A02">
              <w:t>отдельных</w:t>
            </w:r>
            <w:r w:rsidRPr="008D4A02">
              <w:rPr>
                <w:spacing w:val="-14"/>
              </w:rPr>
              <w:t xml:space="preserve"> </w:t>
            </w:r>
            <w:r w:rsidRPr="008D4A02">
              <w:t>эпизодов,</w:t>
            </w:r>
            <w:r w:rsidRPr="008D4A02">
              <w:rPr>
                <w:spacing w:val="-67"/>
              </w:rPr>
              <w:t xml:space="preserve"> </w:t>
            </w:r>
            <w:r w:rsidRPr="008D4A02">
              <w:t>отрывков</w:t>
            </w:r>
            <w:r w:rsidRPr="008D4A02">
              <w:rPr>
                <w:spacing w:val="-3"/>
              </w:rPr>
              <w:t xml:space="preserve"> </w:t>
            </w:r>
            <w:r w:rsidRPr="008D4A02">
              <w:t>из</w:t>
            </w:r>
            <w:r w:rsidRPr="008D4A02">
              <w:rPr>
                <w:spacing w:val="-3"/>
              </w:rPr>
              <w:t xml:space="preserve"> </w:t>
            </w:r>
            <w:r w:rsidRPr="008D4A02">
              <w:t>произведений</w:t>
            </w:r>
            <w:r w:rsidRPr="008D4A02">
              <w:rPr>
                <w:spacing w:val="1"/>
              </w:rPr>
              <w:t xml:space="preserve"> </w:t>
            </w:r>
            <w:r w:rsidRPr="008D4A02">
              <w:t>о</w:t>
            </w:r>
            <w:r w:rsidRPr="008D4A02">
              <w:rPr>
                <w:spacing w:val="2"/>
              </w:rPr>
              <w:t xml:space="preserve"> </w:t>
            </w:r>
            <w:r w:rsidRPr="008D4A02">
              <w:t>животных.</w:t>
            </w:r>
            <w:r w:rsidR="00F51786">
              <w:t xml:space="preserve"> </w:t>
            </w:r>
            <w:r w:rsidRPr="008D4A02">
              <w:t>Составление</w:t>
            </w:r>
            <w:r w:rsidRPr="008D4A02">
              <w:rPr>
                <w:spacing w:val="-6"/>
              </w:rPr>
              <w:t xml:space="preserve"> </w:t>
            </w:r>
            <w:r w:rsidRPr="008D4A02">
              <w:t>выставки</w:t>
            </w:r>
            <w:r w:rsidRPr="008D4A02">
              <w:rPr>
                <w:spacing w:val="-2"/>
              </w:rPr>
              <w:t xml:space="preserve"> </w:t>
            </w:r>
            <w:r w:rsidRPr="008D4A02">
              <w:t>книг</w:t>
            </w:r>
            <w:r w:rsidRPr="008D4A02">
              <w:rPr>
                <w:spacing w:val="-3"/>
              </w:rPr>
              <w:t xml:space="preserve"> </w:t>
            </w:r>
            <w:r w:rsidRPr="008D4A02">
              <w:t>по</w:t>
            </w:r>
            <w:r w:rsidRPr="008D4A02">
              <w:rPr>
                <w:spacing w:val="-7"/>
              </w:rPr>
              <w:t xml:space="preserve"> </w:t>
            </w:r>
            <w:r w:rsidRPr="008D4A02">
              <w:t>изучаемой</w:t>
            </w:r>
            <w:r w:rsidRPr="008D4A02">
              <w:rPr>
                <w:spacing w:val="-2"/>
              </w:rPr>
              <w:t xml:space="preserve"> </w:t>
            </w:r>
            <w:r w:rsidRPr="008D4A02">
              <w:t>теме</w:t>
            </w:r>
            <w:r>
              <w:t>.</w:t>
            </w:r>
          </w:p>
        </w:tc>
      </w:tr>
      <w:tr w:rsidR="007937BD" w:rsidRPr="00FF6B27" w:rsidTr="00F51786">
        <w:trPr>
          <w:trHeight w:val="4704"/>
        </w:trPr>
        <w:tc>
          <w:tcPr>
            <w:tcW w:w="778" w:type="dxa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lastRenderedPageBreak/>
              <w:t>2.6</w:t>
            </w:r>
          </w:p>
        </w:tc>
        <w:tc>
          <w:tcPr>
            <w:tcW w:w="2586" w:type="dxa"/>
          </w:tcPr>
          <w:p w:rsidR="007937BD" w:rsidRPr="00FF6B27" w:rsidRDefault="000C5548" w:rsidP="00FF6B27">
            <w:pPr>
              <w:pStyle w:val="TableParagraph"/>
              <w:ind w:left="117" w:right="756"/>
              <w:jc w:val="both"/>
            </w:pPr>
            <w:r w:rsidRPr="00FF6B27">
              <w:rPr>
                <w:spacing w:val="-1"/>
              </w:rPr>
              <w:t>Произведения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о</w:t>
            </w:r>
            <w:r w:rsidRPr="00FF6B27">
              <w:rPr>
                <w:spacing w:val="-3"/>
              </w:rPr>
              <w:t xml:space="preserve"> </w:t>
            </w:r>
            <w:r w:rsidRPr="00FF6B27">
              <w:t>маме</w:t>
            </w:r>
          </w:p>
        </w:tc>
        <w:tc>
          <w:tcPr>
            <w:tcW w:w="1707" w:type="dxa"/>
          </w:tcPr>
          <w:p w:rsidR="007937BD" w:rsidRPr="00FF6B27" w:rsidRDefault="000C5548" w:rsidP="0053608F">
            <w:pPr>
              <w:pStyle w:val="TableParagraph"/>
              <w:ind w:left="32"/>
              <w:jc w:val="center"/>
            </w:pPr>
            <w:r w:rsidRPr="00FF6B27">
              <w:t>3</w:t>
            </w:r>
          </w:p>
        </w:tc>
        <w:tc>
          <w:tcPr>
            <w:tcW w:w="2614" w:type="dxa"/>
          </w:tcPr>
          <w:p w:rsidR="007937BD" w:rsidRPr="00FF6B27" w:rsidRDefault="000C5548" w:rsidP="008D4A02">
            <w:pPr>
              <w:pStyle w:val="TableParagraph"/>
              <w:ind w:left="117" w:right="165"/>
              <w:jc w:val="both"/>
            </w:pPr>
            <w:r w:rsidRPr="00FF6B27">
              <w:t>Восприятие и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самостоятельное</w:t>
            </w:r>
            <w:r w:rsidRPr="00FF6B27">
              <w:rPr>
                <w:spacing w:val="-67"/>
              </w:rPr>
              <w:t xml:space="preserve"> </w:t>
            </w:r>
            <w:r w:rsidRPr="00FF6B27">
              <w:t>чтение</w:t>
            </w:r>
            <w:r w:rsidR="008D4A02">
              <w:t xml:space="preserve"> </w:t>
            </w:r>
            <w:proofErr w:type="spellStart"/>
            <w:r w:rsidRPr="00FF6B27">
              <w:t>разножанровых</w:t>
            </w:r>
            <w:proofErr w:type="spellEnd"/>
            <w:r w:rsidRPr="00FF6B27">
              <w:rPr>
                <w:spacing w:val="1"/>
              </w:rPr>
              <w:t xml:space="preserve"> </w:t>
            </w:r>
            <w:r w:rsidRPr="00FF6B27">
              <w:t>произведений о</w:t>
            </w:r>
            <w:r w:rsidRPr="00FF6B27">
              <w:rPr>
                <w:spacing w:val="1"/>
              </w:rPr>
              <w:t xml:space="preserve"> </w:t>
            </w:r>
            <w:r w:rsidRPr="00FF6B27">
              <w:t>маме (на примере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1"/>
              </w:rPr>
              <w:t xml:space="preserve"> </w:t>
            </w:r>
            <w:r w:rsidRPr="00FF6B27">
              <w:t>Е.А.</w:t>
            </w:r>
            <w:r w:rsidRPr="00FF6B27">
              <w:rPr>
                <w:spacing w:val="1"/>
              </w:rPr>
              <w:t xml:space="preserve"> </w:t>
            </w:r>
            <w:r w:rsidRPr="00FF6B27">
              <w:t>Благининой,</w:t>
            </w:r>
            <w:r w:rsidRPr="00FF6B27">
              <w:rPr>
                <w:spacing w:val="-67"/>
              </w:rPr>
              <w:t xml:space="preserve"> </w:t>
            </w:r>
            <w:r w:rsidRPr="00FF6B27">
              <w:t>А.Л.</w:t>
            </w:r>
            <w:r w:rsidRPr="00FF6B27">
              <w:rPr>
                <w:spacing w:val="4"/>
              </w:rPr>
              <w:t xml:space="preserve"> </w:t>
            </w:r>
            <w:proofErr w:type="spellStart"/>
            <w:r w:rsidRPr="00FF6B27">
              <w:t>Барто</w:t>
            </w:r>
            <w:proofErr w:type="spellEnd"/>
            <w:r w:rsidRPr="00FF6B27">
              <w:t>,</w:t>
            </w:r>
            <w:r w:rsidR="008D4A02">
              <w:t xml:space="preserve"> </w:t>
            </w:r>
            <w:r w:rsidRPr="00FF6B27">
              <w:t>А.В.</w:t>
            </w:r>
            <w:r w:rsidRPr="00FF6B27">
              <w:rPr>
                <w:spacing w:val="2"/>
              </w:rPr>
              <w:t xml:space="preserve"> </w:t>
            </w:r>
            <w:r w:rsidRPr="00FF6B27">
              <w:t>Митяева).</w:t>
            </w:r>
            <w:r w:rsidRPr="00FF6B27">
              <w:rPr>
                <w:spacing w:val="1"/>
              </w:rPr>
              <w:t xml:space="preserve"> </w:t>
            </w:r>
            <w:r w:rsidRPr="00FF6B27">
              <w:t>Осознание</w:t>
            </w:r>
            <w:r w:rsidRPr="00FF6B27">
              <w:rPr>
                <w:spacing w:val="1"/>
              </w:rPr>
              <w:t xml:space="preserve"> </w:t>
            </w:r>
            <w:r w:rsidR="008D4A02">
              <w:t xml:space="preserve">нравственно </w:t>
            </w:r>
            <w:r w:rsidRPr="00FF6B27">
              <w:t>этических понятий:</w:t>
            </w:r>
            <w:r w:rsidRPr="00FF6B27">
              <w:rPr>
                <w:spacing w:val="-67"/>
              </w:rPr>
              <w:t xml:space="preserve"> </w:t>
            </w:r>
            <w:r w:rsidRPr="00FF6B27">
              <w:t>чувство любви как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привязанность</w:t>
            </w:r>
            <w:r w:rsidRPr="00FF6B27">
              <w:rPr>
                <w:spacing w:val="1"/>
              </w:rPr>
              <w:t xml:space="preserve"> </w:t>
            </w:r>
            <w:r w:rsidRPr="00FF6B27">
              <w:t>одного</w:t>
            </w:r>
            <w:r w:rsidRPr="00FF6B27">
              <w:rPr>
                <w:spacing w:val="-5"/>
              </w:rPr>
              <w:t xml:space="preserve"> </w:t>
            </w:r>
            <w:r w:rsidRPr="00FF6B27">
              <w:t>человека</w:t>
            </w:r>
          </w:p>
          <w:p w:rsidR="007937BD" w:rsidRPr="00FF6B27" w:rsidRDefault="000C5548" w:rsidP="00F51786">
            <w:pPr>
              <w:pStyle w:val="TableParagraph"/>
              <w:ind w:left="117" w:right="165"/>
              <w:jc w:val="both"/>
            </w:pPr>
            <w:r w:rsidRPr="00FF6B27">
              <w:t>к</w:t>
            </w:r>
            <w:r w:rsidRPr="00FF6B27">
              <w:rPr>
                <w:spacing w:val="-2"/>
              </w:rPr>
              <w:t xml:space="preserve"> </w:t>
            </w:r>
            <w:r w:rsidRPr="00FF6B27">
              <w:t>другому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(матери</w:t>
            </w:r>
            <w:r w:rsidRPr="00FF6B27">
              <w:rPr>
                <w:spacing w:val="-67"/>
              </w:rPr>
              <w:t xml:space="preserve"> </w:t>
            </w:r>
            <w:r w:rsidRPr="00FF6B27">
              <w:t>к</w:t>
            </w:r>
            <w:r w:rsidRPr="00FF6B27">
              <w:rPr>
                <w:spacing w:val="-2"/>
              </w:rPr>
              <w:t xml:space="preserve"> </w:t>
            </w:r>
            <w:r w:rsidRPr="00FF6B27">
              <w:t>ребёнку,</w:t>
            </w:r>
            <w:r w:rsidRPr="00FF6B27">
              <w:rPr>
                <w:spacing w:val="-2"/>
              </w:rPr>
              <w:t xml:space="preserve"> </w:t>
            </w:r>
            <w:r w:rsidRPr="00FF6B27">
              <w:t>детей</w:t>
            </w:r>
            <w:r w:rsidR="00F51786">
              <w:t xml:space="preserve"> </w:t>
            </w:r>
            <w:r w:rsidRPr="00FF6B27">
              <w:t>к матери, близким),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проявление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любви</w:t>
            </w:r>
            <w:r w:rsidR="008D4A02">
              <w:t xml:space="preserve"> </w:t>
            </w:r>
            <w:r w:rsidR="008D4A02" w:rsidRPr="00FF6B27">
              <w:t>и</w:t>
            </w:r>
            <w:r w:rsidR="008D4A02" w:rsidRPr="00FF6B27">
              <w:rPr>
                <w:spacing w:val="-2"/>
              </w:rPr>
              <w:t xml:space="preserve"> </w:t>
            </w:r>
            <w:r w:rsidR="008D4A02" w:rsidRPr="00FF6B27">
              <w:t>заботы</w:t>
            </w:r>
            <w:r w:rsidR="008D4A02" w:rsidRPr="00FF6B27">
              <w:rPr>
                <w:spacing w:val="-4"/>
              </w:rPr>
              <w:t xml:space="preserve"> </w:t>
            </w:r>
            <w:r w:rsidR="008D4A02" w:rsidRPr="00FF6B27">
              <w:t>о</w:t>
            </w:r>
            <w:r w:rsidR="008D4A02" w:rsidRPr="00FF6B27">
              <w:rPr>
                <w:spacing w:val="-6"/>
              </w:rPr>
              <w:t xml:space="preserve"> </w:t>
            </w:r>
            <w:r w:rsidR="008D4A02" w:rsidRPr="00FF6B27">
              <w:t>родных</w:t>
            </w:r>
            <w:r w:rsidR="00F51786">
              <w:t xml:space="preserve"> </w:t>
            </w:r>
            <w:r w:rsidR="008D4A02" w:rsidRPr="00FF6B27">
              <w:t>людях</w:t>
            </w:r>
          </w:p>
        </w:tc>
        <w:tc>
          <w:tcPr>
            <w:tcW w:w="6878" w:type="dxa"/>
          </w:tcPr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Беседа по выявлению понимания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прослушанного/прочитанного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2"/>
              </w:rPr>
              <w:t xml:space="preserve"> </w:t>
            </w:r>
            <w:r w:rsidRPr="00FF6B27">
              <w:t>ответы</w:t>
            </w:r>
            <w:r w:rsidR="00F51786">
              <w:t xml:space="preserve"> </w:t>
            </w:r>
            <w:r w:rsidRPr="00FF6B27">
              <w:t>на</w:t>
            </w:r>
            <w:r w:rsidRPr="00FF6B27">
              <w:rPr>
                <w:spacing w:val="-6"/>
              </w:rPr>
              <w:t xml:space="preserve"> </w:t>
            </w:r>
            <w:r w:rsidRPr="00FF6B27">
              <w:t>вопросы</w:t>
            </w:r>
            <w:r w:rsidRPr="00FF6B27">
              <w:rPr>
                <w:spacing w:val="-5"/>
              </w:rP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впечатлении</w:t>
            </w:r>
            <w:r w:rsidRPr="00FF6B27">
              <w:rPr>
                <w:spacing w:val="-3"/>
              </w:rPr>
              <w:t xml:space="preserve"> </w:t>
            </w:r>
            <w:r w:rsidRPr="00FF6B27">
              <w:t>от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2"/>
              </w:rPr>
              <w:t xml:space="preserve"> </w:t>
            </w:r>
            <w:r w:rsidRPr="00FF6B27">
              <w:t>понимание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идеи произведения: любовь к своей семье, родным,</w:t>
            </w:r>
            <w:r w:rsidRPr="00FF6B27">
              <w:rPr>
                <w:spacing w:val="1"/>
              </w:rPr>
              <w:t xml:space="preserve"> </w:t>
            </w:r>
            <w:r w:rsidRPr="00FF6B27">
              <w:t>Родине – самое дорогое и важное чувство в жизни</w:t>
            </w:r>
            <w:r w:rsidRPr="00FF6B27">
              <w:rPr>
                <w:spacing w:val="1"/>
              </w:rPr>
              <w:t xml:space="preserve"> </w:t>
            </w:r>
            <w:r w:rsidRPr="00FF6B27">
              <w:t>человека. Например, слушание и чтение произведений</w:t>
            </w:r>
            <w:r w:rsidRPr="00FF6B27">
              <w:rPr>
                <w:spacing w:val="1"/>
              </w:rPr>
              <w:t xml:space="preserve"> </w:t>
            </w:r>
            <w:r w:rsidRPr="00FF6B27">
              <w:t>Е.А. Благинин «Посидим</w:t>
            </w:r>
            <w:r w:rsidRPr="00FF6B27">
              <w:rPr>
                <w:spacing w:val="1"/>
              </w:rPr>
              <w:t xml:space="preserve"> </w:t>
            </w:r>
            <w:r w:rsidRPr="00FF6B27">
              <w:t>в</w:t>
            </w:r>
            <w:r w:rsidRPr="00FF6B27">
              <w:rPr>
                <w:spacing w:val="-4"/>
              </w:rPr>
              <w:t xml:space="preserve"> </w:t>
            </w:r>
            <w:r w:rsidRPr="00FF6B27">
              <w:t>тишине»,</w:t>
            </w:r>
            <w:r w:rsidRPr="00FF6B27">
              <w:rPr>
                <w:spacing w:val="1"/>
              </w:rPr>
              <w:t xml:space="preserve"> </w:t>
            </w:r>
            <w:r w:rsidRPr="00FF6B27">
              <w:t>А.Л.</w:t>
            </w:r>
            <w:r w:rsidRPr="00FF6B27">
              <w:rPr>
                <w:spacing w:val="1"/>
              </w:rPr>
              <w:t xml:space="preserve"> </w:t>
            </w:r>
            <w:proofErr w:type="spellStart"/>
            <w:r w:rsidRPr="00FF6B27">
              <w:t>Барто</w:t>
            </w:r>
            <w:proofErr w:type="spellEnd"/>
            <w:r w:rsidR="00F51786">
              <w:t xml:space="preserve"> </w:t>
            </w:r>
            <w:r w:rsidRPr="00FF6B27">
              <w:t>«Мама»,</w:t>
            </w:r>
            <w:r w:rsidRPr="00FF6B27">
              <w:rPr>
                <w:spacing w:val="2"/>
              </w:rPr>
              <w:t xml:space="preserve"> </w:t>
            </w:r>
            <w:r w:rsidRPr="00FF6B27">
              <w:t>А. В.</w:t>
            </w:r>
            <w:r w:rsidRPr="00FF6B27">
              <w:rPr>
                <w:spacing w:val="65"/>
              </w:rPr>
              <w:t xml:space="preserve"> </w:t>
            </w:r>
            <w:r w:rsidRPr="00FF6B27">
              <w:t>Митяева</w:t>
            </w:r>
            <w:r w:rsidRPr="00FF6B27">
              <w:rPr>
                <w:spacing w:val="-4"/>
              </w:rPr>
              <w:t xml:space="preserve"> </w:t>
            </w:r>
            <w:r w:rsidRPr="00FF6B27">
              <w:t>«За</w:t>
            </w:r>
            <w:r w:rsidRPr="00FF6B27">
              <w:rPr>
                <w:spacing w:val="-3"/>
              </w:rPr>
              <w:t xml:space="preserve"> </w:t>
            </w:r>
            <w:r w:rsidRPr="00FF6B27">
              <w:t>что</w:t>
            </w:r>
            <w:r w:rsidRPr="00FF6B27">
              <w:rPr>
                <w:spacing w:val="-5"/>
              </w:rPr>
              <w:t xml:space="preserve"> </w:t>
            </w:r>
            <w:r w:rsidRPr="00FF6B27">
              <w:t>я</w:t>
            </w:r>
            <w:r w:rsidRPr="00FF6B27">
              <w:rPr>
                <w:spacing w:val="-1"/>
              </w:rPr>
              <w:t xml:space="preserve"> </w:t>
            </w:r>
            <w:r w:rsidRPr="00FF6B27">
              <w:t>люблю</w:t>
            </w:r>
            <w:r w:rsidRPr="00FF6B27">
              <w:rPr>
                <w:spacing w:val="-2"/>
              </w:rPr>
              <w:t xml:space="preserve"> </w:t>
            </w:r>
            <w:r w:rsidRPr="00FF6B27">
              <w:t>маму».</w:t>
            </w:r>
            <w:r w:rsidRPr="00FF6B27">
              <w:rPr>
                <w:spacing w:val="-67"/>
              </w:rPr>
              <w:t xml:space="preserve"> </w:t>
            </w:r>
            <w:r w:rsidRPr="00FF6B27">
              <w:t>Работа с текстом произведения: поиск и анализ</w:t>
            </w:r>
            <w:r w:rsidRPr="00FF6B27">
              <w:rPr>
                <w:spacing w:val="1"/>
              </w:rPr>
              <w:t xml:space="preserve"> </w:t>
            </w:r>
            <w:r w:rsidRPr="00FF6B27">
              <w:t>ключевых слов, определяющих главную мысль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2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заголовка</w:t>
            </w:r>
          </w:p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Беседа</w:t>
            </w:r>
            <w:r w:rsidRPr="00FF6B27">
              <w:rPr>
                <w:spacing w:val="-4"/>
              </w:rPr>
              <w:t xml:space="preserve"> </w:t>
            </w:r>
            <w:r w:rsidRPr="00FF6B27">
              <w:t>на</w:t>
            </w:r>
            <w:r w:rsidRPr="00FF6B27">
              <w:rPr>
                <w:spacing w:val="-3"/>
              </w:rPr>
              <w:t xml:space="preserve"> </w:t>
            </w:r>
            <w:r w:rsidRPr="00FF6B27">
              <w:t>тему</w:t>
            </w:r>
            <w:r w:rsidRPr="00FF6B27">
              <w:rPr>
                <w:spacing w:val="-12"/>
              </w:rPr>
              <w:t xml:space="preserve"> </w:t>
            </w:r>
            <w:r w:rsidRPr="00FF6B27">
              <w:t>«Моя</w:t>
            </w:r>
            <w:r w:rsidRPr="00FF6B27">
              <w:rPr>
                <w:spacing w:val="-1"/>
              </w:rPr>
              <w:t xml:space="preserve"> </w:t>
            </w:r>
            <w:r w:rsidRPr="00FF6B27">
              <w:t>мама»,</w:t>
            </w:r>
            <w:r w:rsidRPr="00FF6B27">
              <w:rPr>
                <w:spacing w:val="1"/>
              </w:rPr>
              <w:t xml:space="preserve"> </w:t>
            </w:r>
            <w:r w:rsidRPr="00FF6B27">
              <w:t>передача</w:t>
            </w:r>
            <w:r w:rsidRPr="00FF6B27">
              <w:rPr>
                <w:spacing w:val="-4"/>
              </w:rPr>
              <w:t xml:space="preserve"> </w:t>
            </w:r>
            <w:r w:rsidRPr="00FF6B27">
              <w:t>своих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впечатлений</w:t>
            </w:r>
            <w:r w:rsidRPr="00FF6B27">
              <w:rPr>
                <w:spacing w:val="-8"/>
              </w:rPr>
              <w:t xml:space="preserve"> </w:t>
            </w:r>
            <w:r w:rsidRPr="00FF6B27">
              <w:t>от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11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в высказывании (не менее 3 предложений)</w:t>
            </w:r>
            <w:r w:rsidRPr="00FF6B27">
              <w:rPr>
                <w:spacing w:val="1"/>
              </w:rPr>
              <w:t xml:space="preserve"> </w:t>
            </w:r>
            <w:r w:rsidRPr="00FF6B27">
              <w:t>или</w:t>
            </w:r>
            <w:r w:rsidRPr="00FF6B27">
              <w:rPr>
                <w:spacing w:val="2"/>
              </w:rPr>
              <w:t xml:space="preserve"> </w:t>
            </w:r>
            <w:r w:rsidRPr="00FF6B27">
              <w:t>в</w:t>
            </w:r>
            <w:r w:rsidRPr="00FF6B27">
              <w:rPr>
                <w:spacing w:val="-1"/>
              </w:rPr>
              <w:t xml:space="preserve"> </w:t>
            </w:r>
            <w:r w:rsidRPr="00FF6B27">
              <w:t>рисунке.</w:t>
            </w:r>
          </w:p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Задание на сравнение произведений на одну тему</w:t>
            </w:r>
            <w:r w:rsidRPr="00FF6B27">
              <w:rPr>
                <w:spacing w:val="1"/>
              </w:rPr>
              <w:t xml:space="preserve"> </w:t>
            </w:r>
            <w:r w:rsidRPr="00FF6B27">
              <w:t>разных</w:t>
            </w:r>
            <w:r w:rsidRPr="00FF6B27">
              <w:rPr>
                <w:spacing w:val="-9"/>
              </w:rPr>
              <w:t xml:space="preserve"> </w:t>
            </w:r>
            <w:r w:rsidRPr="00FF6B27">
              <w:t>авторов: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прозаическое</w:t>
            </w:r>
            <w:r w:rsidRPr="00FF6B27">
              <w:rPr>
                <w:spacing w:val="-6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4"/>
              </w:rPr>
              <w:t xml:space="preserve"> </w:t>
            </w:r>
            <w:r w:rsidRPr="00FF6B27">
              <w:t>стихотворное,</w:t>
            </w:r>
            <w:r w:rsidRPr="00FF6B27">
              <w:rPr>
                <w:spacing w:val="-3"/>
              </w:rPr>
              <w:t xml:space="preserve"> </w:t>
            </w:r>
            <w:r w:rsidRPr="00FF6B27">
              <w:t>жанр</w:t>
            </w:r>
            <w:r w:rsidRPr="00FF6B27">
              <w:rPr>
                <w:spacing w:val="-67"/>
              </w:rPr>
              <w:t xml:space="preserve"> </w:t>
            </w:r>
            <w:r w:rsidRPr="00FF6B27">
              <w:t>(рассказ,</w:t>
            </w:r>
            <w:r w:rsidRPr="00FF6B27">
              <w:rPr>
                <w:spacing w:val="2"/>
              </w:rPr>
              <w:t xml:space="preserve"> </w:t>
            </w:r>
            <w:r w:rsidRPr="00FF6B27">
              <w:t>стихотворение).</w:t>
            </w:r>
          </w:p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Выразительное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стихотворений</w:t>
            </w:r>
            <w:r w:rsidRPr="00FF6B27">
              <w:rPr>
                <w:spacing w:val="-5"/>
              </w:rPr>
              <w:t xml:space="preserve"> </w:t>
            </w:r>
            <w:r w:rsidRPr="00FF6B27">
              <w:t>с</w:t>
            </w:r>
            <w:r w:rsidRPr="00FF6B27">
              <w:rPr>
                <w:spacing w:val="-7"/>
              </w:rPr>
              <w:t xml:space="preserve"> </w:t>
            </w:r>
            <w:r w:rsidRPr="00FF6B27">
              <w:t>опорой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</w:t>
            </w:r>
            <w:r w:rsidRPr="00FF6B27">
              <w:rPr>
                <w:spacing w:val="-2"/>
              </w:rPr>
              <w:t xml:space="preserve"> </w:t>
            </w:r>
            <w:r w:rsidRPr="00FF6B27">
              <w:t>интонационный</w:t>
            </w:r>
            <w:r w:rsidRPr="00FF6B27">
              <w:rPr>
                <w:spacing w:val="1"/>
              </w:rPr>
              <w:t xml:space="preserve"> </w:t>
            </w:r>
            <w:r w:rsidRPr="00FF6B27">
              <w:t>рисунок</w:t>
            </w:r>
          </w:p>
        </w:tc>
      </w:tr>
      <w:tr w:rsidR="007937BD" w:rsidRPr="00FF6B27" w:rsidTr="00F51786">
        <w:trPr>
          <w:trHeight w:val="1412"/>
        </w:trPr>
        <w:tc>
          <w:tcPr>
            <w:tcW w:w="778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2.7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117" w:right="116"/>
              <w:jc w:val="both"/>
            </w:pPr>
            <w:r w:rsidRPr="00FF6B27">
              <w:t>Фольклорные и</w:t>
            </w:r>
            <w:r w:rsidRPr="00FF6B27">
              <w:rPr>
                <w:spacing w:val="1"/>
              </w:rPr>
              <w:t xml:space="preserve"> </w:t>
            </w:r>
            <w:r w:rsidRPr="00FF6B27">
              <w:t>авторские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 о</w:t>
            </w:r>
            <w:r w:rsidRPr="00FF6B27">
              <w:rPr>
                <w:spacing w:val="1"/>
              </w:rPr>
              <w:t xml:space="preserve"> </w:t>
            </w:r>
            <w:r w:rsidRPr="00FF6B27">
              <w:t>чудесах</w:t>
            </w:r>
            <w:r w:rsidRPr="00FF6B27">
              <w:rPr>
                <w:spacing w:val="-10"/>
              </w:rPr>
              <w:t xml:space="preserve"> </w:t>
            </w:r>
            <w:r w:rsidRPr="00FF6B27">
              <w:t>и</w:t>
            </w:r>
            <w:r w:rsidRPr="00FF6B27">
              <w:rPr>
                <w:spacing w:val="-6"/>
              </w:rPr>
              <w:t xml:space="preserve"> </w:t>
            </w:r>
            <w:r w:rsidRPr="00FF6B27">
              <w:t>фантазии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7937BD" w:rsidRPr="00FF6B27" w:rsidRDefault="000C5548" w:rsidP="0053608F">
            <w:pPr>
              <w:pStyle w:val="TableParagraph"/>
              <w:ind w:left="32"/>
              <w:jc w:val="center"/>
            </w:pPr>
            <w:r w:rsidRPr="00FF6B27">
              <w:t>4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7937BD" w:rsidRPr="00FF6B27" w:rsidRDefault="000C5548" w:rsidP="00F51786">
            <w:pPr>
              <w:pStyle w:val="TableParagraph"/>
              <w:ind w:left="117" w:right="165"/>
              <w:jc w:val="both"/>
            </w:pPr>
            <w:r w:rsidRPr="00FF6B27">
              <w:t>Способность</w:t>
            </w:r>
            <w:r w:rsidRPr="00FF6B27">
              <w:rPr>
                <w:spacing w:val="1"/>
              </w:rPr>
              <w:t xml:space="preserve"> </w:t>
            </w:r>
            <w:r w:rsidRPr="00FF6B27">
              <w:t>автора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замечать</w:t>
            </w:r>
            <w:r w:rsidRPr="00FF6B27">
              <w:rPr>
                <w:spacing w:val="-11"/>
              </w:rPr>
              <w:t xml:space="preserve"> </w:t>
            </w:r>
            <w:r w:rsidRPr="00FF6B27">
              <w:t>чудесное</w:t>
            </w:r>
            <w:r w:rsidRPr="00FF6B27">
              <w:rPr>
                <w:spacing w:val="-67"/>
              </w:rPr>
              <w:t xml:space="preserve"> </w:t>
            </w:r>
            <w:r w:rsidRPr="00FF6B27">
              <w:t>в</w:t>
            </w:r>
            <w:r w:rsidRPr="00FF6B27">
              <w:rPr>
                <w:spacing w:val="-2"/>
              </w:rPr>
              <w:t xml:space="preserve"> </w:t>
            </w:r>
            <w:r w:rsidRPr="00FF6B27">
              <w:t>каждом</w:t>
            </w:r>
          </w:p>
          <w:p w:rsidR="007937BD" w:rsidRPr="00FF6B27" w:rsidRDefault="000C5548" w:rsidP="00F51786">
            <w:pPr>
              <w:pStyle w:val="TableParagraph"/>
              <w:ind w:left="117" w:right="165"/>
              <w:jc w:val="both"/>
            </w:pPr>
            <w:r w:rsidRPr="00FF6B27">
              <w:t>жизненном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проявлении,</w:t>
            </w:r>
            <w:r w:rsidRPr="00FF6B27">
              <w:rPr>
                <w:spacing w:val="1"/>
              </w:rPr>
              <w:t xml:space="preserve"> </w:t>
            </w:r>
          </w:p>
        </w:tc>
        <w:tc>
          <w:tcPr>
            <w:tcW w:w="6878" w:type="dxa"/>
            <w:tcBorders>
              <w:bottom w:val="single" w:sz="4" w:space="0" w:color="auto"/>
            </w:tcBorders>
          </w:tcPr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чтении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стихотворных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произведений</w:t>
            </w:r>
            <w:r w:rsidR="00F51786"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чудесах</w:t>
            </w:r>
            <w:r w:rsidRPr="00FF6B27">
              <w:rPr>
                <w:spacing w:val="-8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превращении,</w:t>
            </w:r>
            <w:r w:rsidRPr="00FF6B27">
              <w:rPr>
                <w:spacing w:val="-3"/>
              </w:rPr>
              <w:t xml:space="preserve"> </w:t>
            </w:r>
            <w:r w:rsidRPr="00FF6B27">
              <w:t>словесной</w:t>
            </w:r>
            <w:r w:rsidRPr="00FF6B27">
              <w:rPr>
                <w:spacing w:val="5"/>
              </w:rPr>
              <w:t xml:space="preserve"> </w:t>
            </w:r>
            <w:r w:rsidRPr="00FF6B27">
              <w:t>игре</w:t>
            </w:r>
            <w:r w:rsidRPr="00FF6B27">
              <w:rPr>
                <w:spacing w:val="-6"/>
              </w:rP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фантазии.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Например,</w:t>
            </w:r>
            <w:r w:rsidRPr="00FF6B27">
              <w:rPr>
                <w:spacing w:val="-1"/>
              </w:rPr>
              <w:t xml:space="preserve"> </w:t>
            </w:r>
            <w:r w:rsidRPr="00FF6B27">
              <w:t>В.</w:t>
            </w:r>
            <w:r w:rsidRPr="00FF6B27">
              <w:rPr>
                <w:spacing w:val="3"/>
              </w:rPr>
              <w:t xml:space="preserve"> </w:t>
            </w:r>
            <w:r w:rsidRPr="00FF6B27">
              <w:t>В.</w:t>
            </w:r>
            <w:r w:rsidRPr="00FF6B27">
              <w:rPr>
                <w:spacing w:val="68"/>
              </w:rPr>
              <w:t xml:space="preserve"> </w:t>
            </w:r>
            <w:r w:rsidRPr="00FF6B27">
              <w:t>Лунин.</w:t>
            </w:r>
            <w:r w:rsidRPr="00FF6B27">
              <w:rPr>
                <w:spacing w:val="-1"/>
              </w:rPr>
              <w:t xml:space="preserve"> </w:t>
            </w:r>
            <w:r w:rsidRPr="00FF6B27">
              <w:t>«Я</w:t>
            </w:r>
            <w:r w:rsidRPr="00FF6B27">
              <w:rPr>
                <w:spacing w:val="-2"/>
              </w:rPr>
              <w:t xml:space="preserve"> </w:t>
            </w:r>
            <w:r w:rsidRPr="00FF6B27">
              <w:t>видела</w:t>
            </w:r>
            <w:r w:rsidRPr="00FF6B27">
              <w:rPr>
                <w:spacing w:val="-4"/>
              </w:rPr>
              <w:t xml:space="preserve"> </w:t>
            </w:r>
            <w:r w:rsidRPr="00FF6B27">
              <w:t>чудо»,</w:t>
            </w:r>
            <w:r w:rsidRPr="00FF6B27">
              <w:rPr>
                <w:spacing w:val="-1"/>
              </w:rPr>
              <w:t xml:space="preserve"> </w:t>
            </w:r>
            <w:r w:rsidRPr="00FF6B27">
              <w:t>Р.</w:t>
            </w:r>
            <w:r w:rsidRPr="00FF6B27">
              <w:rPr>
                <w:spacing w:val="6"/>
              </w:rPr>
              <w:t xml:space="preserve"> </w:t>
            </w:r>
            <w:r w:rsidRPr="00FF6B27">
              <w:t>С.</w:t>
            </w:r>
            <w:r w:rsidRPr="00FF6B27">
              <w:rPr>
                <w:spacing w:val="61"/>
              </w:rPr>
              <w:t xml:space="preserve"> </w:t>
            </w:r>
            <w:proofErr w:type="spellStart"/>
            <w:r w:rsidRPr="00FF6B27">
              <w:t>Сеф</w:t>
            </w:r>
            <w:proofErr w:type="spellEnd"/>
            <w:r w:rsidRPr="00FF6B27">
              <w:t>.</w:t>
            </w:r>
            <w:r w:rsidR="00F51786">
              <w:t xml:space="preserve"> </w:t>
            </w:r>
            <w:r w:rsidRPr="00FF6B27">
              <w:t>«Чудо»,</w:t>
            </w:r>
            <w:r w:rsidRPr="00FF6B27">
              <w:rPr>
                <w:spacing w:val="-5"/>
              </w:rPr>
              <w:t xml:space="preserve"> </w:t>
            </w:r>
            <w:r w:rsidRPr="00FF6B27">
              <w:t>Б.</w:t>
            </w:r>
            <w:r w:rsidRPr="00FF6B27">
              <w:rPr>
                <w:spacing w:val="-2"/>
              </w:rPr>
              <w:t xml:space="preserve"> </w:t>
            </w:r>
            <w:r w:rsidRPr="00FF6B27">
              <w:t>В.</w:t>
            </w:r>
            <w:r w:rsidRPr="00FF6B27">
              <w:rPr>
                <w:spacing w:val="61"/>
              </w:rPr>
              <w:t xml:space="preserve"> </w:t>
            </w:r>
            <w:proofErr w:type="spellStart"/>
            <w:r w:rsidRPr="00FF6B27">
              <w:t>Заходер</w:t>
            </w:r>
            <w:proofErr w:type="spellEnd"/>
            <w:r w:rsidRPr="00FF6B27">
              <w:t>.</w:t>
            </w:r>
            <w:r w:rsidRPr="00FF6B27">
              <w:rPr>
                <w:spacing w:val="-4"/>
              </w:rPr>
              <w:t xml:space="preserve"> </w:t>
            </w:r>
            <w:r w:rsidRPr="00FF6B27">
              <w:t>«Моя</w:t>
            </w:r>
            <w:r w:rsidRPr="00FF6B27">
              <w:rPr>
                <w:spacing w:val="-6"/>
              </w:rPr>
              <w:t xml:space="preserve"> </w:t>
            </w:r>
            <w:proofErr w:type="spellStart"/>
            <w:r w:rsidRPr="00FF6B27">
              <w:t>вообразилия</w:t>
            </w:r>
            <w:proofErr w:type="spellEnd"/>
            <w:r w:rsidRPr="00FF6B27">
              <w:t>»,</w:t>
            </w:r>
            <w:r w:rsidRPr="00FF6B27">
              <w:rPr>
                <w:spacing w:val="-67"/>
              </w:rPr>
              <w:t xml:space="preserve"> </w:t>
            </w:r>
            <w:r w:rsidR="00F51786">
              <w:rPr>
                <w:spacing w:val="-67"/>
              </w:rPr>
              <w:t xml:space="preserve">         </w:t>
            </w:r>
            <w:r w:rsidRPr="00FF6B27">
              <w:t>Ю.</w:t>
            </w:r>
            <w:r w:rsidRPr="00FF6B27">
              <w:rPr>
                <w:spacing w:val="1"/>
              </w:rPr>
              <w:t xml:space="preserve"> </w:t>
            </w:r>
            <w:r w:rsidRPr="00FF6B27">
              <w:t xml:space="preserve">П.  </w:t>
            </w:r>
            <w:proofErr w:type="spellStart"/>
            <w:r w:rsidRPr="00FF6B27">
              <w:t>Мориц</w:t>
            </w:r>
            <w:proofErr w:type="spellEnd"/>
            <w:r w:rsidRPr="00FF6B27">
              <w:t>. «Сто</w:t>
            </w:r>
            <w:r w:rsidRPr="00FF6B27">
              <w:rPr>
                <w:spacing w:val="-5"/>
              </w:rPr>
              <w:t xml:space="preserve"> </w:t>
            </w:r>
            <w:r w:rsidRPr="00FF6B27">
              <w:t>фантазий»</w:t>
            </w:r>
            <w:r w:rsidRPr="00FF6B27">
              <w:rPr>
                <w:spacing w:val="-6"/>
              </w:rPr>
              <w:t xml:space="preserve"> </w:t>
            </w:r>
            <w:r w:rsidRPr="00FF6B27">
              <w:t>и другие.</w:t>
            </w:r>
          </w:p>
        </w:tc>
      </w:tr>
      <w:tr w:rsidR="00F51786" w:rsidRPr="00FF6B27" w:rsidTr="00F51786">
        <w:trPr>
          <w:trHeight w:val="4095"/>
        </w:trPr>
        <w:tc>
          <w:tcPr>
            <w:tcW w:w="778" w:type="dxa"/>
            <w:tcBorders>
              <w:top w:val="single" w:sz="4" w:space="0" w:color="auto"/>
            </w:tcBorders>
          </w:tcPr>
          <w:p w:rsidR="00F51786" w:rsidRPr="00FF6B27" w:rsidRDefault="00F51786" w:rsidP="00FF6B27">
            <w:pPr>
              <w:pStyle w:val="TableParagraph"/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F51786" w:rsidRPr="00FF6B27" w:rsidRDefault="00F51786" w:rsidP="00FF6B27">
            <w:pPr>
              <w:pStyle w:val="TableParagraph"/>
              <w:ind w:left="117" w:right="116"/>
              <w:jc w:val="both"/>
            </w:pPr>
          </w:p>
        </w:tc>
        <w:tc>
          <w:tcPr>
            <w:tcW w:w="1707" w:type="dxa"/>
            <w:tcBorders>
              <w:top w:val="single" w:sz="4" w:space="0" w:color="auto"/>
            </w:tcBorders>
          </w:tcPr>
          <w:p w:rsidR="00F51786" w:rsidRPr="00FF6B27" w:rsidRDefault="00F51786" w:rsidP="00FF6B27">
            <w:pPr>
              <w:pStyle w:val="TableParagraph"/>
              <w:ind w:left="32"/>
              <w:jc w:val="both"/>
            </w:pPr>
          </w:p>
        </w:tc>
        <w:tc>
          <w:tcPr>
            <w:tcW w:w="2614" w:type="dxa"/>
            <w:tcBorders>
              <w:top w:val="single" w:sz="4" w:space="0" w:color="auto"/>
            </w:tcBorders>
          </w:tcPr>
          <w:p w:rsidR="00F51786" w:rsidRPr="00FF6B27" w:rsidRDefault="00F51786" w:rsidP="00F51786">
            <w:pPr>
              <w:pStyle w:val="TableParagraph"/>
              <w:ind w:left="117" w:right="165"/>
              <w:jc w:val="both"/>
            </w:pPr>
            <w:r w:rsidRPr="00FF6B27">
              <w:t>необычное в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обыкновенных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явлениях</w:t>
            </w:r>
          </w:p>
          <w:p w:rsidR="00F51786" w:rsidRPr="00FF6B27" w:rsidRDefault="00F51786" w:rsidP="00F51786">
            <w:pPr>
              <w:pStyle w:val="TableParagraph"/>
              <w:ind w:left="117" w:right="165"/>
              <w:jc w:val="both"/>
            </w:pPr>
            <w:r w:rsidRPr="00FF6B27">
              <w:t>окружающего</w:t>
            </w:r>
            <w:r w:rsidRPr="00FF6B27">
              <w:rPr>
                <w:spacing w:val="1"/>
              </w:rPr>
              <w:t xml:space="preserve"> </w:t>
            </w:r>
            <w:r w:rsidRPr="00FF6B27">
              <w:t>мира. Сочетание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в произведении</w:t>
            </w:r>
            <w:r w:rsidRPr="00FF6B27">
              <w:rPr>
                <w:spacing w:val="1"/>
              </w:rPr>
              <w:t xml:space="preserve"> </w:t>
            </w:r>
            <w:r w:rsidRPr="00FF6B27">
              <w:t>реалистических</w:t>
            </w:r>
            <w:r>
              <w:rPr>
                <w:spacing w:val="1"/>
              </w:rPr>
              <w:t xml:space="preserve"> </w:t>
            </w:r>
            <w:r w:rsidRPr="00FF6B27">
              <w:t>событий</w:t>
            </w:r>
            <w:r>
              <w:t xml:space="preserve"> </w:t>
            </w:r>
            <w:r w:rsidRPr="00FF6B27">
              <w:t>с необычными,</w:t>
            </w:r>
            <w:r w:rsidRPr="00FF6B27">
              <w:rPr>
                <w:spacing w:val="1"/>
              </w:rPr>
              <w:t xml:space="preserve"> </w:t>
            </w:r>
            <w:r w:rsidRPr="00FF6B27">
              <w:t>сказочными,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фантастическими</w:t>
            </w:r>
          </w:p>
        </w:tc>
        <w:tc>
          <w:tcPr>
            <w:tcW w:w="6878" w:type="dxa"/>
            <w:tcBorders>
              <w:top w:val="single" w:sz="4" w:space="0" w:color="auto"/>
            </w:tcBorders>
          </w:tcPr>
          <w:p w:rsidR="00F51786" w:rsidRPr="00FF6B27" w:rsidRDefault="00F51786" w:rsidP="00F51786">
            <w:pPr>
              <w:pStyle w:val="TableParagraph"/>
              <w:ind w:right="2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-7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произведения:</w:t>
            </w:r>
            <w:r w:rsidRPr="00FF6B27">
              <w:rPr>
                <w:spacing w:val="-3"/>
              </w:rPr>
              <w:t xml:space="preserve"> </w:t>
            </w:r>
            <w:r w:rsidRPr="00FF6B27">
              <w:t>выделение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ключевых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слов, которые определяют необычность, сказочность</w:t>
            </w:r>
            <w:r w:rsidRPr="00FF6B27">
              <w:rPr>
                <w:spacing w:val="1"/>
              </w:rPr>
              <w:t xml:space="preserve"> </w:t>
            </w:r>
            <w:r w:rsidRPr="00FF6B27">
              <w:t>событий произведения, нахождение созвучных слов</w:t>
            </w:r>
            <w:r w:rsidRPr="00FF6B27">
              <w:rPr>
                <w:spacing w:val="1"/>
              </w:rPr>
              <w:t xml:space="preserve"> </w:t>
            </w:r>
            <w:r w:rsidRPr="00FF6B27">
              <w:t>(рифм),</w:t>
            </w:r>
            <w:r w:rsidRPr="00FF6B27">
              <w:rPr>
                <w:spacing w:val="-4"/>
              </w:rPr>
              <w:t xml:space="preserve"> </w:t>
            </w:r>
            <w:r w:rsidRPr="00FF6B27">
              <w:t>наблюдение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за</w:t>
            </w:r>
            <w:r w:rsidRPr="00FF6B27">
              <w:rPr>
                <w:spacing w:val="-7"/>
              </w:rPr>
              <w:t xml:space="preserve"> </w:t>
            </w:r>
            <w:r w:rsidRPr="00FF6B27">
              <w:t>ритмом</w:t>
            </w:r>
            <w:r w:rsidRPr="00FF6B27">
              <w:rPr>
                <w:spacing w:val="-4"/>
              </w:rPr>
              <w:t xml:space="preserve"> </w:t>
            </w:r>
            <w:r w:rsidRPr="00FF6B27">
              <w:t>стихотворного</w:t>
            </w:r>
            <w:r w:rsidRPr="00FF6B27">
              <w:rPr>
                <w:spacing w:val="-9"/>
              </w:rPr>
              <w:t xml:space="preserve"> </w:t>
            </w:r>
            <w:r w:rsidRPr="00FF6B27">
              <w:t>текста,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4"/>
              </w:rPr>
              <w:t xml:space="preserve"> </w:t>
            </w:r>
            <w:r w:rsidRPr="00FF6B27">
              <w:t>интонационного</w:t>
            </w:r>
            <w:r w:rsidRPr="00FF6B27">
              <w:rPr>
                <w:spacing w:val="3"/>
              </w:rPr>
              <w:t xml:space="preserve"> </w:t>
            </w:r>
            <w:r w:rsidRPr="00FF6B27">
              <w:t>рисунка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6"/>
              </w:rPr>
              <w:t xml:space="preserve"> </w:t>
            </w:r>
            <w:r w:rsidRPr="00FF6B27">
              <w:t>опорой</w:t>
            </w:r>
          </w:p>
          <w:p w:rsidR="00F51786" w:rsidRPr="00FF6B27" w:rsidRDefault="00F51786" w:rsidP="00F51786">
            <w:pPr>
              <w:pStyle w:val="TableParagraph"/>
              <w:ind w:right="239"/>
              <w:jc w:val="both"/>
            </w:pP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знаки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препинания,</w:t>
            </w:r>
            <w:r w:rsidRPr="00FF6B27">
              <w:rPr>
                <w:spacing w:val="-3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значения</w:t>
            </w:r>
            <w:r w:rsidRPr="00FF6B27">
              <w:rPr>
                <w:spacing w:val="-11"/>
              </w:rPr>
              <w:t xml:space="preserve"> </w:t>
            </w:r>
            <w:r w:rsidRPr="00FF6B27">
              <w:t>слова</w:t>
            </w:r>
            <w:r w:rsidRPr="00FF6B27">
              <w:rPr>
                <w:spacing w:val="-67"/>
              </w:rPr>
              <w:t xml:space="preserve"> </w:t>
            </w:r>
            <w:r w:rsidRPr="00FF6B27">
              <w:t>с</w:t>
            </w:r>
            <w:r w:rsidRPr="00FF6B27">
              <w:rPr>
                <w:spacing w:val="-2"/>
              </w:rPr>
              <w:t xml:space="preserve"> </w:t>
            </w:r>
            <w:r w:rsidRPr="00FF6B27">
              <w:t>использованием</w:t>
            </w:r>
            <w:r w:rsidRPr="00FF6B27">
              <w:rPr>
                <w:spacing w:val="6"/>
              </w:rPr>
              <w:t xml:space="preserve"> </w:t>
            </w:r>
            <w:r w:rsidRPr="00FF6B27">
              <w:t>словаря.</w:t>
            </w:r>
          </w:p>
          <w:p w:rsidR="00F51786" w:rsidRPr="00FF6B27" w:rsidRDefault="00F51786" w:rsidP="00F51786">
            <w:pPr>
              <w:pStyle w:val="TableParagraph"/>
              <w:ind w:right="239"/>
              <w:jc w:val="both"/>
            </w:pPr>
            <w:r w:rsidRPr="00FF6B27">
              <w:t>Беседа на тему «О каком чуде ты мечтаешь», передача</w:t>
            </w:r>
            <w:r w:rsidRPr="00FF6B27">
              <w:rPr>
                <w:spacing w:val="-67"/>
              </w:rPr>
              <w:t xml:space="preserve"> </w:t>
            </w:r>
            <w:r w:rsidRPr="00FF6B27">
              <w:t>своих</w:t>
            </w:r>
            <w:r w:rsidRPr="00FF6B27">
              <w:rPr>
                <w:spacing w:val="-6"/>
              </w:rPr>
              <w:t xml:space="preserve"> </w:t>
            </w:r>
            <w:r w:rsidRPr="00FF6B27">
              <w:t>впечатлений</w:t>
            </w:r>
            <w:r w:rsidRPr="00FF6B27">
              <w:rPr>
                <w:spacing w:val="-1"/>
              </w:rPr>
              <w:t xml:space="preserve"> </w:t>
            </w:r>
            <w:r w:rsidRPr="00FF6B27">
              <w:t>от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произведения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5"/>
              </w:rPr>
              <w:t xml:space="preserve"> </w:t>
            </w:r>
            <w:r w:rsidRPr="00FF6B27">
              <w:t>высказывании</w:t>
            </w:r>
            <w:r w:rsidRPr="00FF6B27">
              <w:rPr>
                <w:spacing w:val="-3"/>
              </w:rPr>
              <w:t xml:space="preserve"> </w:t>
            </w:r>
            <w:r w:rsidRPr="00FF6B27">
              <w:t>(не</w:t>
            </w:r>
            <w:r w:rsidRPr="00FF6B27">
              <w:rPr>
                <w:spacing w:val="-5"/>
              </w:rPr>
              <w:t xml:space="preserve"> </w:t>
            </w:r>
            <w:r w:rsidRPr="00FF6B27">
              <w:t>менее</w:t>
            </w:r>
            <w:r w:rsidRPr="00FF6B27">
              <w:rPr>
                <w:spacing w:val="-5"/>
              </w:rPr>
              <w:t xml:space="preserve"> </w:t>
            </w:r>
            <w:r w:rsidRPr="00FF6B27">
              <w:t>3 предложений)</w:t>
            </w:r>
            <w:r w:rsidRPr="00FF6B27">
              <w:rPr>
                <w:spacing w:val="-67"/>
              </w:rPr>
              <w:t xml:space="preserve"> </w:t>
            </w:r>
            <w:r w:rsidRPr="00FF6B27">
              <w:t>или</w:t>
            </w:r>
            <w:r w:rsidRPr="00FF6B27">
              <w:rPr>
                <w:spacing w:val="2"/>
              </w:rPr>
              <w:t xml:space="preserve"> </w:t>
            </w:r>
            <w:r w:rsidRPr="00FF6B27">
              <w:t>в</w:t>
            </w:r>
            <w:r w:rsidRPr="00FF6B27">
              <w:rPr>
                <w:spacing w:val="-1"/>
              </w:rPr>
              <w:t xml:space="preserve"> </w:t>
            </w:r>
            <w:r w:rsidRPr="00FF6B27">
              <w:t>рисунке.</w:t>
            </w:r>
          </w:p>
          <w:p w:rsidR="00F51786" w:rsidRPr="00FF6B27" w:rsidRDefault="00F51786" w:rsidP="00F51786">
            <w:pPr>
              <w:pStyle w:val="TableParagraph"/>
              <w:ind w:right="239"/>
              <w:jc w:val="both"/>
            </w:pPr>
            <w:r w:rsidRPr="00FF6B27">
              <w:t>Задание на сравнение произведений на одну тему</w:t>
            </w:r>
            <w:r w:rsidRPr="00FF6B27">
              <w:rPr>
                <w:spacing w:val="1"/>
              </w:rPr>
              <w:t xml:space="preserve"> </w:t>
            </w:r>
            <w:r w:rsidRPr="00FF6B27">
              <w:t>разных авторов: прозаическое или стихотворное, жанр</w:t>
            </w:r>
            <w:r w:rsidRPr="00FF6B27">
              <w:rPr>
                <w:spacing w:val="-67"/>
              </w:rPr>
              <w:t xml:space="preserve"> </w:t>
            </w:r>
            <w:r w:rsidRPr="00FF6B27">
              <w:t>(рассказ,</w:t>
            </w:r>
            <w:r w:rsidRPr="00FF6B27">
              <w:rPr>
                <w:spacing w:val="-5"/>
              </w:rPr>
              <w:t xml:space="preserve"> </w:t>
            </w:r>
            <w:r w:rsidRPr="00FF6B27">
              <w:t>стихотворение,</w:t>
            </w:r>
            <w:r w:rsidRPr="00FF6B27">
              <w:rPr>
                <w:spacing w:val="-5"/>
              </w:rPr>
              <w:t xml:space="preserve"> </w:t>
            </w:r>
            <w:r w:rsidRPr="00FF6B27">
              <w:t>сказка,</w:t>
            </w:r>
            <w:r w:rsidRPr="00FF6B27">
              <w:rPr>
                <w:spacing w:val="-5"/>
              </w:rPr>
              <w:t xml:space="preserve"> </w:t>
            </w:r>
            <w:r w:rsidRPr="00FF6B27">
              <w:t>загадка,</w:t>
            </w:r>
            <w:r w:rsidRPr="00FF6B27">
              <w:rPr>
                <w:spacing w:val="-5"/>
              </w:rPr>
              <w:t xml:space="preserve"> </w:t>
            </w:r>
            <w:r w:rsidRPr="00FF6B27">
              <w:t>скороговорка,</w:t>
            </w:r>
            <w:r w:rsidRPr="00FF6B27">
              <w:rPr>
                <w:spacing w:val="-67"/>
              </w:rPr>
              <w:t xml:space="preserve"> </w:t>
            </w:r>
            <w:proofErr w:type="spellStart"/>
            <w:r w:rsidRPr="00FF6B27">
              <w:t>потешка</w:t>
            </w:r>
            <w:proofErr w:type="spellEnd"/>
            <w:r w:rsidRPr="00FF6B27">
              <w:t>).</w:t>
            </w:r>
          </w:p>
          <w:p w:rsidR="00F51786" w:rsidRPr="00FF6B27" w:rsidRDefault="00F51786" w:rsidP="00F51786">
            <w:pPr>
              <w:pStyle w:val="TableParagraph"/>
              <w:ind w:right="239"/>
              <w:jc w:val="both"/>
            </w:pPr>
            <w:r w:rsidRPr="00FF6B27">
              <w:t>Выразительное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стихотворений</w:t>
            </w:r>
            <w:r w:rsidRPr="00FF6B27">
              <w:rPr>
                <w:spacing w:val="-5"/>
              </w:rPr>
              <w:t xml:space="preserve"> </w:t>
            </w:r>
            <w:r w:rsidRPr="00FF6B27">
              <w:t>с</w:t>
            </w:r>
            <w:r w:rsidRPr="00FF6B27">
              <w:rPr>
                <w:spacing w:val="-7"/>
              </w:rPr>
              <w:t xml:space="preserve"> </w:t>
            </w:r>
            <w:r w:rsidRPr="00FF6B27">
              <w:t>опорой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</w:t>
            </w:r>
            <w:r w:rsidRPr="00FF6B27">
              <w:rPr>
                <w:spacing w:val="-2"/>
              </w:rPr>
              <w:t xml:space="preserve"> </w:t>
            </w:r>
            <w:r w:rsidRPr="00FF6B27">
              <w:t>интонационный</w:t>
            </w:r>
            <w:r w:rsidRPr="00FF6B27">
              <w:rPr>
                <w:spacing w:val="1"/>
              </w:rPr>
              <w:t xml:space="preserve"> </w:t>
            </w:r>
            <w:r w:rsidRPr="00FF6B27">
              <w:t>рисунок.</w:t>
            </w:r>
          </w:p>
          <w:p w:rsidR="00F51786" w:rsidRPr="00FF6B27" w:rsidRDefault="00F51786" w:rsidP="00F51786">
            <w:pPr>
              <w:pStyle w:val="TableParagraph"/>
              <w:ind w:right="239"/>
              <w:jc w:val="both"/>
            </w:pPr>
            <w:r w:rsidRPr="00FF6B27">
              <w:t>Задание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развитие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творческого</w:t>
            </w:r>
            <w:r w:rsidRPr="00FF6B27">
              <w:rPr>
                <w:spacing w:val="-9"/>
              </w:rPr>
              <w:t xml:space="preserve"> </w:t>
            </w:r>
            <w:r w:rsidRPr="00FF6B27">
              <w:t>воображения:</w:t>
            </w:r>
            <w:r w:rsidRPr="00FF6B27">
              <w:rPr>
                <w:spacing w:val="-3"/>
              </w:rPr>
              <w:t xml:space="preserve"> </w:t>
            </w:r>
            <w:r w:rsidRPr="00FF6B27">
              <w:t>узнай</w:t>
            </w:r>
            <w:r>
              <w:t xml:space="preserve"> </w:t>
            </w:r>
            <w:r w:rsidRPr="00FF6B27">
              <w:t>зрительные</w:t>
            </w:r>
            <w:r w:rsidRPr="00FF6B27">
              <w:rPr>
                <w:spacing w:val="-9"/>
              </w:rPr>
              <w:t xml:space="preserve"> </w:t>
            </w:r>
            <w:r w:rsidRPr="00FF6B27">
              <w:t>образы,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представленные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воображаемой</w:t>
            </w:r>
            <w:r>
              <w:t xml:space="preserve"> </w:t>
            </w:r>
            <w:r w:rsidRPr="00FF6B27">
              <w:t>ситуации</w:t>
            </w:r>
            <w:r w:rsidRPr="00FF6B27">
              <w:rPr>
                <w:spacing w:val="-4"/>
              </w:rPr>
              <w:t xml:space="preserve"> </w:t>
            </w:r>
            <w:r w:rsidRPr="00FF6B27">
              <w:t>(например,</w:t>
            </w:r>
            <w:r w:rsidRPr="00FF6B27">
              <w:rPr>
                <w:spacing w:val="-2"/>
              </w:rPr>
              <w:t xml:space="preserve"> </w:t>
            </w:r>
            <w:r w:rsidRPr="00FF6B27">
              <w:t>задание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«Кто</w:t>
            </w:r>
            <w:r w:rsidRPr="00FF6B27">
              <w:rPr>
                <w:spacing w:val="-8"/>
              </w:rPr>
              <w:t xml:space="preserve"> </w:t>
            </w:r>
            <w:r w:rsidRPr="00FF6B27">
              <w:t>живёт</w:t>
            </w:r>
            <w:r w:rsidRPr="00FF6B27">
              <w:rPr>
                <w:spacing w:val="-4"/>
              </w:rPr>
              <w:t xml:space="preserve"> </w:t>
            </w:r>
            <w:r w:rsidRPr="00FF6B27">
              <w:t>в</w:t>
            </w:r>
            <w:r w:rsidRPr="00FF6B27">
              <w:rPr>
                <w:spacing w:val="-6"/>
              </w:rPr>
              <w:t xml:space="preserve"> </w:t>
            </w:r>
            <w:r w:rsidRPr="00FF6B27">
              <w:t>кляксах?»,</w:t>
            </w:r>
            <w:r>
              <w:t xml:space="preserve"> </w:t>
            </w:r>
            <w:r w:rsidRPr="00FF6B27">
              <w:t>«Каких</w:t>
            </w:r>
            <w:r w:rsidRPr="00FF6B27">
              <w:rPr>
                <w:spacing w:val="-6"/>
              </w:rPr>
              <w:t xml:space="preserve"> </w:t>
            </w:r>
            <w:r w:rsidRPr="00FF6B27">
              <w:t>животных</w:t>
            </w:r>
            <w:r w:rsidRPr="00FF6B27">
              <w:rPr>
                <w:spacing w:val="-6"/>
              </w:rPr>
              <w:t xml:space="preserve"> </w:t>
            </w:r>
            <w:r w:rsidRPr="00FF6B27">
              <w:t>ты</w:t>
            </w:r>
            <w:r w:rsidRPr="00FF6B27">
              <w:rPr>
                <w:spacing w:val="-3"/>
              </w:rPr>
              <w:t xml:space="preserve"> </w:t>
            </w:r>
            <w:r w:rsidRPr="00FF6B27">
              <w:t>видишь</w:t>
            </w:r>
            <w:r w:rsidRPr="00FF6B27">
              <w:rPr>
                <w:spacing w:val="-1"/>
              </w:rPr>
              <w:t xml:space="preserve"> </w:t>
            </w:r>
            <w:r w:rsidRPr="00FF6B27">
              <w:t>в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проплывающих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облаках?»).</w:t>
            </w:r>
          </w:p>
          <w:p w:rsidR="00F51786" w:rsidRPr="00FF6B27" w:rsidRDefault="00F51786" w:rsidP="00F51786">
            <w:pPr>
              <w:pStyle w:val="TableParagraph"/>
              <w:spacing w:before="3"/>
              <w:ind w:right="239"/>
              <w:jc w:val="both"/>
            </w:pPr>
            <w:r w:rsidRPr="00FF6B27">
              <w:t>Дифференцированная</w:t>
            </w:r>
            <w:r w:rsidRPr="00FF6B27">
              <w:rPr>
                <w:spacing w:val="-10"/>
              </w:rPr>
              <w:t xml:space="preserve"> </w:t>
            </w:r>
            <w:r w:rsidRPr="00FF6B27">
              <w:t>работа:</w:t>
            </w:r>
            <w:r w:rsidRPr="00FF6B27">
              <w:rPr>
                <w:spacing w:val="-9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12"/>
              </w:rPr>
              <w:t xml:space="preserve"> </w:t>
            </w:r>
            <w:r w:rsidRPr="00FF6B27">
              <w:t>фрагмента</w:t>
            </w:r>
            <w:r w:rsidRPr="00FF6B27">
              <w:rPr>
                <w:spacing w:val="-67"/>
              </w:rPr>
              <w:t xml:space="preserve"> </w:t>
            </w:r>
            <w:r w:rsidRPr="00FF6B27">
              <w:t>для устного словесного рисования, выделение слов,</w:t>
            </w:r>
            <w:r w:rsidRPr="00FF6B27">
              <w:rPr>
                <w:spacing w:val="1"/>
              </w:rPr>
              <w:t xml:space="preserve"> </w:t>
            </w:r>
            <w:r w:rsidRPr="00FF6B27">
              <w:t>словосочетаний, отражающих</w:t>
            </w:r>
            <w:r w:rsidRPr="00FF6B27">
              <w:rPr>
                <w:spacing w:val="-4"/>
              </w:rPr>
              <w:t xml:space="preserve"> </w:t>
            </w:r>
            <w:r w:rsidRPr="00FF6B27">
              <w:t>содержание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этого</w:t>
            </w:r>
            <w:r>
              <w:t xml:space="preserve"> </w:t>
            </w:r>
            <w:r w:rsidRPr="00FF6B27">
              <w:t>фрагмента</w:t>
            </w:r>
          </w:p>
        </w:tc>
      </w:tr>
      <w:tr w:rsidR="007937BD" w:rsidRPr="00FF6B27" w:rsidTr="00F51786">
        <w:trPr>
          <w:trHeight w:val="2470"/>
        </w:trPr>
        <w:tc>
          <w:tcPr>
            <w:tcW w:w="778" w:type="dxa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2.8</w:t>
            </w:r>
          </w:p>
        </w:tc>
        <w:tc>
          <w:tcPr>
            <w:tcW w:w="2586" w:type="dxa"/>
          </w:tcPr>
          <w:p w:rsidR="007937BD" w:rsidRPr="00FF6B27" w:rsidRDefault="000C5548" w:rsidP="00FF6B27">
            <w:pPr>
              <w:pStyle w:val="TableParagraph"/>
              <w:ind w:left="117" w:right="84"/>
              <w:jc w:val="both"/>
            </w:pPr>
            <w:r w:rsidRPr="00FF6B27">
              <w:rPr>
                <w:spacing w:val="-1"/>
              </w:rPr>
              <w:t>Библиографическая</w:t>
            </w:r>
            <w:r w:rsidRPr="00FF6B27">
              <w:rPr>
                <w:spacing w:val="-67"/>
              </w:rPr>
              <w:t xml:space="preserve"> </w:t>
            </w:r>
            <w:r w:rsidRPr="00FF6B27">
              <w:t>культура</w:t>
            </w:r>
            <w:r w:rsidRPr="00FF6B27">
              <w:rPr>
                <w:spacing w:val="-4"/>
              </w:rPr>
              <w:t xml:space="preserve"> </w:t>
            </w:r>
            <w:r w:rsidRPr="00FF6B27">
              <w:t>(работа</w:t>
            </w:r>
          </w:p>
          <w:p w:rsidR="007937BD" w:rsidRPr="00FF6B27" w:rsidRDefault="000C5548" w:rsidP="00FF6B27">
            <w:pPr>
              <w:pStyle w:val="TableParagraph"/>
              <w:ind w:left="117"/>
              <w:jc w:val="both"/>
            </w:pPr>
            <w:r w:rsidRPr="00FF6B27">
              <w:t>с</w:t>
            </w:r>
            <w:r w:rsidRPr="00FF6B27">
              <w:rPr>
                <w:spacing w:val="-4"/>
              </w:rPr>
              <w:t xml:space="preserve"> </w:t>
            </w:r>
            <w:r w:rsidRPr="00FF6B27">
              <w:t>детской книгой)</w:t>
            </w:r>
          </w:p>
        </w:tc>
        <w:tc>
          <w:tcPr>
            <w:tcW w:w="1707" w:type="dxa"/>
          </w:tcPr>
          <w:p w:rsidR="007937BD" w:rsidRPr="00FF6B27" w:rsidRDefault="000C5548" w:rsidP="0053608F">
            <w:pPr>
              <w:pStyle w:val="TableParagraph"/>
              <w:ind w:left="32"/>
              <w:jc w:val="center"/>
            </w:pPr>
            <w:r w:rsidRPr="00FF6B27">
              <w:t>1</w:t>
            </w:r>
          </w:p>
        </w:tc>
        <w:tc>
          <w:tcPr>
            <w:tcW w:w="2614" w:type="dxa"/>
          </w:tcPr>
          <w:p w:rsidR="007937BD" w:rsidRPr="00FF6B27" w:rsidRDefault="000C5548" w:rsidP="00F51786">
            <w:pPr>
              <w:pStyle w:val="TableParagraph"/>
              <w:ind w:left="117" w:right="165"/>
              <w:jc w:val="both"/>
            </w:pPr>
            <w:r w:rsidRPr="00FF6B27">
              <w:t>Представление</w:t>
            </w:r>
            <w:r w:rsidR="00F51786">
              <w:t xml:space="preserve"> </w:t>
            </w:r>
            <w:r w:rsidRPr="00FF6B27">
              <w:t>о том, что книга –</w:t>
            </w:r>
            <w:r w:rsidRPr="00FF6B27">
              <w:rPr>
                <w:spacing w:val="-67"/>
              </w:rPr>
              <w:t xml:space="preserve"> </w:t>
            </w:r>
            <w:r w:rsidRPr="00FF6B27">
              <w:t>источник</w:t>
            </w:r>
            <w:r w:rsidRPr="00FF6B27">
              <w:rPr>
                <w:spacing w:val="1"/>
              </w:rPr>
              <w:t xml:space="preserve"> </w:t>
            </w:r>
            <w:r w:rsidRPr="00FF6B27">
              <w:t>необходимых</w:t>
            </w:r>
            <w:r w:rsidRPr="00FF6B27">
              <w:rPr>
                <w:spacing w:val="1"/>
              </w:rPr>
              <w:t xml:space="preserve"> </w:t>
            </w:r>
            <w:r w:rsidRPr="00FF6B27">
              <w:t>знаний. Обложка,</w:t>
            </w:r>
            <w:r w:rsidRPr="00FF6B27">
              <w:rPr>
                <w:spacing w:val="-67"/>
              </w:rPr>
              <w:t xml:space="preserve"> </w:t>
            </w:r>
            <w:r w:rsidRPr="00FF6B27">
              <w:t>оглавление,</w:t>
            </w:r>
            <w:r w:rsidRPr="00FF6B27">
              <w:rPr>
                <w:spacing w:val="1"/>
              </w:rPr>
              <w:t xml:space="preserve"> </w:t>
            </w:r>
            <w:r w:rsidRPr="00FF6B27">
              <w:t>иллюстрации</w:t>
            </w:r>
            <w:r w:rsidRPr="00FF6B27">
              <w:rPr>
                <w:spacing w:val="2"/>
              </w:rPr>
              <w:t xml:space="preserve"> </w:t>
            </w:r>
            <w:r w:rsidRPr="00FF6B27">
              <w:t>элементы</w:t>
            </w:r>
            <w:r w:rsidRPr="00FF6B27">
              <w:rPr>
                <w:spacing w:val="1"/>
              </w:rPr>
              <w:t xml:space="preserve"> </w:t>
            </w:r>
            <w:r w:rsidRPr="00FF6B27">
              <w:t>ориентировки</w:t>
            </w:r>
            <w:r w:rsidR="00F51786">
              <w:t xml:space="preserve"> </w:t>
            </w:r>
            <w:r w:rsidRPr="00FF6B27">
              <w:t>в книге. Умение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использовать</w:t>
            </w:r>
            <w:r w:rsidRPr="00FF6B27">
              <w:rPr>
                <w:spacing w:val="1"/>
              </w:rPr>
              <w:t xml:space="preserve"> </w:t>
            </w:r>
            <w:r w:rsidRPr="00FF6B27">
              <w:t>тематический</w:t>
            </w:r>
            <w:r w:rsidR="00F51786">
              <w:t xml:space="preserve"> </w:t>
            </w:r>
            <w:r w:rsidRPr="00FF6B27">
              <w:t>каталог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при</w:t>
            </w:r>
            <w:r w:rsidRPr="00FF6B27">
              <w:rPr>
                <w:spacing w:val="-3"/>
              </w:rPr>
              <w:t xml:space="preserve"> </w:t>
            </w:r>
            <w:r w:rsidRPr="00FF6B27">
              <w:t>выборе</w:t>
            </w:r>
            <w:r w:rsidR="00F51786">
              <w:t xml:space="preserve"> </w:t>
            </w:r>
            <w:r w:rsidRPr="00FF6B27">
              <w:t>книг</w:t>
            </w:r>
            <w:r w:rsidRPr="00FF6B27">
              <w:rPr>
                <w:spacing w:val="-1"/>
              </w:rPr>
              <w:t xml:space="preserve"> </w:t>
            </w: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библиотеке</w:t>
            </w:r>
          </w:p>
        </w:tc>
        <w:tc>
          <w:tcPr>
            <w:tcW w:w="6878" w:type="dxa"/>
          </w:tcPr>
          <w:p w:rsidR="007937BD" w:rsidRPr="00FF6B27" w:rsidRDefault="000C5548" w:rsidP="00F51786">
            <w:pPr>
              <w:pStyle w:val="TableParagraph"/>
              <w:ind w:right="239"/>
              <w:jc w:val="both"/>
            </w:pPr>
            <w:r w:rsidRPr="00FF6B27">
              <w:t>Экскурсия</w:t>
            </w:r>
            <w:r w:rsidRPr="00FF6B27">
              <w:rPr>
                <w:spacing w:val="-5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библиотеку,</w:t>
            </w:r>
            <w:r w:rsidRPr="00FF6B27">
              <w:rPr>
                <w:spacing w:val="-3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книги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="00F51786">
              <w:rPr>
                <w:spacing w:val="-3"/>
              </w:rPr>
              <w:t xml:space="preserve"> </w:t>
            </w:r>
            <w:r w:rsidRPr="00FF6B27">
              <w:t>определённой</w:t>
            </w:r>
            <w:r w:rsidRPr="00FF6B27">
              <w:rPr>
                <w:spacing w:val="5"/>
              </w:rPr>
              <w:t xml:space="preserve"> </w:t>
            </w:r>
            <w:r w:rsidRPr="00FF6B27">
              <w:t>теме.</w:t>
            </w:r>
          </w:p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Участие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в</w:t>
            </w:r>
            <w:r w:rsidRPr="00FF6B27">
              <w:rPr>
                <w:spacing w:val="-6"/>
              </w:rPr>
              <w:t xml:space="preserve"> </w:t>
            </w:r>
            <w:r w:rsidRPr="00FF6B27">
              <w:t>беседе:</w:t>
            </w:r>
            <w:r w:rsidRPr="00FF6B27">
              <w:rPr>
                <w:spacing w:val="-2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важности</w:t>
            </w:r>
            <w:r w:rsidRPr="00FF6B27">
              <w:rPr>
                <w:spacing w:val="-2"/>
              </w:rPr>
              <w:t xml:space="preserve"> </w:t>
            </w:r>
            <w:r w:rsidRPr="00FF6B27">
              <w:t>чтения</w:t>
            </w:r>
          </w:p>
          <w:p w:rsidR="007937BD" w:rsidRPr="00FF6B27" w:rsidRDefault="000C5548" w:rsidP="00FF6B27">
            <w:pPr>
              <w:pStyle w:val="TableParagraph"/>
              <w:spacing w:before="30"/>
              <w:jc w:val="both"/>
            </w:pPr>
            <w:r w:rsidRPr="00FF6B27">
              <w:t>для</w:t>
            </w:r>
            <w:r w:rsidRPr="00FF6B27">
              <w:rPr>
                <w:spacing w:val="-6"/>
              </w:rPr>
              <w:t xml:space="preserve"> </w:t>
            </w:r>
            <w:r w:rsidRPr="00FF6B27">
              <w:t>развития</w:t>
            </w:r>
            <w:r w:rsidRPr="00FF6B27">
              <w:rPr>
                <w:spacing w:val="-6"/>
              </w:rPr>
              <w:t xml:space="preserve"> </w:t>
            </w:r>
            <w:r w:rsidRPr="00FF6B27">
              <w:t>и</w:t>
            </w:r>
            <w:r w:rsidRPr="00FF6B27">
              <w:rPr>
                <w:spacing w:val="-6"/>
              </w:rPr>
              <w:t xml:space="preserve"> </w:t>
            </w:r>
            <w:r w:rsidRPr="00FF6B27">
              <w:t>обучения,</w:t>
            </w:r>
            <w:r w:rsidRPr="00FF6B27">
              <w:rPr>
                <w:spacing w:val="-5"/>
              </w:rPr>
              <w:t xml:space="preserve"> </w:t>
            </w:r>
            <w:r w:rsidRPr="00FF6B27">
              <w:t>использование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изученных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понятий</w:t>
            </w:r>
            <w:r w:rsidRPr="00FF6B27">
              <w:rPr>
                <w:spacing w:val="1"/>
              </w:rPr>
              <w:t xml:space="preserve"> </w:t>
            </w:r>
            <w:r w:rsidRPr="00FF6B27">
              <w:t>в</w:t>
            </w:r>
            <w:r w:rsidRPr="00FF6B27">
              <w:rPr>
                <w:spacing w:val="-2"/>
              </w:rPr>
              <w:t xml:space="preserve"> </w:t>
            </w:r>
            <w:r w:rsidRPr="00FF6B27">
              <w:t>диалоге.</w:t>
            </w:r>
          </w:p>
          <w:p w:rsidR="007937BD" w:rsidRPr="00FF6B27" w:rsidRDefault="000C5548" w:rsidP="00FF6B27">
            <w:pPr>
              <w:pStyle w:val="TableParagraph"/>
              <w:spacing w:before="3"/>
              <w:jc w:val="both"/>
            </w:pPr>
            <w:r w:rsidRPr="00FF6B27">
              <w:t>Группировка</w:t>
            </w:r>
            <w:r w:rsidRPr="00FF6B27">
              <w:rPr>
                <w:spacing w:val="-6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3"/>
              </w:rPr>
              <w:t xml:space="preserve"> </w:t>
            </w:r>
            <w:r w:rsidRPr="00FF6B27">
              <w:t>по</w:t>
            </w:r>
            <w:r w:rsidRPr="00FF6B27">
              <w:rPr>
                <w:spacing w:val="-7"/>
              </w:rPr>
              <w:t xml:space="preserve"> </w:t>
            </w:r>
            <w:r w:rsidRPr="00FF6B27">
              <w:t>изученным</w:t>
            </w:r>
            <w:r w:rsidRPr="00FF6B27">
              <w:rPr>
                <w:spacing w:val="-2"/>
              </w:rPr>
              <w:t xml:space="preserve"> </w:t>
            </w:r>
            <w:r w:rsidRPr="00FF6B27">
              <w:t>разделам</w:t>
            </w:r>
            <w:r w:rsidRPr="00FF6B27">
              <w:rPr>
                <w:spacing w:val="-1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темам.</w:t>
            </w:r>
          </w:p>
          <w:p w:rsidR="007937BD" w:rsidRPr="00FF6B27" w:rsidRDefault="000C5548" w:rsidP="00F51786">
            <w:pPr>
              <w:pStyle w:val="TableParagraph"/>
              <w:spacing w:before="23"/>
              <w:ind w:right="239"/>
              <w:jc w:val="both"/>
            </w:pPr>
            <w:r w:rsidRPr="00FF6B27">
              <w:t>Поиск</w:t>
            </w:r>
            <w:r w:rsidRPr="00FF6B27">
              <w:rPr>
                <w:spacing w:val="-4"/>
              </w:rPr>
              <w:t xml:space="preserve"> </w:t>
            </w:r>
            <w:r w:rsidRPr="00FF6B27">
              <w:t>необходимой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информации</w:t>
            </w:r>
            <w:r w:rsidRPr="00FF6B27">
              <w:rPr>
                <w:spacing w:val="-3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словарях</w:t>
            </w:r>
            <w:r w:rsidR="00F51786">
              <w:t xml:space="preserve"> </w:t>
            </w:r>
            <w:r w:rsidRPr="00FF6B27">
              <w:t>и</w:t>
            </w:r>
            <w:r w:rsidRPr="00FF6B27">
              <w:rPr>
                <w:spacing w:val="-5"/>
              </w:rPr>
              <w:t xml:space="preserve"> </w:t>
            </w:r>
            <w:r w:rsidRPr="00FF6B27">
              <w:t>справочниках</w:t>
            </w:r>
            <w:r w:rsidRPr="00FF6B27">
              <w:rPr>
                <w:spacing w:val="-8"/>
              </w:rPr>
              <w:t xml:space="preserve"> </w:t>
            </w:r>
            <w:r w:rsidRPr="00FF6B27">
              <w:t>об</w:t>
            </w:r>
            <w:r w:rsidRPr="00FF6B27">
              <w:rPr>
                <w:spacing w:val="-4"/>
              </w:rPr>
              <w:t xml:space="preserve"> </w:t>
            </w:r>
            <w:r w:rsidRPr="00FF6B27">
              <w:t>авторах</w:t>
            </w:r>
            <w:r w:rsidRPr="00FF6B27">
              <w:rPr>
                <w:spacing w:val="-9"/>
              </w:rPr>
              <w:t xml:space="preserve"> </w:t>
            </w:r>
            <w:r w:rsidRPr="00FF6B27">
              <w:t>изученных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произведений.</w:t>
            </w:r>
            <w:r w:rsidRPr="00FF6B27">
              <w:rPr>
                <w:spacing w:val="-67"/>
              </w:rPr>
              <w:t xml:space="preserve"> </w:t>
            </w:r>
            <w:r w:rsidRPr="00FF6B27">
              <w:t>Рассказ о своих любимых книгах по предложенному</w:t>
            </w:r>
            <w:r w:rsidRPr="00FF6B27">
              <w:rPr>
                <w:spacing w:val="-67"/>
              </w:rPr>
              <w:t xml:space="preserve"> </w:t>
            </w:r>
            <w:r w:rsidRPr="00FF6B27">
              <w:t>алгоритму.</w:t>
            </w:r>
          </w:p>
          <w:p w:rsidR="007937BD" w:rsidRPr="00FF6B27" w:rsidRDefault="000C5548" w:rsidP="00F51786">
            <w:pPr>
              <w:pStyle w:val="TableParagraph"/>
              <w:spacing w:before="3"/>
              <w:ind w:right="239"/>
              <w:jc w:val="both"/>
            </w:pPr>
            <w:r w:rsidRPr="00FF6B27">
              <w:t>Рекомендации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8"/>
              </w:rPr>
              <w:t xml:space="preserve"> </w:t>
            </w:r>
            <w:r w:rsidRPr="00FF6B27">
              <w:t>летнему</w:t>
            </w:r>
            <w:r w:rsidRPr="00FF6B27">
              <w:rPr>
                <w:spacing w:val="-15"/>
              </w:rPr>
              <w:t xml:space="preserve"> </w:t>
            </w:r>
            <w:r w:rsidRPr="00FF6B27">
              <w:t>чтению,</w:t>
            </w:r>
            <w:r w:rsidRPr="00FF6B27">
              <w:rPr>
                <w:spacing w:val="-3"/>
              </w:rPr>
              <w:t xml:space="preserve"> </w:t>
            </w:r>
            <w:r w:rsidRPr="00FF6B27">
              <w:t>оформление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дневн</w:t>
            </w:r>
            <w:r w:rsidR="00F51786">
              <w:t xml:space="preserve">ик </w:t>
            </w:r>
            <w:r w:rsidRPr="00FF6B27">
              <w:t>читателя</w:t>
            </w:r>
          </w:p>
        </w:tc>
      </w:tr>
      <w:tr w:rsidR="007937BD" w:rsidRPr="00FF6B27">
        <w:trPr>
          <w:trHeight w:val="350"/>
        </w:trPr>
        <w:tc>
          <w:tcPr>
            <w:tcW w:w="3364" w:type="dxa"/>
            <w:gridSpan w:val="2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Итого</w:t>
            </w:r>
            <w:r w:rsidRPr="00FF6B27">
              <w:rPr>
                <w:spacing w:val="-5"/>
              </w:rPr>
              <w:t xml:space="preserve"> </w:t>
            </w:r>
            <w:r w:rsidRPr="00FF6B27">
              <w:t>по</w:t>
            </w:r>
            <w:r w:rsidRPr="00FF6B27">
              <w:rPr>
                <w:spacing w:val="-5"/>
              </w:rPr>
              <w:t xml:space="preserve"> </w:t>
            </w:r>
            <w:r w:rsidRPr="00FF6B27">
              <w:t>разделу</w:t>
            </w:r>
          </w:p>
        </w:tc>
        <w:tc>
          <w:tcPr>
            <w:tcW w:w="1707" w:type="dxa"/>
          </w:tcPr>
          <w:p w:rsidR="007937BD" w:rsidRPr="00FF6B27" w:rsidRDefault="000C5548" w:rsidP="00FF6B27">
            <w:pPr>
              <w:pStyle w:val="TableParagraph"/>
              <w:ind w:left="630" w:right="594"/>
              <w:jc w:val="both"/>
            </w:pPr>
            <w:r w:rsidRPr="00FF6B27">
              <w:t>40</w:t>
            </w:r>
          </w:p>
        </w:tc>
        <w:tc>
          <w:tcPr>
            <w:tcW w:w="2614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6878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</w:tr>
      <w:tr w:rsidR="007937BD" w:rsidRPr="00FF6B27">
        <w:trPr>
          <w:trHeight w:val="350"/>
        </w:trPr>
        <w:tc>
          <w:tcPr>
            <w:tcW w:w="3364" w:type="dxa"/>
            <w:gridSpan w:val="2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Резервное</w:t>
            </w:r>
            <w:r w:rsidRPr="00FF6B27">
              <w:rPr>
                <w:spacing w:val="-5"/>
              </w:rPr>
              <w:t xml:space="preserve"> </w:t>
            </w:r>
            <w:r w:rsidRPr="00FF6B27">
              <w:t>время</w:t>
            </w:r>
          </w:p>
        </w:tc>
        <w:tc>
          <w:tcPr>
            <w:tcW w:w="1707" w:type="dxa"/>
          </w:tcPr>
          <w:p w:rsidR="007937BD" w:rsidRPr="00FF6B27" w:rsidRDefault="000C5548" w:rsidP="00FF6B27">
            <w:pPr>
              <w:pStyle w:val="TableParagraph"/>
              <w:ind w:left="630" w:right="594"/>
              <w:jc w:val="both"/>
            </w:pPr>
            <w:r w:rsidRPr="00FF6B27">
              <w:t>12</w:t>
            </w:r>
          </w:p>
        </w:tc>
        <w:tc>
          <w:tcPr>
            <w:tcW w:w="2614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6878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</w:tr>
      <w:tr w:rsidR="007937BD" w:rsidRPr="00FF6B27" w:rsidTr="0024689D">
        <w:trPr>
          <w:trHeight w:val="696"/>
        </w:trPr>
        <w:tc>
          <w:tcPr>
            <w:tcW w:w="3364" w:type="dxa"/>
            <w:gridSpan w:val="2"/>
            <w:shd w:val="clear" w:color="auto" w:fill="D9D9D9" w:themeFill="background1" w:themeFillShade="D9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ОБЩЕЕ</w:t>
            </w:r>
            <w:r w:rsidRPr="00FF6B27">
              <w:rPr>
                <w:spacing w:val="-4"/>
              </w:rPr>
              <w:t xml:space="preserve"> </w:t>
            </w:r>
            <w:r w:rsidRPr="00FF6B27">
              <w:t>ЧИСЛО</w:t>
            </w:r>
            <w:r w:rsidRPr="00FF6B27">
              <w:rPr>
                <w:spacing w:val="-2"/>
              </w:rPr>
              <w:t xml:space="preserve"> </w:t>
            </w:r>
            <w:r w:rsidRPr="00FF6B27">
              <w:t>ЧАСОВ</w:t>
            </w:r>
          </w:p>
          <w:p w:rsidR="007937BD" w:rsidRPr="00FF6B27" w:rsidRDefault="000C5548" w:rsidP="00FF6B27">
            <w:pPr>
              <w:pStyle w:val="TableParagraph"/>
              <w:spacing w:before="23"/>
              <w:jc w:val="both"/>
            </w:pPr>
            <w:r w:rsidRPr="00FF6B27">
              <w:t>ПО</w:t>
            </w:r>
            <w:r w:rsidRPr="00FF6B27">
              <w:rPr>
                <w:spacing w:val="3"/>
              </w:rPr>
              <w:t xml:space="preserve"> </w:t>
            </w:r>
            <w:r w:rsidRPr="00FF6B27">
              <w:t>ПРОГРАММЕ</w:t>
            </w:r>
          </w:p>
        </w:tc>
        <w:tc>
          <w:tcPr>
            <w:tcW w:w="1707" w:type="dxa"/>
            <w:shd w:val="clear" w:color="auto" w:fill="D9D9D9" w:themeFill="background1" w:themeFillShade="D9"/>
          </w:tcPr>
          <w:p w:rsidR="007937BD" w:rsidRPr="00FF6B27" w:rsidRDefault="000C5548" w:rsidP="00FF6B27">
            <w:pPr>
              <w:pStyle w:val="TableParagraph"/>
              <w:ind w:left="630" w:right="606"/>
              <w:jc w:val="both"/>
            </w:pPr>
            <w:r w:rsidRPr="00FF6B27">
              <w:t>132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6878" w:type="dxa"/>
            <w:shd w:val="clear" w:color="auto" w:fill="D9D9D9" w:themeFill="background1" w:themeFillShade="D9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</w:tr>
    </w:tbl>
    <w:p w:rsidR="007937BD" w:rsidRPr="00FF6B27" w:rsidRDefault="007937BD" w:rsidP="00FF6B27">
      <w:pPr>
        <w:jc w:val="both"/>
        <w:sectPr w:rsidR="007937BD" w:rsidRPr="00FF6B27">
          <w:pgSz w:w="16850" w:h="11910" w:orient="landscape"/>
          <w:pgMar w:top="1180" w:right="980" w:bottom="940" w:left="1000" w:header="710" w:footer="682" w:gutter="0"/>
          <w:cols w:space="720"/>
        </w:sectPr>
      </w:pPr>
    </w:p>
    <w:p w:rsidR="007937BD" w:rsidRPr="00FF6B27" w:rsidRDefault="000C5548" w:rsidP="00F51786">
      <w:pPr>
        <w:pStyle w:val="2"/>
        <w:numPr>
          <w:ilvl w:val="0"/>
          <w:numId w:val="7"/>
        </w:numPr>
        <w:tabs>
          <w:tab w:val="left" w:pos="347"/>
        </w:tabs>
        <w:jc w:val="center"/>
        <w:rPr>
          <w:sz w:val="22"/>
          <w:szCs w:val="22"/>
        </w:rPr>
      </w:pPr>
      <w:bookmarkStart w:id="10" w:name="_bookmark12"/>
      <w:bookmarkEnd w:id="10"/>
      <w:r w:rsidRPr="00FF6B27">
        <w:rPr>
          <w:sz w:val="22"/>
          <w:szCs w:val="22"/>
        </w:rPr>
        <w:lastRenderedPageBreak/>
        <w:t>КЛАСС</w:t>
      </w:r>
    </w:p>
    <w:p w:rsidR="007937BD" w:rsidRPr="00FF6B27" w:rsidRDefault="007937BD" w:rsidP="00FF6B27">
      <w:pPr>
        <w:pStyle w:val="a3"/>
        <w:spacing w:before="2"/>
        <w:ind w:left="0"/>
        <w:jc w:val="both"/>
        <w:rPr>
          <w:b/>
          <w:sz w:val="22"/>
          <w:szCs w:val="22"/>
        </w:rPr>
      </w:pPr>
    </w:p>
    <w:tbl>
      <w:tblPr>
        <w:tblStyle w:val="TableNormal"/>
        <w:tblW w:w="14749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565"/>
        <w:gridCol w:w="1701"/>
        <w:gridCol w:w="2767"/>
        <w:gridCol w:w="7024"/>
      </w:tblGrid>
      <w:tr w:rsidR="007937BD" w:rsidRPr="00FF6B27" w:rsidTr="009549FE">
        <w:trPr>
          <w:trHeight w:val="1041"/>
        </w:trPr>
        <w:tc>
          <w:tcPr>
            <w:tcW w:w="692" w:type="dxa"/>
          </w:tcPr>
          <w:p w:rsidR="007937BD" w:rsidRPr="00FF6B27" w:rsidRDefault="000C5548" w:rsidP="00FF6B27">
            <w:pPr>
              <w:pStyle w:val="TableParagraph"/>
              <w:spacing w:before="169"/>
              <w:ind w:left="160" w:right="124" w:firstLine="57"/>
              <w:jc w:val="both"/>
            </w:pPr>
            <w:r w:rsidRPr="00FF6B27">
              <w:t>№</w:t>
            </w:r>
            <w:r w:rsidRPr="00FF6B27">
              <w:rPr>
                <w:spacing w:val="-67"/>
              </w:rPr>
              <w:t xml:space="preserve"> </w:t>
            </w:r>
            <w:r w:rsidRPr="00FF6B27">
              <w:t>п/п</w:t>
            </w:r>
          </w:p>
        </w:tc>
        <w:tc>
          <w:tcPr>
            <w:tcW w:w="2565" w:type="dxa"/>
          </w:tcPr>
          <w:p w:rsidR="00290C1D" w:rsidRDefault="00290C1D" w:rsidP="00290C1D">
            <w:pPr>
              <w:pStyle w:val="TableParagraph"/>
              <w:ind w:left="166" w:hanging="141"/>
              <w:jc w:val="center"/>
            </w:pPr>
          </w:p>
          <w:p w:rsidR="007937BD" w:rsidRPr="00FF6B27" w:rsidRDefault="000C5548" w:rsidP="00290C1D">
            <w:pPr>
              <w:pStyle w:val="TableParagraph"/>
              <w:ind w:left="166" w:hanging="141"/>
              <w:jc w:val="center"/>
            </w:pPr>
            <w:r w:rsidRPr="00FF6B27">
              <w:t>Наименование</w:t>
            </w:r>
          </w:p>
          <w:p w:rsidR="007937BD" w:rsidRPr="00FF6B27" w:rsidRDefault="000C5548" w:rsidP="00290C1D">
            <w:pPr>
              <w:pStyle w:val="TableParagraph"/>
              <w:spacing w:before="6"/>
              <w:ind w:right="127"/>
              <w:jc w:val="center"/>
            </w:pPr>
            <w:r w:rsidRPr="00FF6B27">
              <w:t>разделов и тем</w:t>
            </w:r>
            <w:r w:rsidRPr="00FF6B27">
              <w:rPr>
                <w:spacing w:val="1"/>
              </w:rPr>
              <w:t xml:space="preserve"> </w:t>
            </w:r>
            <w:r w:rsidRPr="00FF6B27">
              <w:t>учебного</w:t>
            </w:r>
            <w:r w:rsidRPr="00FF6B27">
              <w:rPr>
                <w:spacing w:val="-12"/>
              </w:rPr>
              <w:t xml:space="preserve"> </w:t>
            </w:r>
            <w:r w:rsidRPr="00FF6B27">
              <w:t>предмета</w:t>
            </w:r>
          </w:p>
        </w:tc>
        <w:tc>
          <w:tcPr>
            <w:tcW w:w="1701" w:type="dxa"/>
          </w:tcPr>
          <w:p w:rsidR="007937BD" w:rsidRPr="00FF6B27" w:rsidRDefault="000C5548" w:rsidP="00290C1D">
            <w:pPr>
              <w:pStyle w:val="TableParagraph"/>
              <w:spacing w:before="169"/>
              <w:ind w:left="152" w:right="129"/>
              <w:jc w:val="center"/>
            </w:pPr>
            <w:r w:rsidRPr="00FF6B27">
              <w:rPr>
                <w:spacing w:val="-1"/>
              </w:rPr>
              <w:t>Количество</w:t>
            </w:r>
            <w:r w:rsidRPr="00FF6B27">
              <w:rPr>
                <w:spacing w:val="-67"/>
              </w:rPr>
              <w:t xml:space="preserve"> </w:t>
            </w:r>
            <w:r w:rsidRPr="00FF6B27">
              <w:t>часов</w:t>
            </w:r>
          </w:p>
        </w:tc>
        <w:tc>
          <w:tcPr>
            <w:tcW w:w="2767" w:type="dxa"/>
          </w:tcPr>
          <w:p w:rsidR="007937BD" w:rsidRPr="00FF6B27" w:rsidRDefault="000C5548" w:rsidP="00290C1D">
            <w:pPr>
              <w:pStyle w:val="TableParagraph"/>
              <w:spacing w:before="169"/>
              <w:ind w:left="684" w:right="542" w:hanging="108"/>
              <w:jc w:val="center"/>
            </w:pPr>
            <w:r w:rsidRPr="00FF6B27">
              <w:rPr>
                <w:spacing w:val="-1"/>
              </w:rPr>
              <w:t>Программное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содержание</w:t>
            </w:r>
          </w:p>
        </w:tc>
        <w:tc>
          <w:tcPr>
            <w:tcW w:w="7024" w:type="dxa"/>
          </w:tcPr>
          <w:p w:rsidR="007937BD" w:rsidRPr="00FF6B27" w:rsidRDefault="007937BD" w:rsidP="00FF6B27">
            <w:pPr>
              <w:pStyle w:val="TableParagraph"/>
              <w:spacing w:before="9"/>
              <w:ind w:left="0"/>
              <w:jc w:val="both"/>
              <w:rPr>
                <w:b/>
              </w:rPr>
            </w:pPr>
          </w:p>
          <w:p w:rsidR="007937BD" w:rsidRPr="00FF6B27" w:rsidRDefault="000C5548" w:rsidP="00FF6B27">
            <w:pPr>
              <w:pStyle w:val="TableParagraph"/>
              <w:ind w:left="784"/>
              <w:jc w:val="both"/>
            </w:pPr>
            <w:r w:rsidRPr="00FF6B27">
              <w:t>Характеристика</w:t>
            </w:r>
            <w:r w:rsidRPr="00FF6B27">
              <w:rPr>
                <w:spacing w:val="-9"/>
              </w:rPr>
              <w:t xml:space="preserve"> </w:t>
            </w:r>
            <w:r w:rsidRPr="00FF6B27">
              <w:t>деятельности</w:t>
            </w:r>
            <w:r w:rsidRPr="00FF6B27">
              <w:rPr>
                <w:spacing w:val="-6"/>
              </w:rPr>
              <w:t xml:space="preserve"> </w:t>
            </w:r>
            <w:r w:rsidRPr="00FF6B27">
              <w:t>обучающихся</w:t>
            </w:r>
          </w:p>
        </w:tc>
      </w:tr>
      <w:tr w:rsidR="00290C1D" w:rsidRPr="00290C1D" w:rsidTr="009549FE">
        <w:trPr>
          <w:trHeight w:val="4841"/>
        </w:trPr>
        <w:tc>
          <w:tcPr>
            <w:tcW w:w="692" w:type="dxa"/>
          </w:tcPr>
          <w:p w:rsidR="00290C1D" w:rsidRPr="00290C1D" w:rsidRDefault="00290C1D" w:rsidP="00A61740">
            <w:pPr>
              <w:pStyle w:val="TableParagraph"/>
              <w:jc w:val="center"/>
            </w:pPr>
            <w:r w:rsidRPr="00290C1D">
              <w:t>1</w:t>
            </w:r>
            <w:r w:rsidR="00A61740">
              <w:t>.</w:t>
            </w:r>
          </w:p>
        </w:tc>
        <w:tc>
          <w:tcPr>
            <w:tcW w:w="2565" w:type="dxa"/>
          </w:tcPr>
          <w:p w:rsidR="00290C1D" w:rsidRPr="00290C1D" w:rsidRDefault="00290C1D" w:rsidP="00FF6B27">
            <w:pPr>
              <w:pStyle w:val="TableParagraph"/>
              <w:ind w:left="117"/>
              <w:jc w:val="both"/>
            </w:pPr>
            <w:r w:rsidRPr="00290C1D">
              <w:t>Произведения</w:t>
            </w:r>
          </w:p>
          <w:p w:rsidR="00290C1D" w:rsidRPr="00290C1D" w:rsidRDefault="00290C1D" w:rsidP="00FF6B27">
            <w:pPr>
              <w:pStyle w:val="TableParagraph"/>
              <w:spacing w:before="9"/>
              <w:ind w:left="117"/>
              <w:jc w:val="both"/>
            </w:pPr>
            <w:r w:rsidRPr="00290C1D">
              <w:t>о</w:t>
            </w:r>
            <w:r w:rsidRPr="00290C1D">
              <w:rPr>
                <w:spacing w:val="-5"/>
              </w:rPr>
              <w:t xml:space="preserve"> </w:t>
            </w:r>
            <w:r w:rsidRPr="00290C1D">
              <w:t>нашей</w:t>
            </w:r>
            <w:r w:rsidRPr="00290C1D">
              <w:rPr>
                <w:spacing w:val="1"/>
              </w:rPr>
              <w:t xml:space="preserve"> </w:t>
            </w:r>
            <w:r w:rsidRPr="00290C1D">
              <w:t>Родине</w:t>
            </w:r>
          </w:p>
        </w:tc>
        <w:tc>
          <w:tcPr>
            <w:tcW w:w="1701" w:type="dxa"/>
          </w:tcPr>
          <w:p w:rsidR="00290C1D" w:rsidRPr="00290C1D" w:rsidRDefault="00290C1D" w:rsidP="00290C1D">
            <w:pPr>
              <w:pStyle w:val="TableParagraph"/>
              <w:ind w:left="7"/>
              <w:jc w:val="center"/>
            </w:pPr>
            <w:r w:rsidRPr="00290C1D">
              <w:t>6</w:t>
            </w:r>
          </w:p>
        </w:tc>
        <w:tc>
          <w:tcPr>
            <w:tcW w:w="2767" w:type="dxa"/>
          </w:tcPr>
          <w:p w:rsidR="00290C1D" w:rsidRPr="00290C1D" w:rsidRDefault="00290C1D" w:rsidP="00290C1D">
            <w:pPr>
              <w:pStyle w:val="TableParagraph"/>
              <w:ind w:left="115" w:right="205"/>
              <w:jc w:val="both"/>
            </w:pPr>
            <w:r w:rsidRPr="00290C1D">
              <w:t>Круг чтения:</w:t>
            </w:r>
            <w:r w:rsidRPr="00290C1D">
              <w:rPr>
                <w:spacing w:val="1"/>
              </w:rPr>
              <w:t xml:space="preserve"> </w:t>
            </w:r>
            <w:r w:rsidRPr="00290C1D">
              <w:t>произведения</w:t>
            </w:r>
            <w:r w:rsidRPr="00290C1D">
              <w:rPr>
                <w:spacing w:val="1"/>
              </w:rPr>
              <w:t xml:space="preserve"> </w:t>
            </w:r>
            <w:r w:rsidRPr="00290C1D">
              <w:t>о Родине (на</w:t>
            </w:r>
            <w:r w:rsidRPr="00290C1D">
              <w:rPr>
                <w:spacing w:val="1"/>
              </w:rPr>
              <w:t xml:space="preserve"> </w:t>
            </w:r>
            <w:r w:rsidRPr="00290C1D">
              <w:t>примере</w:t>
            </w:r>
            <w:r w:rsidRPr="00290C1D">
              <w:rPr>
                <w:spacing w:val="1"/>
              </w:rPr>
              <w:t xml:space="preserve"> </w:t>
            </w:r>
            <w:r w:rsidRPr="00290C1D">
              <w:rPr>
                <w:spacing w:val="-1"/>
              </w:rPr>
              <w:t>стихотворений</w:t>
            </w:r>
            <w:r w:rsidRPr="00290C1D">
              <w:t xml:space="preserve"> И.С.</w:t>
            </w:r>
            <w:r w:rsidRPr="00290C1D">
              <w:rPr>
                <w:spacing w:val="3"/>
              </w:rPr>
              <w:t xml:space="preserve"> </w:t>
            </w:r>
            <w:r w:rsidRPr="00290C1D">
              <w:t>Никитина,</w:t>
            </w:r>
            <w:r w:rsidRPr="00290C1D">
              <w:rPr>
                <w:spacing w:val="1"/>
              </w:rPr>
              <w:t xml:space="preserve"> </w:t>
            </w:r>
            <w:r w:rsidRPr="00290C1D">
              <w:t>Ф.П.</w:t>
            </w:r>
            <w:r w:rsidRPr="00290C1D">
              <w:rPr>
                <w:spacing w:val="2"/>
              </w:rPr>
              <w:t xml:space="preserve"> </w:t>
            </w:r>
            <w:r w:rsidRPr="00290C1D">
              <w:t>Савинова,</w:t>
            </w:r>
            <w:r w:rsidRPr="00290C1D">
              <w:rPr>
                <w:spacing w:val="1"/>
              </w:rPr>
              <w:t xml:space="preserve"> </w:t>
            </w:r>
            <w:r w:rsidRPr="00290C1D">
              <w:t>А.А.</w:t>
            </w:r>
            <w:r w:rsidRPr="00290C1D">
              <w:rPr>
                <w:spacing w:val="47"/>
              </w:rPr>
              <w:t xml:space="preserve"> </w:t>
            </w:r>
            <w:r w:rsidRPr="00290C1D">
              <w:t>Прокофьева).</w:t>
            </w:r>
            <w:r w:rsidRPr="00290C1D">
              <w:rPr>
                <w:spacing w:val="-67"/>
              </w:rPr>
              <w:t xml:space="preserve"> </w:t>
            </w:r>
            <w:r w:rsidRPr="00290C1D">
              <w:t>Патриотическое</w:t>
            </w:r>
            <w:r w:rsidRPr="00290C1D">
              <w:rPr>
                <w:spacing w:val="1"/>
              </w:rPr>
              <w:t xml:space="preserve"> </w:t>
            </w:r>
            <w:r w:rsidRPr="00290C1D">
              <w:t>звучание</w:t>
            </w:r>
            <w:r w:rsidRPr="00290C1D">
              <w:rPr>
                <w:spacing w:val="1"/>
              </w:rPr>
              <w:t xml:space="preserve"> </w:t>
            </w:r>
            <w:r w:rsidRPr="00290C1D">
              <w:t>произведений</w:t>
            </w:r>
          </w:p>
          <w:p w:rsidR="00290C1D" w:rsidRPr="00290C1D" w:rsidRDefault="00290C1D" w:rsidP="00290C1D">
            <w:pPr>
              <w:pStyle w:val="TableParagraph"/>
              <w:spacing w:before="1"/>
              <w:ind w:left="115" w:right="205"/>
              <w:jc w:val="both"/>
            </w:pPr>
            <w:r w:rsidRPr="00290C1D">
              <w:t>о</w:t>
            </w:r>
            <w:r w:rsidRPr="00290C1D">
              <w:rPr>
                <w:spacing w:val="-14"/>
              </w:rPr>
              <w:t xml:space="preserve"> </w:t>
            </w:r>
            <w:r w:rsidRPr="00290C1D">
              <w:t>родном</w:t>
            </w:r>
            <w:r w:rsidRPr="00290C1D">
              <w:rPr>
                <w:spacing w:val="-9"/>
              </w:rPr>
              <w:t xml:space="preserve"> </w:t>
            </w:r>
            <w:r w:rsidRPr="00290C1D">
              <w:t>крае</w:t>
            </w:r>
            <w:r w:rsidRPr="00290C1D">
              <w:rPr>
                <w:spacing w:val="-67"/>
              </w:rPr>
              <w:t xml:space="preserve"> </w:t>
            </w:r>
            <w:r w:rsidRPr="00290C1D">
              <w:t>и природе.</w:t>
            </w:r>
          </w:p>
          <w:p w:rsidR="00290C1D" w:rsidRPr="00290C1D" w:rsidRDefault="00290C1D" w:rsidP="00290C1D">
            <w:pPr>
              <w:pStyle w:val="TableParagraph"/>
              <w:ind w:left="115" w:right="205"/>
              <w:jc w:val="both"/>
            </w:pPr>
            <w:r w:rsidRPr="00290C1D">
              <w:t>Отражение в произведениях</w:t>
            </w:r>
            <w:r w:rsidRPr="00290C1D">
              <w:rPr>
                <w:spacing w:val="1"/>
              </w:rPr>
              <w:t xml:space="preserve"> </w:t>
            </w:r>
            <w:r w:rsidRPr="00290C1D">
              <w:t>нравственно-</w:t>
            </w:r>
            <w:r w:rsidRPr="00290C1D">
              <w:rPr>
                <w:spacing w:val="1"/>
              </w:rPr>
              <w:t xml:space="preserve"> </w:t>
            </w:r>
            <w:r w:rsidRPr="00290C1D">
              <w:t>этических понятий:</w:t>
            </w:r>
            <w:r w:rsidRPr="00290C1D">
              <w:rPr>
                <w:spacing w:val="-67"/>
              </w:rPr>
              <w:t xml:space="preserve"> </w:t>
            </w:r>
            <w:r w:rsidRPr="00290C1D">
              <w:t>любовь к Родине,</w:t>
            </w:r>
            <w:r w:rsidRPr="00290C1D">
              <w:rPr>
                <w:spacing w:val="1"/>
              </w:rPr>
              <w:t xml:space="preserve"> </w:t>
            </w:r>
            <w:r w:rsidRPr="00290C1D">
              <w:t>родному краю,</w:t>
            </w:r>
            <w:r w:rsidRPr="00290C1D">
              <w:rPr>
                <w:spacing w:val="1"/>
              </w:rPr>
              <w:t xml:space="preserve"> </w:t>
            </w:r>
            <w:r w:rsidRPr="00290C1D">
              <w:t>Отечеству. Анализ</w:t>
            </w:r>
            <w:r w:rsidRPr="00290C1D">
              <w:rPr>
                <w:spacing w:val="1"/>
              </w:rPr>
              <w:t xml:space="preserve"> </w:t>
            </w:r>
            <w:r w:rsidRPr="00290C1D">
              <w:t>заголовка, соотнесение</w:t>
            </w:r>
            <w:r w:rsidRPr="00290C1D">
              <w:rPr>
                <w:spacing w:val="-6"/>
              </w:rPr>
              <w:t xml:space="preserve"> </w:t>
            </w:r>
            <w:r w:rsidRPr="00290C1D">
              <w:t>его</w:t>
            </w:r>
          </w:p>
          <w:p w:rsidR="00290C1D" w:rsidRPr="00290C1D" w:rsidRDefault="00290C1D" w:rsidP="00FF6B27">
            <w:pPr>
              <w:pStyle w:val="TableParagraph"/>
              <w:ind w:left="115" w:right="462"/>
              <w:jc w:val="both"/>
            </w:pPr>
            <w:r w:rsidRPr="00290C1D">
              <w:t>с</w:t>
            </w:r>
            <w:r w:rsidRPr="00290C1D">
              <w:rPr>
                <w:spacing w:val="-12"/>
              </w:rPr>
              <w:t xml:space="preserve"> </w:t>
            </w:r>
            <w:r w:rsidRPr="00290C1D">
              <w:t>главной</w:t>
            </w:r>
            <w:r w:rsidRPr="00290C1D">
              <w:rPr>
                <w:spacing w:val="-10"/>
              </w:rPr>
              <w:t xml:space="preserve"> </w:t>
            </w:r>
            <w:r w:rsidRPr="00290C1D">
              <w:t>мыслью</w:t>
            </w:r>
            <w:r w:rsidRPr="00290C1D">
              <w:rPr>
                <w:spacing w:val="-67"/>
              </w:rPr>
              <w:t xml:space="preserve"> </w:t>
            </w:r>
            <w:r w:rsidRPr="00290C1D">
              <w:t>и</w:t>
            </w:r>
            <w:r w:rsidRPr="00290C1D">
              <w:rPr>
                <w:spacing w:val="1"/>
              </w:rPr>
              <w:t xml:space="preserve"> </w:t>
            </w:r>
            <w:r w:rsidRPr="00290C1D">
              <w:t>идеей</w:t>
            </w:r>
            <w:r w:rsidRPr="00290C1D">
              <w:rPr>
                <w:spacing w:val="1"/>
              </w:rPr>
              <w:t xml:space="preserve"> </w:t>
            </w:r>
            <w:r w:rsidRPr="00290C1D">
              <w:t>произведения.</w:t>
            </w:r>
          </w:p>
          <w:p w:rsidR="00290C1D" w:rsidRPr="00290C1D" w:rsidRDefault="00290C1D" w:rsidP="00290C1D">
            <w:pPr>
              <w:pStyle w:val="TableParagraph"/>
              <w:ind w:left="115" w:right="294"/>
              <w:jc w:val="both"/>
            </w:pPr>
            <w:r w:rsidRPr="00290C1D">
              <w:t>Отражение темы</w:t>
            </w:r>
            <w:r w:rsidRPr="00290C1D">
              <w:rPr>
                <w:spacing w:val="1"/>
              </w:rPr>
              <w:t xml:space="preserve"> </w:t>
            </w:r>
            <w:r w:rsidRPr="00290C1D">
              <w:t>Родины</w:t>
            </w:r>
            <w:r w:rsidRPr="00290C1D">
              <w:rPr>
                <w:spacing w:val="2"/>
              </w:rPr>
              <w:t xml:space="preserve"> </w:t>
            </w:r>
            <w:r w:rsidRPr="00290C1D">
              <w:t>в</w:t>
            </w:r>
            <w:r w:rsidRPr="00290C1D">
              <w:rPr>
                <w:spacing w:val="1"/>
              </w:rPr>
              <w:t xml:space="preserve"> </w:t>
            </w:r>
            <w:r w:rsidRPr="00290C1D">
              <w:t>изобразительном</w:t>
            </w:r>
            <w:r w:rsidRPr="00290C1D">
              <w:rPr>
                <w:spacing w:val="1"/>
              </w:rPr>
              <w:t xml:space="preserve"> </w:t>
            </w:r>
            <w:r w:rsidRPr="00290C1D">
              <w:t>искусстве</w:t>
            </w:r>
            <w:r w:rsidRPr="00290C1D">
              <w:rPr>
                <w:spacing w:val="-12"/>
              </w:rPr>
              <w:t xml:space="preserve"> </w:t>
            </w:r>
            <w:r w:rsidRPr="00290C1D">
              <w:t>(пейзажи</w:t>
            </w:r>
            <w:r w:rsidRPr="00290C1D">
              <w:rPr>
                <w:spacing w:val="-67"/>
              </w:rPr>
              <w:t xml:space="preserve"> </w:t>
            </w:r>
            <w:r w:rsidRPr="00290C1D">
              <w:t>И.И.</w:t>
            </w:r>
            <w:r w:rsidRPr="00290C1D">
              <w:rPr>
                <w:spacing w:val="2"/>
              </w:rPr>
              <w:t xml:space="preserve"> </w:t>
            </w:r>
            <w:r w:rsidRPr="00290C1D">
              <w:t>Левитана,</w:t>
            </w:r>
            <w:r w:rsidRPr="00290C1D">
              <w:rPr>
                <w:spacing w:val="1"/>
              </w:rPr>
              <w:t xml:space="preserve"> </w:t>
            </w:r>
            <w:r w:rsidRPr="00290C1D">
              <w:t>И.И.</w:t>
            </w:r>
            <w:r w:rsidRPr="00290C1D">
              <w:rPr>
                <w:spacing w:val="2"/>
              </w:rPr>
              <w:t xml:space="preserve"> </w:t>
            </w:r>
            <w:r w:rsidRPr="00290C1D">
              <w:t>Шишкина, В.Д.</w:t>
            </w:r>
            <w:r w:rsidRPr="00290C1D">
              <w:rPr>
                <w:spacing w:val="64"/>
              </w:rPr>
              <w:t xml:space="preserve"> </w:t>
            </w:r>
            <w:r w:rsidRPr="00290C1D">
              <w:t>Поленова</w:t>
            </w:r>
            <w:r w:rsidRPr="00290C1D">
              <w:rPr>
                <w:spacing w:val="-4"/>
              </w:rPr>
              <w:t xml:space="preserve"> </w:t>
            </w:r>
            <w:r w:rsidRPr="00290C1D">
              <w:t>и</w:t>
            </w:r>
            <w:r w:rsidRPr="00290C1D">
              <w:rPr>
                <w:spacing w:val="1"/>
              </w:rPr>
              <w:t xml:space="preserve"> </w:t>
            </w:r>
            <w:r w:rsidRPr="00290C1D">
              <w:t>др.)</w:t>
            </w:r>
          </w:p>
        </w:tc>
        <w:tc>
          <w:tcPr>
            <w:tcW w:w="7024" w:type="dxa"/>
          </w:tcPr>
          <w:p w:rsidR="00290C1D" w:rsidRPr="00290C1D" w:rsidRDefault="00290C1D" w:rsidP="00290C1D">
            <w:pPr>
              <w:pStyle w:val="TableParagraph"/>
              <w:ind w:left="114" w:right="139"/>
              <w:jc w:val="both"/>
            </w:pPr>
            <w:r w:rsidRPr="00290C1D">
              <w:t>Учебный</w:t>
            </w:r>
            <w:r w:rsidRPr="00290C1D">
              <w:rPr>
                <w:spacing w:val="-14"/>
              </w:rPr>
              <w:t xml:space="preserve"> </w:t>
            </w:r>
            <w:r w:rsidRPr="00290C1D">
              <w:t>диалог:</w:t>
            </w:r>
            <w:r w:rsidRPr="00290C1D">
              <w:rPr>
                <w:spacing w:val="-8"/>
              </w:rPr>
              <w:t xml:space="preserve"> </w:t>
            </w:r>
            <w:r w:rsidRPr="00290C1D">
              <w:t>определение</w:t>
            </w:r>
            <w:r w:rsidRPr="00290C1D">
              <w:rPr>
                <w:spacing w:val="-4"/>
              </w:rPr>
              <w:t xml:space="preserve"> </w:t>
            </w:r>
            <w:r w:rsidRPr="00290C1D">
              <w:t>учебной</w:t>
            </w:r>
            <w:r w:rsidRPr="00290C1D">
              <w:rPr>
                <w:spacing w:val="-8"/>
              </w:rPr>
              <w:t xml:space="preserve"> </w:t>
            </w:r>
            <w:r w:rsidRPr="00290C1D">
              <w:t>задачи</w:t>
            </w:r>
            <w:r w:rsidRPr="00290C1D">
              <w:rPr>
                <w:spacing w:val="-67"/>
              </w:rPr>
              <w:t xml:space="preserve"> </w:t>
            </w:r>
            <w:r w:rsidRPr="00290C1D">
              <w:t>изучения</w:t>
            </w:r>
            <w:r w:rsidRPr="00290C1D">
              <w:rPr>
                <w:spacing w:val="-1"/>
              </w:rPr>
              <w:t xml:space="preserve"> </w:t>
            </w:r>
            <w:r w:rsidRPr="00290C1D">
              <w:t>произведений</w:t>
            </w:r>
            <w:r w:rsidRPr="00290C1D">
              <w:rPr>
                <w:spacing w:val="-1"/>
              </w:rPr>
              <w:t xml:space="preserve"> </w:t>
            </w:r>
            <w:r w:rsidRPr="00290C1D">
              <w:t>данного</w:t>
            </w:r>
            <w:r w:rsidRPr="00290C1D">
              <w:rPr>
                <w:spacing w:val="-6"/>
              </w:rPr>
              <w:t xml:space="preserve"> </w:t>
            </w:r>
            <w:r w:rsidRPr="00290C1D">
              <w:t>раздела.</w:t>
            </w:r>
          </w:p>
          <w:p w:rsidR="00290C1D" w:rsidRPr="00290C1D" w:rsidRDefault="00290C1D" w:rsidP="00290C1D">
            <w:pPr>
              <w:pStyle w:val="TableParagraph"/>
              <w:spacing w:before="3"/>
              <w:ind w:left="114" w:right="139"/>
              <w:jc w:val="both"/>
            </w:pPr>
            <w:r w:rsidRPr="00290C1D">
              <w:t>Слушание</w:t>
            </w:r>
            <w:r w:rsidRPr="00290C1D">
              <w:rPr>
                <w:spacing w:val="-8"/>
              </w:rPr>
              <w:t xml:space="preserve"> </w:t>
            </w:r>
            <w:r w:rsidRPr="00290C1D">
              <w:t>стихотворных</w:t>
            </w:r>
            <w:r w:rsidRPr="00290C1D">
              <w:rPr>
                <w:spacing w:val="-10"/>
              </w:rPr>
              <w:t xml:space="preserve"> </w:t>
            </w:r>
            <w:r w:rsidRPr="00290C1D">
              <w:t>произведений,</w:t>
            </w:r>
            <w:r w:rsidRPr="00290C1D">
              <w:rPr>
                <w:spacing w:val="-5"/>
              </w:rPr>
              <w:t xml:space="preserve"> </w:t>
            </w:r>
            <w:r w:rsidRPr="00290C1D">
              <w:t>оценка</w:t>
            </w:r>
            <w:r w:rsidRPr="00290C1D">
              <w:rPr>
                <w:spacing w:val="-8"/>
              </w:rPr>
              <w:t xml:space="preserve"> </w:t>
            </w:r>
            <w:r w:rsidRPr="00290C1D">
              <w:t>своей</w:t>
            </w:r>
            <w:r w:rsidRPr="00290C1D">
              <w:rPr>
                <w:spacing w:val="-67"/>
              </w:rPr>
              <w:t xml:space="preserve"> </w:t>
            </w:r>
            <w:r w:rsidRPr="00290C1D">
              <w:t>эмоциональной реакции</w:t>
            </w:r>
            <w:r w:rsidRPr="00290C1D">
              <w:rPr>
                <w:spacing w:val="1"/>
              </w:rPr>
              <w:t xml:space="preserve"> </w:t>
            </w:r>
            <w:r w:rsidRPr="00290C1D">
              <w:t>на</w:t>
            </w:r>
            <w:r w:rsidRPr="00290C1D">
              <w:rPr>
                <w:spacing w:val="4"/>
              </w:rPr>
              <w:t xml:space="preserve"> </w:t>
            </w:r>
            <w:r w:rsidRPr="00290C1D">
              <w:t>прослушанное</w:t>
            </w:r>
            <w:r w:rsidRPr="00290C1D">
              <w:rPr>
                <w:spacing w:val="1"/>
              </w:rPr>
              <w:t xml:space="preserve"> </w:t>
            </w:r>
            <w:r w:rsidRPr="00290C1D">
              <w:t>произведение,</w:t>
            </w:r>
            <w:r w:rsidRPr="00290C1D">
              <w:rPr>
                <w:spacing w:val="1"/>
              </w:rPr>
              <w:t xml:space="preserve"> </w:t>
            </w:r>
            <w:r w:rsidRPr="00290C1D">
              <w:t>определение</w:t>
            </w:r>
            <w:r w:rsidRPr="00290C1D">
              <w:rPr>
                <w:spacing w:val="-2"/>
              </w:rPr>
              <w:t xml:space="preserve"> </w:t>
            </w:r>
            <w:r w:rsidRPr="00290C1D">
              <w:t>темы</w:t>
            </w:r>
            <w:r w:rsidRPr="00290C1D">
              <w:rPr>
                <w:spacing w:val="-1"/>
              </w:rPr>
              <w:t xml:space="preserve"> </w:t>
            </w:r>
            <w:r w:rsidRPr="00290C1D">
              <w:t>(не</w:t>
            </w:r>
            <w:r w:rsidRPr="00290C1D">
              <w:rPr>
                <w:spacing w:val="-3"/>
              </w:rPr>
              <w:t xml:space="preserve"> </w:t>
            </w:r>
            <w:r w:rsidRPr="00290C1D">
              <w:t>менее 3</w:t>
            </w:r>
            <w:r w:rsidRPr="00290C1D">
              <w:rPr>
                <w:spacing w:val="-1"/>
              </w:rPr>
              <w:t xml:space="preserve"> </w:t>
            </w:r>
            <w:r w:rsidRPr="00290C1D">
              <w:t>стихотворений): стихотворения</w:t>
            </w:r>
            <w:r w:rsidRPr="00290C1D">
              <w:rPr>
                <w:spacing w:val="-2"/>
              </w:rPr>
              <w:t xml:space="preserve"> </w:t>
            </w:r>
            <w:r w:rsidRPr="00290C1D">
              <w:t>И.</w:t>
            </w:r>
            <w:r w:rsidRPr="00290C1D">
              <w:rPr>
                <w:spacing w:val="-2"/>
              </w:rPr>
              <w:t xml:space="preserve"> </w:t>
            </w:r>
            <w:r w:rsidRPr="00290C1D">
              <w:t>С.</w:t>
            </w:r>
            <w:r w:rsidRPr="00290C1D">
              <w:rPr>
                <w:spacing w:val="69"/>
              </w:rPr>
              <w:t xml:space="preserve"> </w:t>
            </w:r>
            <w:r w:rsidRPr="00290C1D">
              <w:t>Никитина «Русь»,</w:t>
            </w:r>
            <w:r w:rsidRPr="00290C1D">
              <w:rPr>
                <w:spacing w:val="-2"/>
              </w:rPr>
              <w:t xml:space="preserve"> </w:t>
            </w:r>
            <w:r w:rsidRPr="00290C1D">
              <w:t>Ф.</w:t>
            </w:r>
            <w:r w:rsidRPr="00290C1D">
              <w:rPr>
                <w:spacing w:val="-2"/>
              </w:rPr>
              <w:t xml:space="preserve"> </w:t>
            </w:r>
            <w:r w:rsidRPr="00290C1D">
              <w:t>П.</w:t>
            </w:r>
            <w:r w:rsidRPr="00290C1D">
              <w:rPr>
                <w:spacing w:val="69"/>
              </w:rPr>
              <w:t xml:space="preserve"> </w:t>
            </w:r>
            <w:r w:rsidRPr="00290C1D">
              <w:t>Савинова</w:t>
            </w:r>
            <w:r w:rsidRPr="00290C1D">
              <w:rPr>
                <w:spacing w:val="-5"/>
              </w:rPr>
              <w:t xml:space="preserve"> </w:t>
            </w:r>
            <w:r w:rsidRPr="00290C1D">
              <w:t>«Родина»,</w:t>
            </w:r>
            <w:r w:rsidRPr="00290C1D">
              <w:rPr>
                <w:spacing w:val="2"/>
              </w:rPr>
              <w:t xml:space="preserve"> </w:t>
            </w:r>
            <w:r w:rsidRPr="00290C1D">
              <w:t>А.</w:t>
            </w:r>
            <w:r w:rsidRPr="00290C1D">
              <w:rPr>
                <w:spacing w:val="-2"/>
              </w:rPr>
              <w:t xml:space="preserve"> </w:t>
            </w:r>
            <w:r w:rsidRPr="00290C1D">
              <w:t>А.</w:t>
            </w:r>
            <w:r w:rsidRPr="00290C1D">
              <w:rPr>
                <w:spacing w:val="66"/>
              </w:rPr>
              <w:t xml:space="preserve"> </w:t>
            </w:r>
            <w:r w:rsidRPr="00290C1D">
              <w:t>Прокофьева «Родина».</w:t>
            </w:r>
          </w:p>
          <w:p w:rsidR="00290C1D" w:rsidRPr="00290C1D" w:rsidRDefault="00290C1D" w:rsidP="005D6C94">
            <w:pPr>
              <w:pStyle w:val="TableParagraph"/>
              <w:spacing w:before="10"/>
              <w:ind w:left="114" w:right="139"/>
              <w:jc w:val="both"/>
            </w:pPr>
            <w:r w:rsidRPr="00290C1D">
              <w:t>Участие</w:t>
            </w:r>
            <w:r w:rsidRPr="00290C1D">
              <w:rPr>
                <w:spacing w:val="-7"/>
              </w:rPr>
              <w:t xml:space="preserve"> </w:t>
            </w:r>
            <w:r w:rsidRPr="00290C1D">
              <w:t>в</w:t>
            </w:r>
            <w:r w:rsidRPr="00290C1D">
              <w:rPr>
                <w:spacing w:val="-8"/>
              </w:rPr>
              <w:t xml:space="preserve"> </w:t>
            </w:r>
            <w:r w:rsidRPr="00290C1D">
              <w:t>учебном</w:t>
            </w:r>
            <w:r w:rsidRPr="00290C1D">
              <w:rPr>
                <w:spacing w:val="-3"/>
              </w:rPr>
              <w:t xml:space="preserve"> </w:t>
            </w:r>
            <w:r w:rsidRPr="00290C1D">
              <w:t>диалоге:</w:t>
            </w:r>
            <w:r w:rsidRPr="00290C1D">
              <w:rPr>
                <w:spacing w:val="-4"/>
              </w:rPr>
              <w:t xml:space="preserve"> </w:t>
            </w:r>
            <w:r w:rsidRPr="00290C1D">
              <w:t>выделение</w:t>
            </w:r>
            <w:r w:rsidRPr="00290C1D">
              <w:rPr>
                <w:spacing w:val="-6"/>
              </w:rPr>
              <w:t xml:space="preserve"> </w:t>
            </w:r>
            <w:r w:rsidRPr="00290C1D">
              <w:t>и</w:t>
            </w:r>
            <w:r w:rsidRPr="00290C1D">
              <w:rPr>
                <w:spacing w:val="-4"/>
              </w:rPr>
              <w:t xml:space="preserve"> </w:t>
            </w:r>
            <w:r w:rsidRPr="00290C1D">
              <w:t>обсуждение</w:t>
            </w:r>
            <w:r w:rsidRPr="00290C1D">
              <w:rPr>
                <w:spacing w:val="-67"/>
              </w:rPr>
              <w:t xml:space="preserve"> </w:t>
            </w:r>
            <w:r w:rsidRPr="00290C1D">
              <w:t>главной</w:t>
            </w:r>
            <w:r w:rsidRPr="00290C1D">
              <w:rPr>
                <w:spacing w:val="-1"/>
              </w:rPr>
              <w:t xml:space="preserve"> </w:t>
            </w:r>
            <w:r w:rsidRPr="00290C1D">
              <w:t>мысли произведения</w:t>
            </w:r>
            <w:r w:rsidRPr="00290C1D">
              <w:rPr>
                <w:spacing w:val="4"/>
              </w:rPr>
              <w:t xml:space="preserve"> </w:t>
            </w:r>
            <w:r w:rsidRPr="00290C1D">
              <w:t>–</w:t>
            </w:r>
            <w:r w:rsidRPr="00290C1D">
              <w:rPr>
                <w:spacing w:val="4"/>
              </w:rPr>
              <w:t xml:space="preserve"> </w:t>
            </w:r>
            <w:r w:rsidRPr="00290C1D">
              <w:t>любовь к Родине</w:t>
            </w:r>
            <w:r w:rsidRPr="00290C1D">
              <w:rPr>
                <w:spacing w:val="1"/>
              </w:rPr>
              <w:t xml:space="preserve"> </w:t>
            </w:r>
            <w:r w:rsidRPr="00290C1D">
              <w:t>неотделима</w:t>
            </w:r>
            <w:r w:rsidRPr="00290C1D">
              <w:rPr>
                <w:spacing w:val="-4"/>
              </w:rPr>
              <w:t xml:space="preserve"> </w:t>
            </w:r>
            <w:r w:rsidRPr="00290C1D">
              <w:t>от</w:t>
            </w:r>
            <w:r w:rsidRPr="00290C1D">
              <w:rPr>
                <w:spacing w:val="-2"/>
              </w:rPr>
              <w:t xml:space="preserve"> </w:t>
            </w:r>
            <w:r w:rsidRPr="00290C1D">
              <w:t>любви</w:t>
            </w:r>
            <w:r w:rsidRPr="00290C1D">
              <w:rPr>
                <w:spacing w:val="-2"/>
              </w:rPr>
              <w:t xml:space="preserve"> </w:t>
            </w:r>
            <w:r w:rsidRPr="00290C1D">
              <w:t>к</w:t>
            </w:r>
            <w:r w:rsidRPr="00290C1D">
              <w:rPr>
                <w:spacing w:val="-1"/>
              </w:rPr>
              <w:t xml:space="preserve"> </w:t>
            </w:r>
            <w:r w:rsidRPr="00290C1D">
              <w:t>родной</w:t>
            </w:r>
            <w:r w:rsidRPr="00290C1D">
              <w:rPr>
                <w:spacing w:val="-1"/>
              </w:rPr>
              <w:t xml:space="preserve"> </w:t>
            </w:r>
            <w:r w:rsidRPr="00290C1D">
              <w:t>земле</w:t>
            </w:r>
            <w:r w:rsidRPr="00290C1D">
              <w:rPr>
                <w:spacing w:val="-4"/>
              </w:rPr>
              <w:t xml:space="preserve"> </w:t>
            </w:r>
            <w:r w:rsidRPr="00290C1D">
              <w:t>и</w:t>
            </w:r>
            <w:r w:rsidRPr="00290C1D">
              <w:rPr>
                <w:spacing w:val="-1"/>
              </w:rPr>
              <w:t xml:space="preserve"> </w:t>
            </w:r>
            <w:r w:rsidRPr="00290C1D">
              <w:t>её</w:t>
            </w:r>
            <w:r w:rsidRPr="00290C1D">
              <w:rPr>
                <w:spacing w:val="-4"/>
              </w:rPr>
              <w:t xml:space="preserve"> </w:t>
            </w:r>
            <w:r w:rsidRPr="00290C1D">
              <w:t>природе.</w:t>
            </w:r>
            <w:r w:rsidR="005D6C94">
              <w:t xml:space="preserve"> </w:t>
            </w:r>
            <w:r w:rsidRPr="00290C1D">
              <w:t>Работа</w:t>
            </w:r>
            <w:r w:rsidRPr="00290C1D">
              <w:rPr>
                <w:spacing w:val="-6"/>
              </w:rPr>
              <w:t xml:space="preserve"> </w:t>
            </w:r>
            <w:r w:rsidRPr="00290C1D">
              <w:t>с</w:t>
            </w:r>
            <w:r w:rsidRPr="00290C1D">
              <w:rPr>
                <w:spacing w:val="-6"/>
              </w:rPr>
              <w:t xml:space="preserve"> </w:t>
            </w:r>
            <w:r w:rsidRPr="00290C1D">
              <w:t>текстом</w:t>
            </w:r>
            <w:r w:rsidRPr="00290C1D">
              <w:rPr>
                <w:spacing w:val="-1"/>
              </w:rPr>
              <w:t xml:space="preserve"> </w:t>
            </w:r>
            <w:r w:rsidRPr="00290C1D">
              <w:t>произведения:</w:t>
            </w:r>
            <w:r w:rsidRPr="00290C1D">
              <w:rPr>
                <w:spacing w:val="-2"/>
              </w:rPr>
              <w:t xml:space="preserve"> </w:t>
            </w:r>
            <w:r w:rsidRPr="00290C1D">
              <w:t>читать</w:t>
            </w:r>
            <w:r w:rsidRPr="00290C1D">
              <w:rPr>
                <w:spacing w:val="-3"/>
              </w:rPr>
              <w:t xml:space="preserve"> </w:t>
            </w:r>
            <w:r w:rsidRPr="00290C1D">
              <w:t>отдельные</w:t>
            </w:r>
            <w:r w:rsidRPr="00290C1D">
              <w:rPr>
                <w:spacing w:val="-67"/>
              </w:rPr>
              <w:t xml:space="preserve"> </w:t>
            </w:r>
            <w:r w:rsidRPr="00290C1D">
              <w:t>строфы, задание</w:t>
            </w:r>
            <w:r w:rsidRPr="00290C1D">
              <w:rPr>
                <w:spacing w:val="-3"/>
              </w:rPr>
              <w:t xml:space="preserve"> </w:t>
            </w:r>
            <w:r w:rsidRPr="00290C1D">
              <w:t>на</w:t>
            </w:r>
            <w:r w:rsidRPr="00290C1D">
              <w:rPr>
                <w:spacing w:val="-3"/>
              </w:rPr>
              <w:t xml:space="preserve"> </w:t>
            </w:r>
            <w:r w:rsidRPr="00290C1D">
              <w:t>поисковое</w:t>
            </w:r>
            <w:r w:rsidRPr="00290C1D">
              <w:rPr>
                <w:spacing w:val="-4"/>
              </w:rPr>
              <w:t xml:space="preserve"> </w:t>
            </w:r>
            <w:r w:rsidRPr="00290C1D">
              <w:t>чтение: ответы на</w:t>
            </w:r>
            <w:r w:rsidRPr="00290C1D">
              <w:rPr>
                <w:spacing w:val="-7"/>
              </w:rPr>
              <w:t xml:space="preserve"> </w:t>
            </w:r>
            <w:r w:rsidRPr="00290C1D">
              <w:t>вопросы.</w:t>
            </w:r>
            <w:r w:rsidRPr="00290C1D">
              <w:rPr>
                <w:spacing w:val="-2"/>
              </w:rPr>
              <w:t xml:space="preserve"> </w:t>
            </w:r>
            <w:r w:rsidRPr="00290C1D">
              <w:t>Например:</w:t>
            </w:r>
            <w:r w:rsidRPr="00290C1D">
              <w:rPr>
                <w:spacing w:val="-3"/>
              </w:rPr>
              <w:t xml:space="preserve"> </w:t>
            </w:r>
            <w:r w:rsidRPr="00290C1D">
              <w:t>в</w:t>
            </w:r>
            <w:r w:rsidRPr="00290C1D">
              <w:rPr>
                <w:spacing w:val="-7"/>
              </w:rPr>
              <w:t xml:space="preserve"> </w:t>
            </w:r>
            <w:r w:rsidRPr="00290C1D">
              <w:t>чём</w:t>
            </w:r>
            <w:r w:rsidRPr="00290C1D">
              <w:rPr>
                <w:spacing w:val="-2"/>
              </w:rPr>
              <w:t xml:space="preserve"> </w:t>
            </w:r>
            <w:r w:rsidRPr="00290C1D">
              <w:t>раскрывается</w:t>
            </w:r>
            <w:r w:rsidRPr="00290C1D">
              <w:rPr>
                <w:spacing w:val="-4"/>
              </w:rPr>
              <w:t xml:space="preserve"> </w:t>
            </w:r>
            <w:r w:rsidRPr="00290C1D">
              <w:t>истинная красота</w:t>
            </w:r>
            <w:r w:rsidRPr="00290C1D">
              <w:rPr>
                <w:spacing w:val="-4"/>
              </w:rPr>
              <w:t xml:space="preserve"> </w:t>
            </w:r>
            <w:r w:rsidRPr="00290C1D">
              <w:t>родной земли?</w:t>
            </w:r>
            <w:r w:rsidRPr="00290C1D">
              <w:rPr>
                <w:spacing w:val="-4"/>
              </w:rPr>
              <w:t xml:space="preserve"> </w:t>
            </w:r>
            <w:r w:rsidRPr="00290C1D">
              <w:t>Беседа</w:t>
            </w:r>
            <w:r w:rsidRPr="00290C1D">
              <w:rPr>
                <w:spacing w:val="-3"/>
              </w:rPr>
              <w:t xml:space="preserve"> </w:t>
            </w:r>
            <w:r w:rsidRPr="00290C1D">
              <w:t>на</w:t>
            </w:r>
            <w:r w:rsidRPr="00290C1D">
              <w:rPr>
                <w:spacing w:val="-4"/>
              </w:rPr>
              <w:t xml:space="preserve"> </w:t>
            </w:r>
            <w:r w:rsidRPr="00290C1D">
              <w:t>тему</w:t>
            </w:r>
            <w:r w:rsidRPr="00290C1D">
              <w:rPr>
                <w:spacing w:val="-12"/>
              </w:rPr>
              <w:t xml:space="preserve"> </w:t>
            </w:r>
            <w:r w:rsidRPr="00290C1D">
              <w:t>«Родина</w:t>
            </w:r>
            <w:r w:rsidRPr="00290C1D">
              <w:rPr>
                <w:spacing w:val="-3"/>
              </w:rPr>
              <w:t xml:space="preserve"> </w:t>
            </w:r>
            <w:r w:rsidRPr="00290C1D">
              <w:t>бывает</w:t>
            </w:r>
            <w:r w:rsidRPr="00290C1D">
              <w:rPr>
                <w:spacing w:val="-67"/>
              </w:rPr>
              <w:t xml:space="preserve"> </w:t>
            </w:r>
            <w:r w:rsidRPr="00290C1D">
              <w:t>разная, но у всех она одна… (З. Н.</w:t>
            </w:r>
            <w:r w:rsidRPr="00290C1D">
              <w:rPr>
                <w:spacing w:val="1"/>
              </w:rPr>
              <w:t xml:space="preserve"> </w:t>
            </w:r>
            <w:r w:rsidRPr="00290C1D">
              <w:t>Александрова)»,</w:t>
            </w:r>
            <w:r w:rsidRPr="00290C1D">
              <w:rPr>
                <w:spacing w:val="1"/>
              </w:rPr>
              <w:t xml:space="preserve"> </w:t>
            </w:r>
            <w:r w:rsidRPr="00290C1D">
              <w:t>составление своего высказывания по содержанию</w:t>
            </w:r>
            <w:r w:rsidRPr="00290C1D">
              <w:rPr>
                <w:spacing w:val="1"/>
              </w:rPr>
              <w:t xml:space="preserve"> </w:t>
            </w:r>
            <w:r w:rsidRPr="00290C1D">
              <w:t>произведения</w:t>
            </w:r>
            <w:r w:rsidRPr="00290C1D">
              <w:rPr>
                <w:spacing w:val="1"/>
              </w:rPr>
              <w:t xml:space="preserve"> </w:t>
            </w:r>
            <w:r w:rsidRPr="00290C1D">
              <w:t>(не</w:t>
            </w:r>
            <w:r w:rsidRPr="00290C1D">
              <w:rPr>
                <w:spacing w:val="-2"/>
              </w:rPr>
              <w:t xml:space="preserve"> </w:t>
            </w:r>
            <w:r w:rsidRPr="00290C1D">
              <w:t>менее</w:t>
            </w:r>
            <w:r w:rsidRPr="00290C1D">
              <w:rPr>
                <w:spacing w:val="-2"/>
              </w:rPr>
              <w:t xml:space="preserve"> </w:t>
            </w:r>
            <w:r w:rsidRPr="00290C1D">
              <w:t>5</w:t>
            </w:r>
            <w:r w:rsidRPr="00290C1D">
              <w:rPr>
                <w:spacing w:val="-2"/>
              </w:rPr>
              <w:t xml:space="preserve"> </w:t>
            </w:r>
            <w:r w:rsidRPr="00290C1D">
              <w:t>предложений).</w:t>
            </w:r>
          </w:p>
          <w:p w:rsidR="00290C1D" w:rsidRPr="00290C1D" w:rsidRDefault="00290C1D" w:rsidP="005D6C94">
            <w:pPr>
              <w:pStyle w:val="TableParagraph"/>
              <w:spacing w:before="1"/>
              <w:ind w:left="114" w:right="139"/>
              <w:jc w:val="both"/>
            </w:pPr>
            <w:r w:rsidRPr="00290C1D">
              <w:t>Чтение</w:t>
            </w:r>
            <w:r w:rsidRPr="00290C1D">
              <w:rPr>
                <w:spacing w:val="-8"/>
              </w:rPr>
              <w:t xml:space="preserve"> </w:t>
            </w:r>
            <w:r w:rsidRPr="00290C1D">
              <w:t>вслух</w:t>
            </w:r>
            <w:r w:rsidRPr="00290C1D">
              <w:rPr>
                <w:spacing w:val="-10"/>
              </w:rPr>
              <w:t xml:space="preserve"> </w:t>
            </w:r>
            <w:r w:rsidRPr="00290C1D">
              <w:t>прозаических</w:t>
            </w:r>
            <w:r w:rsidRPr="00290C1D">
              <w:rPr>
                <w:spacing w:val="-10"/>
              </w:rPr>
              <w:t xml:space="preserve"> </w:t>
            </w:r>
            <w:r w:rsidRPr="00290C1D">
              <w:t>произведений</w:t>
            </w:r>
            <w:r w:rsidRPr="00290C1D">
              <w:rPr>
                <w:spacing w:val="-67"/>
              </w:rPr>
              <w:t xml:space="preserve"> </w:t>
            </w:r>
            <w:r w:rsidRPr="00290C1D">
              <w:t>по</w:t>
            </w:r>
            <w:r w:rsidRPr="00290C1D">
              <w:rPr>
                <w:spacing w:val="-3"/>
              </w:rPr>
              <w:t xml:space="preserve"> </w:t>
            </w:r>
            <w:r w:rsidRPr="00290C1D">
              <w:t>изучаемой теме.</w:t>
            </w:r>
            <w:r w:rsidRPr="00290C1D">
              <w:rPr>
                <w:spacing w:val="4"/>
              </w:rPr>
              <w:t xml:space="preserve"> </w:t>
            </w:r>
            <w:r w:rsidRPr="00290C1D">
              <w:t>Распознавание прозаического</w:t>
            </w:r>
            <w:r w:rsidRPr="00290C1D">
              <w:rPr>
                <w:spacing w:val="-8"/>
              </w:rPr>
              <w:t xml:space="preserve"> </w:t>
            </w:r>
            <w:r w:rsidRPr="00290C1D">
              <w:t>и</w:t>
            </w:r>
            <w:r w:rsidRPr="00290C1D">
              <w:rPr>
                <w:spacing w:val="-2"/>
              </w:rPr>
              <w:t xml:space="preserve"> </w:t>
            </w:r>
            <w:r w:rsidRPr="00290C1D">
              <w:t>стихотворного</w:t>
            </w:r>
            <w:r w:rsidRPr="00290C1D">
              <w:rPr>
                <w:spacing w:val="-7"/>
              </w:rPr>
              <w:t xml:space="preserve"> </w:t>
            </w:r>
            <w:r w:rsidRPr="00290C1D">
              <w:t>произведений, сравнение</w:t>
            </w:r>
            <w:r w:rsidRPr="00290C1D">
              <w:rPr>
                <w:spacing w:val="-5"/>
              </w:rPr>
              <w:t xml:space="preserve"> </w:t>
            </w:r>
            <w:r w:rsidRPr="00290C1D">
              <w:t>произведений</w:t>
            </w:r>
            <w:r w:rsidRPr="00290C1D">
              <w:rPr>
                <w:spacing w:val="-1"/>
              </w:rPr>
              <w:t xml:space="preserve"> </w:t>
            </w:r>
            <w:r w:rsidRPr="00290C1D">
              <w:t>разных</w:t>
            </w:r>
            <w:r w:rsidRPr="00290C1D">
              <w:rPr>
                <w:spacing w:val="-6"/>
              </w:rPr>
              <w:t xml:space="preserve"> </w:t>
            </w:r>
            <w:r w:rsidRPr="00290C1D">
              <w:t>авторов</w:t>
            </w:r>
            <w:r w:rsidRPr="00290C1D">
              <w:rPr>
                <w:spacing w:val="-5"/>
              </w:rPr>
              <w:t xml:space="preserve"> </w:t>
            </w:r>
            <w:r w:rsidRPr="00290C1D">
              <w:t>на</w:t>
            </w:r>
            <w:r w:rsidRPr="00290C1D">
              <w:rPr>
                <w:spacing w:val="-5"/>
              </w:rPr>
              <w:t xml:space="preserve"> </w:t>
            </w:r>
            <w:r w:rsidRPr="00290C1D">
              <w:t>одну</w:t>
            </w:r>
            <w:r w:rsidRPr="00290C1D">
              <w:rPr>
                <w:spacing w:val="-13"/>
              </w:rPr>
              <w:t xml:space="preserve"> </w:t>
            </w:r>
            <w:r w:rsidRPr="00290C1D">
              <w:t>тему,</w:t>
            </w:r>
            <w:r w:rsidR="005D6C94">
              <w:t xml:space="preserve"> </w:t>
            </w:r>
            <w:r w:rsidRPr="00290C1D">
              <w:t>заполнение</w:t>
            </w:r>
            <w:r w:rsidRPr="00290C1D">
              <w:rPr>
                <w:spacing w:val="-10"/>
              </w:rPr>
              <w:t xml:space="preserve"> </w:t>
            </w:r>
            <w:r w:rsidRPr="00290C1D">
              <w:t>таблицы,</w:t>
            </w:r>
            <w:r w:rsidRPr="00290C1D">
              <w:rPr>
                <w:spacing w:val="-6"/>
              </w:rPr>
              <w:t xml:space="preserve"> </w:t>
            </w:r>
            <w:r w:rsidRPr="00290C1D">
              <w:t>проверка</w:t>
            </w:r>
            <w:r w:rsidRPr="00290C1D">
              <w:rPr>
                <w:spacing w:val="-4"/>
              </w:rPr>
              <w:t xml:space="preserve"> </w:t>
            </w:r>
            <w:r w:rsidRPr="00290C1D">
              <w:t>результатов</w:t>
            </w:r>
            <w:r w:rsidRPr="00290C1D">
              <w:rPr>
                <w:spacing w:val="-10"/>
              </w:rPr>
              <w:t xml:space="preserve"> </w:t>
            </w:r>
            <w:r w:rsidRPr="00290C1D">
              <w:t>своей</w:t>
            </w:r>
            <w:r w:rsidRPr="00290C1D">
              <w:rPr>
                <w:spacing w:val="-67"/>
              </w:rPr>
              <w:t xml:space="preserve"> </w:t>
            </w:r>
            <w:r w:rsidRPr="00290C1D">
              <w:t>работы.</w:t>
            </w:r>
          </w:p>
          <w:p w:rsidR="00290C1D" w:rsidRPr="00290C1D" w:rsidRDefault="00290C1D" w:rsidP="00FF6B27">
            <w:pPr>
              <w:pStyle w:val="TableParagraph"/>
              <w:ind w:left="200"/>
              <w:jc w:val="both"/>
            </w:pPr>
            <w:r w:rsidRPr="00290C1D">
              <w:rPr>
                <w:noProof/>
                <w:lang w:eastAsia="ru-RU"/>
              </w:rPr>
              <w:drawing>
                <wp:inline distT="0" distB="0" distL="0" distR="0">
                  <wp:extent cx="4057722" cy="485775"/>
                  <wp:effectExtent l="0" t="0" r="0" b="0"/>
                  <wp:docPr id="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722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0C1D" w:rsidRPr="00290C1D" w:rsidRDefault="00290C1D" w:rsidP="005D6C94">
            <w:pPr>
              <w:pStyle w:val="TableParagraph"/>
              <w:spacing w:before="96"/>
              <w:ind w:left="114" w:right="281"/>
              <w:jc w:val="both"/>
            </w:pPr>
            <w:r w:rsidRPr="00290C1D">
              <w:t>Задания</w:t>
            </w:r>
            <w:r w:rsidRPr="00290C1D">
              <w:rPr>
                <w:spacing w:val="-5"/>
              </w:rPr>
              <w:t xml:space="preserve"> </w:t>
            </w:r>
            <w:r w:rsidRPr="00290C1D">
              <w:t>на</w:t>
            </w:r>
            <w:r w:rsidRPr="00290C1D">
              <w:rPr>
                <w:spacing w:val="-6"/>
              </w:rPr>
              <w:t xml:space="preserve"> </w:t>
            </w:r>
            <w:r w:rsidRPr="00290C1D">
              <w:t>поисковое</w:t>
            </w:r>
            <w:r w:rsidRPr="00290C1D">
              <w:rPr>
                <w:spacing w:val="-7"/>
              </w:rPr>
              <w:t xml:space="preserve"> </w:t>
            </w:r>
            <w:r w:rsidRPr="00290C1D">
              <w:t>выборочное</w:t>
            </w:r>
            <w:r w:rsidRPr="00290C1D">
              <w:rPr>
                <w:spacing w:val="-7"/>
              </w:rPr>
              <w:t xml:space="preserve"> </w:t>
            </w:r>
            <w:r w:rsidRPr="00290C1D">
              <w:t>чтение:</w:t>
            </w:r>
            <w:r w:rsidRPr="00290C1D">
              <w:rPr>
                <w:spacing w:val="-4"/>
              </w:rPr>
              <w:t xml:space="preserve"> </w:t>
            </w:r>
            <w:r w:rsidRPr="00290C1D">
              <w:t>например,</w:t>
            </w:r>
            <w:r w:rsidRPr="00290C1D">
              <w:rPr>
                <w:spacing w:val="-67"/>
              </w:rPr>
              <w:t xml:space="preserve"> </w:t>
            </w:r>
            <w:r w:rsidRPr="00290C1D">
              <w:t>объяснение</w:t>
            </w:r>
            <w:r w:rsidRPr="00290C1D">
              <w:rPr>
                <w:spacing w:val="-8"/>
              </w:rPr>
              <w:t xml:space="preserve"> </w:t>
            </w:r>
            <w:r w:rsidRPr="00290C1D">
              <w:t>понятий</w:t>
            </w:r>
            <w:r w:rsidRPr="00290C1D">
              <w:rPr>
                <w:spacing w:val="-5"/>
              </w:rPr>
              <w:t xml:space="preserve"> </w:t>
            </w:r>
            <w:r w:rsidRPr="00290C1D">
              <w:t>«Родина»,</w:t>
            </w:r>
            <w:r w:rsidRPr="00290C1D">
              <w:rPr>
                <w:spacing w:val="-4"/>
              </w:rPr>
              <w:t xml:space="preserve"> </w:t>
            </w:r>
            <w:r w:rsidRPr="00290C1D">
              <w:t>«Русь»,</w:t>
            </w:r>
            <w:r w:rsidRPr="00290C1D">
              <w:rPr>
                <w:spacing w:val="-4"/>
              </w:rPr>
              <w:t xml:space="preserve"> </w:t>
            </w:r>
            <w:r w:rsidRPr="00290C1D">
              <w:t>«Отечество»</w:t>
            </w:r>
            <w:r w:rsidR="005D6C94">
              <w:t xml:space="preserve"> </w:t>
            </w:r>
            <w:r w:rsidRPr="00290C1D">
              <w:t>с</w:t>
            </w:r>
            <w:r w:rsidRPr="00290C1D">
              <w:rPr>
                <w:spacing w:val="-6"/>
              </w:rPr>
              <w:t xml:space="preserve"> </w:t>
            </w:r>
            <w:r w:rsidRPr="00290C1D">
              <w:t>подтверждением</w:t>
            </w:r>
            <w:r w:rsidRPr="00290C1D">
              <w:rPr>
                <w:spacing w:val="-2"/>
              </w:rPr>
              <w:t xml:space="preserve"> </w:t>
            </w:r>
            <w:r w:rsidRPr="00290C1D">
              <w:t>своего</w:t>
            </w:r>
            <w:r w:rsidRPr="00290C1D">
              <w:rPr>
                <w:spacing w:val="-8"/>
              </w:rPr>
              <w:t xml:space="preserve"> </w:t>
            </w:r>
            <w:r w:rsidRPr="00290C1D">
              <w:t>ответа</w:t>
            </w:r>
            <w:r w:rsidRPr="00290C1D">
              <w:rPr>
                <w:spacing w:val="-6"/>
              </w:rPr>
              <w:t xml:space="preserve"> </w:t>
            </w:r>
            <w:r w:rsidRPr="00290C1D">
              <w:t>примерами</w:t>
            </w:r>
            <w:r w:rsidRPr="00290C1D">
              <w:rPr>
                <w:spacing w:val="-3"/>
              </w:rPr>
              <w:t xml:space="preserve"> </w:t>
            </w:r>
            <w:r w:rsidRPr="00290C1D">
              <w:t>из</w:t>
            </w:r>
            <w:r w:rsidRPr="00290C1D">
              <w:rPr>
                <w:spacing w:val="1"/>
              </w:rPr>
              <w:t xml:space="preserve"> </w:t>
            </w:r>
            <w:r w:rsidRPr="00290C1D">
              <w:t>текста,</w:t>
            </w:r>
            <w:r w:rsidRPr="00290C1D">
              <w:rPr>
                <w:spacing w:val="-67"/>
              </w:rPr>
              <w:t xml:space="preserve"> </w:t>
            </w:r>
            <w:r w:rsidRPr="00290C1D">
              <w:t>нахождение значения слов в словаре (Русь, Родина,</w:t>
            </w:r>
            <w:r w:rsidRPr="00290C1D">
              <w:rPr>
                <w:spacing w:val="1"/>
              </w:rPr>
              <w:t xml:space="preserve"> </w:t>
            </w:r>
            <w:r w:rsidRPr="00290C1D">
              <w:t>родные,</w:t>
            </w:r>
            <w:r w:rsidRPr="00290C1D">
              <w:rPr>
                <w:spacing w:val="2"/>
              </w:rPr>
              <w:t xml:space="preserve"> </w:t>
            </w:r>
            <w:r w:rsidRPr="00290C1D">
              <w:t>род,</w:t>
            </w:r>
            <w:r w:rsidRPr="00290C1D">
              <w:rPr>
                <w:spacing w:val="3"/>
              </w:rPr>
              <w:t xml:space="preserve"> </w:t>
            </w:r>
            <w:r w:rsidRPr="00290C1D">
              <w:t>Отечество).</w:t>
            </w:r>
            <w:r w:rsidR="005D6C94">
              <w:t xml:space="preserve"> </w:t>
            </w:r>
            <w:r w:rsidRPr="00290C1D">
              <w:t>Выразительное</w:t>
            </w:r>
            <w:r w:rsidRPr="00290C1D">
              <w:rPr>
                <w:spacing w:val="-9"/>
              </w:rPr>
              <w:t xml:space="preserve"> </w:t>
            </w:r>
            <w:r w:rsidRPr="00290C1D">
              <w:t>чтение</w:t>
            </w:r>
            <w:r w:rsidRPr="00290C1D">
              <w:rPr>
                <w:spacing w:val="-9"/>
              </w:rPr>
              <w:t xml:space="preserve"> </w:t>
            </w:r>
            <w:r w:rsidRPr="00290C1D">
              <w:t>наизусть</w:t>
            </w:r>
            <w:r w:rsidRPr="00290C1D">
              <w:rPr>
                <w:spacing w:val="-6"/>
              </w:rPr>
              <w:t xml:space="preserve"> </w:t>
            </w:r>
            <w:r w:rsidRPr="00290C1D">
              <w:t>стихотворений</w:t>
            </w:r>
            <w:r w:rsidRPr="00290C1D">
              <w:rPr>
                <w:spacing w:val="-67"/>
              </w:rPr>
              <w:t xml:space="preserve"> </w:t>
            </w:r>
            <w:r w:rsidRPr="00290C1D">
              <w:t>о</w:t>
            </w:r>
            <w:r w:rsidRPr="00290C1D">
              <w:rPr>
                <w:spacing w:val="-3"/>
              </w:rPr>
              <w:t xml:space="preserve"> </w:t>
            </w:r>
            <w:r w:rsidRPr="00290C1D">
              <w:t>Родине</w:t>
            </w:r>
            <w:r w:rsidRPr="00290C1D">
              <w:rPr>
                <w:spacing w:val="-1"/>
              </w:rPr>
              <w:t xml:space="preserve"> </w:t>
            </w:r>
            <w:r w:rsidRPr="00290C1D">
              <w:t>(одно</w:t>
            </w:r>
            <w:r w:rsidRPr="00290C1D">
              <w:rPr>
                <w:spacing w:val="-4"/>
              </w:rPr>
              <w:t xml:space="preserve"> </w:t>
            </w:r>
            <w:r w:rsidRPr="00290C1D">
              <w:t>по</w:t>
            </w:r>
            <w:r w:rsidRPr="00290C1D">
              <w:rPr>
                <w:spacing w:val="-3"/>
              </w:rPr>
              <w:t xml:space="preserve"> </w:t>
            </w:r>
            <w:r w:rsidRPr="00290C1D">
              <w:t>выбору).</w:t>
            </w:r>
            <w:r>
              <w:t xml:space="preserve"> </w:t>
            </w:r>
            <w:r w:rsidRPr="00290C1D">
              <w:t>Составление устного</w:t>
            </w:r>
            <w:r w:rsidRPr="00290C1D">
              <w:rPr>
                <w:spacing w:val="-9"/>
              </w:rPr>
              <w:t xml:space="preserve"> </w:t>
            </w:r>
            <w:r w:rsidRPr="00290C1D">
              <w:t>рассказа</w:t>
            </w:r>
            <w:r w:rsidRPr="00290C1D">
              <w:rPr>
                <w:spacing w:val="-6"/>
              </w:rPr>
              <w:t xml:space="preserve"> </w:t>
            </w:r>
            <w:r w:rsidRPr="00290C1D">
              <w:t>по</w:t>
            </w:r>
            <w:r w:rsidRPr="00290C1D">
              <w:rPr>
                <w:spacing w:val="-8"/>
              </w:rPr>
              <w:t xml:space="preserve"> </w:t>
            </w:r>
            <w:r w:rsidRPr="00290C1D">
              <w:t>репродукциям</w:t>
            </w:r>
            <w:r w:rsidRPr="00290C1D">
              <w:rPr>
                <w:spacing w:val="-2"/>
              </w:rPr>
              <w:t xml:space="preserve"> </w:t>
            </w:r>
            <w:r w:rsidRPr="00290C1D">
              <w:t>картин</w:t>
            </w:r>
            <w:r w:rsidRPr="00290C1D">
              <w:rPr>
                <w:spacing w:val="-67"/>
              </w:rPr>
              <w:t xml:space="preserve"> </w:t>
            </w:r>
            <w:r w:rsidRPr="00290C1D">
              <w:t>художников</w:t>
            </w:r>
            <w:r w:rsidRPr="00290C1D">
              <w:rPr>
                <w:spacing w:val="-4"/>
              </w:rPr>
              <w:t xml:space="preserve"> </w:t>
            </w:r>
            <w:r w:rsidRPr="00290C1D">
              <w:t>(И.</w:t>
            </w:r>
            <w:r w:rsidRPr="00290C1D">
              <w:rPr>
                <w:spacing w:val="10"/>
              </w:rPr>
              <w:t xml:space="preserve"> </w:t>
            </w:r>
            <w:r w:rsidRPr="00290C1D">
              <w:t>И.</w:t>
            </w:r>
            <w:r w:rsidRPr="00290C1D">
              <w:rPr>
                <w:spacing w:val="1"/>
              </w:rPr>
              <w:t xml:space="preserve"> </w:t>
            </w:r>
            <w:r w:rsidRPr="00290C1D">
              <w:t>Левитан,</w:t>
            </w:r>
            <w:r w:rsidRPr="00290C1D">
              <w:rPr>
                <w:spacing w:val="1"/>
              </w:rPr>
              <w:t xml:space="preserve"> </w:t>
            </w:r>
            <w:r w:rsidRPr="00290C1D">
              <w:t>И.</w:t>
            </w:r>
            <w:r w:rsidRPr="00290C1D">
              <w:rPr>
                <w:spacing w:val="11"/>
              </w:rPr>
              <w:t xml:space="preserve"> </w:t>
            </w:r>
            <w:r w:rsidRPr="00290C1D">
              <w:t>И.</w:t>
            </w:r>
            <w:r w:rsidRPr="00290C1D">
              <w:rPr>
                <w:spacing w:val="1"/>
              </w:rPr>
              <w:t xml:space="preserve"> </w:t>
            </w:r>
            <w:r w:rsidRPr="00290C1D">
              <w:t>Шишкин, В. Д.</w:t>
            </w:r>
            <w:r w:rsidRPr="00290C1D">
              <w:rPr>
                <w:spacing w:val="-5"/>
              </w:rPr>
              <w:t xml:space="preserve"> </w:t>
            </w:r>
            <w:r w:rsidRPr="00290C1D">
              <w:t>Поленов</w:t>
            </w:r>
            <w:r w:rsidRPr="00290C1D">
              <w:rPr>
                <w:spacing w:val="-5"/>
              </w:rPr>
              <w:t xml:space="preserve"> </w:t>
            </w:r>
            <w:r w:rsidRPr="00290C1D">
              <w:t>и</w:t>
            </w:r>
            <w:r w:rsidRPr="00290C1D">
              <w:rPr>
                <w:spacing w:val="2"/>
              </w:rPr>
              <w:t xml:space="preserve"> </w:t>
            </w:r>
            <w:r w:rsidRPr="00290C1D">
              <w:t>др.).</w:t>
            </w:r>
            <w:r w:rsidR="005D6C94">
              <w:t xml:space="preserve"> </w:t>
            </w:r>
            <w:r w:rsidRPr="00290C1D">
              <w:t>Представление</w:t>
            </w:r>
            <w:r w:rsidRPr="00290C1D">
              <w:rPr>
                <w:spacing w:val="-8"/>
              </w:rPr>
              <w:t xml:space="preserve"> </w:t>
            </w:r>
            <w:r w:rsidRPr="00290C1D">
              <w:t>выставки</w:t>
            </w:r>
            <w:r w:rsidRPr="00290C1D">
              <w:rPr>
                <w:spacing w:val="-5"/>
              </w:rPr>
              <w:t xml:space="preserve"> </w:t>
            </w:r>
            <w:r w:rsidRPr="00290C1D">
              <w:t>книг,</w:t>
            </w:r>
            <w:r w:rsidRPr="00290C1D">
              <w:rPr>
                <w:spacing w:val="-5"/>
              </w:rPr>
              <w:t xml:space="preserve"> </w:t>
            </w:r>
            <w:r w:rsidRPr="00290C1D">
              <w:t>прочитанных</w:t>
            </w:r>
            <w:r w:rsidRPr="00290C1D">
              <w:rPr>
                <w:spacing w:val="-9"/>
              </w:rPr>
              <w:t xml:space="preserve"> </w:t>
            </w:r>
            <w:r w:rsidRPr="00290C1D">
              <w:t>летом,</w:t>
            </w:r>
            <w:r w:rsidRPr="00290C1D">
              <w:rPr>
                <w:spacing w:val="-67"/>
              </w:rPr>
              <w:t xml:space="preserve"> </w:t>
            </w:r>
            <w:r w:rsidRPr="00290C1D">
              <w:t>рассказ</w:t>
            </w:r>
            <w:r w:rsidRPr="00290C1D">
              <w:rPr>
                <w:spacing w:val="-3"/>
              </w:rPr>
              <w:t xml:space="preserve"> </w:t>
            </w:r>
            <w:r w:rsidRPr="00290C1D">
              <w:t>«Любимая</w:t>
            </w:r>
            <w:r w:rsidRPr="00290C1D">
              <w:rPr>
                <w:spacing w:val="2"/>
              </w:rPr>
              <w:t xml:space="preserve"> </w:t>
            </w:r>
            <w:r w:rsidRPr="00290C1D">
              <w:t>книга»</w:t>
            </w:r>
          </w:p>
        </w:tc>
      </w:tr>
      <w:tr w:rsidR="00290C1D" w:rsidRPr="00FF6B27" w:rsidTr="009549FE">
        <w:trPr>
          <w:trHeight w:val="9482"/>
        </w:trPr>
        <w:tc>
          <w:tcPr>
            <w:tcW w:w="692" w:type="dxa"/>
          </w:tcPr>
          <w:p w:rsidR="00290C1D" w:rsidRPr="00FF6B27" w:rsidRDefault="00290C1D" w:rsidP="00A61740">
            <w:pPr>
              <w:pStyle w:val="TableParagraph"/>
              <w:jc w:val="center"/>
            </w:pPr>
            <w:r w:rsidRPr="00FF6B27">
              <w:lastRenderedPageBreak/>
              <w:t>2</w:t>
            </w:r>
            <w:r w:rsidR="00A61740">
              <w:t>.</w:t>
            </w:r>
          </w:p>
        </w:tc>
        <w:tc>
          <w:tcPr>
            <w:tcW w:w="2565" w:type="dxa"/>
          </w:tcPr>
          <w:p w:rsidR="00290C1D" w:rsidRPr="00FF6B27" w:rsidRDefault="00290C1D" w:rsidP="00FF6B27">
            <w:pPr>
              <w:pStyle w:val="TableParagraph"/>
              <w:ind w:left="117" w:right="366"/>
              <w:jc w:val="both"/>
            </w:pPr>
            <w:r w:rsidRPr="00FF6B27">
              <w:t>Фольклор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 xml:space="preserve">(устное </w:t>
            </w:r>
            <w:r w:rsidRPr="00FF6B27">
              <w:t>народное</w:t>
            </w:r>
            <w:r w:rsidRPr="00FF6B27">
              <w:rPr>
                <w:spacing w:val="-67"/>
              </w:rPr>
              <w:t xml:space="preserve"> </w:t>
            </w:r>
            <w:r w:rsidRPr="00FF6B27">
              <w:t>творчество)</w:t>
            </w:r>
          </w:p>
        </w:tc>
        <w:tc>
          <w:tcPr>
            <w:tcW w:w="1701" w:type="dxa"/>
          </w:tcPr>
          <w:p w:rsidR="00290C1D" w:rsidRPr="00FF6B27" w:rsidRDefault="00290C1D" w:rsidP="00FF6B27">
            <w:pPr>
              <w:pStyle w:val="TableParagraph"/>
              <w:ind w:left="619" w:right="608"/>
              <w:jc w:val="both"/>
            </w:pPr>
            <w:r w:rsidRPr="00FF6B27">
              <w:t>16</w:t>
            </w:r>
          </w:p>
        </w:tc>
        <w:tc>
          <w:tcPr>
            <w:tcW w:w="2767" w:type="dxa"/>
          </w:tcPr>
          <w:p w:rsidR="00290C1D" w:rsidRPr="00FF6B27" w:rsidRDefault="00290C1D" w:rsidP="00FF6B27">
            <w:pPr>
              <w:pStyle w:val="TableParagraph"/>
              <w:ind w:left="115" w:right="100"/>
              <w:jc w:val="both"/>
            </w:pPr>
            <w:r w:rsidRPr="00FF6B27">
              <w:t>Произведения</w:t>
            </w:r>
            <w:r w:rsidRPr="00FF6B27">
              <w:rPr>
                <w:spacing w:val="-12"/>
              </w:rPr>
              <w:t xml:space="preserve"> </w:t>
            </w:r>
            <w:r w:rsidRPr="00FF6B27">
              <w:t>малых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жанров фольклора</w:t>
            </w:r>
            <w:r w:rsidRPr="00FF6B27">
              <w:rPr>
                <w:spacing w:val="1"/>
              </w:rPr>
              <w:t xml:space="preserve"> </w:t>
            </w:r>
            <w:r w:rsidRPr="00FF6B27">
              <w:t>(</w:t>
            </w:r>
            <w:proofErr w:type="spellStart"/>
            <w:r w:rsidRPr="00FF6B27">
              <w:t>потешки</w:t>
            </w:r>
            <w:proofErr w:type="spellEnd"/>
            <w:r w:rsidRPr="00FF6B27">
              <w:t>, считалки,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пословицы,</w:t>
            </w:r>
          </w:p>
          <w:p w:rsidR="00290C1D" w:rsidRPr="00FF6B27" w:rsidRDefault="00290C1D" w:rsidP="00290C1D">
            <w:pPr>
              <w:pStyle w:val="TableParagraph"/>
              <w:ind w:left="115" w:right="193"/>
              <w:jc w:val="both"/>
            </w:pPr>
            <w:r w:rsidRPr="00FF6B27">
              <w:t>скороговорки,</w:t>
            </w:r>
            <w:r w:rsidRPr="00FF6B27">
              <w:rPr>
                <w:spacing w:val="1"/>
              </w:rPr>
              <w:t xml:space="preserve"> </w:t>
            </w:r>
            <w:r w:rsidRPr="00FF6B27">
              <w:t>небылицы,</w:t>
            </w:r>
            <w:r w:rsidRPr="00FF6B27">
              <w:rPr>
                <w:spacing w:val="-9"/>
              </w:rPr>
              <w:t xml:space="preserve"> </w:t>
            </w:r>
            <w:r w:rsidRPr="00FF6B27">
              <w:t>загадки).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2704"/>
              </w:tabs>
              <w:ind w:left="115" w:right="193"/>
              <w:jc w:val="both"/>
            </w:pPr>
            <w:r w:rsidRPr="00FF6B27">
              <w:t>Шуточные</w:t>
            </w:r>
            <w:r>
              <w:rPr>
                <w:spacing w:val="1"/>
              </w:rPr>
              <w:t xml:space="preserve"> </w:t>
            </w:r>
            <w:r w:rsidRPr="00FF6B27">
              <w:t>фольклорные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произведения,</w:t>
            </w:r>
            <w:r w:rsidRPr="00FF6B27">
              <w:rPr>
                <w:spacing w:val="-67"/>
              </w:rPr>
              <w:t xml:space="preserve"> </w:t>
            </w:r>
            <w:r w:rsidRPr="00FF6B27">
              <w:t>скороговорки,</w:t>
            </w:r>
          </w:p>
          <w:p w:rsidR="00290C1D" w:rsidRPr="00FF6B27" w:rsidRDefault="00290C1D" w:rsidP="00290C1D">
            <w:pPr>
              <w:pStyle w:val="TableParagraph"/>
              <w:ind w:left="115" w:right="193"/>
              <w:jc w:val="both"/>
            </w:pPr>
            <w:r w:rsidRPr="00FF6B27">
              <w:t>небылицы.</w:t>
            </w:r>
          </w:p>
          <w:p w:rsidR="00290C1D" w:rsidRPr="00FF6B27" w:rsidRDefault="00290C1D" w:rsidP="00290C1D">
            <w:pPr>
              <w:pStyle w:val="TableParagraph"/>
              <w:spacing w:before="24"/>
              <w:ind w:left="115" w:right="193"/>
              <w:jc w:val="both"/>
            </w:pPr>
            <w:r w:rsidRPr="00FF6B27">
              <w:t>Особенности</w:t>
            </w:r>
          </w:p>
          <w:p w:rsidR="00290C1D" w:rsidRPr="00FF6B27" w:rsidRDefault="00290C1D" w:rsidP="00290C1D">
            <w:pPr>
              <w:pStyle w:val="TableParagraph"/>
              <w:spacing w:before="23"/>
              <w:ind w:left="115" w:right="193"/>
              <w:jc w:val="both"/>
            </w:pPr>
            <w:r w:rsidRPr="00FF6B27">
              <w:t>скороговорок, 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роль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10"/>
              </w:rPr>
              <w:t xml:space="preserve"> </w:t>
            </w:r>
            <w:r w:rsidRPr="00FF6B27">
              <w:t>речи.</w:t>
            </w:r>
            <w:r w:rsidRPr="00FF6B27">
              <w:rPr>
                <w:spacing w:val="-4"/>
              </w:rPr>
              <w:t xml:space="preserve"> </w:t>
            </w:r>
            <w:r w:rsidRPr="00FF6B27">
              <w:t>Игра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</w:t>
            </w:r>
            <w:r w:rsidRPr="00FF6B27">
              <w:rPr>
                <w:spacing w:val="-4"/>
              </w:rPr>
              <w:t xml:space="preserve"> </w:t>
            </w:r>
            <w:r w:rsidRPr="00FF6B27">
              <w:t>словом,</w:t>
            </w:r>
          </w:p>
          <w:p w:rsidR="00290C1D" w:rsidRPr="00FF6B27" w:rsidRDefault="00290C1D" w:rsidP="00290C1D">
            <w:pPr>
              <w:pStyle w:val="TableParagraph"/>
              <w:ind w:left="115" w:right="193"/>
              <w:jc w:val="both"/>
            </w:pPr>
            <w:r w:rsidRPr="00FF6B27">
              <w:t>«перевёртыш</w:t>
            </w:r>
            <w:r w:rsidRPr="00FF6B27">
              <w:rPr>
                <w:spacing w:val="1"/>
              </w:rPr>
              <w:t xml:space="preserve"> </w:t>
            </w:r>
            <w:r w:rsidRPr="00FF6B27">
              <w:t>событий»</w:t>
            </w:r>
            <w:r w:rsidRPr="00FF6B27">
              <w:rPr>
                <w:spacing w:val="-9"/>
              </w:rPr>
              <w:t xml:space="preserve"> </w:t>
            </w:r>
            <w:r w:rsidRPr="00FF6B27">
              <w:t>как</w:t>
            </w:r>
            <w:r w:rsidRPr="00FF6B27">
              <w:rPr>
                <w:spacing w:val="-3"/>
              </w:rPr>
              <w:t xml:space="preserve"> </w:t>
            </w:r>
            <w:r w:rsidRPr="00FF6B27">
              <w:t>основа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построения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небылиц.</w:t>
            </w:r>
            <w:r w:rsidRPr="00FF6B27">
              <w:rPr>
                <w:spacing w:val="3"/>
              </w:rPr>
              <w:t xml:space="preserve"> </w:t>
            </w:r>
            <w:r w:rsidRPr="00FF6B27">
              <w:t>Ритм</w:t>
            </w:r>
          </w:p>
          <w:p w:rsidR="00290C1D" w:rsidRPr="00FF6B27" w:rsidRDefault="00290C1D" w:rsidP="00290C1D">
            <w:pPr>
              <w:pStyle w:val="TableParagraph"/>
              <w:ind w:left="115" w:right="193"/>
              <w:jc w:val="both"/>
            </w:pPr>
            <w:r w:rsidRPr="00FF6B27">
              <w:t>и счёт – основные</w:t>
            </w:r>
            <w:r w:rsidRPr="00FF6B27">
              <w:rPr>
                <w:spacing w:val="1"/>
              </w:rPr>
              <w:t xml:space="preserve"> </w:t>
            </w:r>
            <w:r w:rsidRPr="00FF6B27">
              <w:t>средства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 xml:space="preserve">выразительности </w:t>
            </w:r>
            <w:r w:rsidRPr="00FF6B27">
              <w:t>и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построения</w:t>
            </w:r>
          </w:p>
          <w:p w:rsidR="00290C1D" w:rsidRPr="00FF6B27" w:rsidRDefault="00290C1D" w:rsidP="00290C1D">
            <w:pPr>
              <w:pStyle w:val="TableParagraph"/>
              <w:ind w:left="115" w:right="193"/>
              <w:jc w:val="both"/>
            </w:pPr>
            <w:r w:rsidRPr="00FF6B27">
              <w:t>считалки.</w:t>
            </w:r>
            <w:r w:rsidRPr="00FF6B27">
              <w:rPr>
                <w:spacing w:val="-17"/>
              </w:rPr>
              <w:t xml:space="preserve"> </w:t>
            </w:r>
            <w:r w:rsidRPr="00FF6B27">
              <w:t>Народные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песни,</w:t>
            </w:r>
            <w:r w:rsidRPr="00FF6B27">
              <w:rPr>
                <w:spacing w:val="2"/>
              </w:rPr>
              <w:t xml:space="preserve"> </w:t>
            </w:r>
            <w:r w:rsidRPr="00FF6B27">
              <w:t>их</w:t>
            </w:r>
            <w:r w:rsidRPr="00FF6B27">
              <w:rPr>
                <w:spacing w:val="1"/>
              </w:rPr>
              <w:t xml:space="preserve"> </w:t>
            </w:r>
            <w:r w:rsidRPr="00FF6B27">
              <w:t>особенности.</w:t>
            </w:r>
          </w:p>
          <w:p w:rsidR="00290C1D" w:rsidRPr="00FF6B27" w:rsidRDefault="00290C1D" w:rsidP="00290C1D">
            <w:pPr>
              <w:pStyle w:val="TableParagraph"/>
              <w:ind w:left="115" w:right="193"/>
              <w:jc w:val="both"/>
            </w:pPr>
            <w:r w:rsidRPr="00FF6B27">
              <w:t>Загадка как жанр</w:t>
            </w:r>
            <w:r w:rsidRPr="00FF6B27">
              <w:rPr>
                <w:spacing w:val="-67"/>
              </w:rPr>
              <w:t xml:space="preserve"> </w:t>
            </w:r>
            <w:r w:rsidRPr="00FF6B27">
              <w:t>фольклора,</w:t>
            </w:r>
            <w:r w:rsidRPr="00FF6B27">
              <w:rPr>
                <w:spacing w:val="1"/>
              </w:rPr>
              <w:t xml:space="preserve"> </w:t>
            </w:r>
            <w:r w:rsidRPr="00FF6B27">
              <w:t>тематические</w:t>
            </w:r>
            <w:r w:rsidRPr="00FF6B27">
              <w:rPr>
                <w:spacing w:val="1"/>
              </w:rPr>
              <w:t xml:space="preserve"> </w:t>
            </w:r>
            <w:r w:rsidRPr="00FF6B27">
              <w:t>группы</w:t>
            </w:r>
            <w:r w:rsidRPr="00FF6B27">
              <w:rPr>
                <w:spacing w:val="-6"/>
              </w:rPr>
              <w:t xml:space="preserve"> </w:t>
            </w:r>
            <w:r w:rsidRPr="00FF6B27">
              <w:t>загадок.</w:t>
            </w:r>
          </w:p>
          <w:p w:rsidR="00BD766E" w:rsidRPr="00FF6B27" w:rsidRDefault="00290C1D" w:rsidP="00BD766E">
            <w:pPr>
              <w:pStyle w:val="TableParagraph"/>
              <w:ind w:left="115" w:right="225"/>
              <w:jc w:val="both"/>
            </w:pPr>
            <w:r w:rsidRPr="00FF6B27">
              <w:t>Сказка – выражение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народной мудрости,</w:t>
            </w:r>
            <w:r w:rsidRPr="00FF6B27">
              <w:rPr>
                <w:spacing w:val="1"/>
              </w:rPr>
              <w:t xml:space="preserve"> </w:t>
            </w:r>
            <w:r w:rsidRPr="00FF6B27">
              <w:t>нравственная идея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 xml:space="preserve">фольклорных </w:t>
            </w:r>
            <w:r w:rsidRPr="00FF6B27">
              <w:t>сказок.</w:t>
            </w:r>
            <w:r w:rsidRPr="00FF6B27">
              <w:rPr>
                <w:spacing w:val="-67"/>
              </w:rPr>
              <w:t xml:space="preserve"> </w:t>
            </w:r>
            <w:r w:rsidRPr="00FF6B27">
              <w:t>Особенности</w:t>
            </w:r>
            <w:r w:rsidRPr="00FF6B27">
              <w:rPr>
                <w:spacing w:val="-5"/>
              </w:rPr>
              <w:t xml:space="preserve"> </w:t>
            </w:r>
            <w:r w:rsidRPr="00FF6B27">
              <w:t>сказок</w:t>
            </w:r>
            <w:r w:rsidR="00BD766E">
              <w:t xml:space="preserve"> </w:t>
            </w:r>
            <w:r w:rsidRPr="00FF6B27">
              <w:t>разного</w:t>
            </w:r>
            <w:r w:rsidRPr="00FF6B27">
              <w:rPr>
                <w:spacing w:val="-6"/>
              </w:rPr>
              <w:t xml:space="preserve"> </w:t>
            </w:r>
            <w:r w:rsidRPr="00FF6B27">
              <w:t>вида</w:t>
            </w:r>
            <w:r>
              <w:t xml:space="preserve"> </w:t>
            </w:r>
            <w:r w:rsidRPr="00FF6B27">
              <w:t>(о животных,</w:t>
            </w:r>
            <w:r w:rsidRPr="00FF6B27">
              <w:rPr>
                <w:spacing w:val="1"/>
              </w:rPr>
              <w:t xml:space="preserve"> </w:t>
            </w:r>
            <w:r w:rsidRPr="00FF6B27">
              <w:t>бытовые,</w:t>
            </w:r>
            <w:r w:rsidRPr="00FF6B27">
              <w:rPr>
                <w:spacing w:val="1"/>
              </w:rPr>
              <w:t xml:space="preserve"> </w:t>
            </w:r>
            <w:r w:rsidRPr="00FF6B27">
              <w:t>волшебные).</w:t>
            </w:r>
            <w:r w:rsidRPr="00FF6B27">
              <w:rPr>
                <w:spacing w:val="1"/>
              </w:rPr>
              <w:t xml:space="preserve"> </w:t>
            </w:r>
            <w:r w:rsidRPr="00FF6B27">
              <w:t>Особенности</w:t>
            </w:r>
            <w:r w:rsidRPr="00FF6B27">
              <w:rPr>
                <w:spacing w:val="-14"/>
              </w:rPr>
              <w:t xml:space="preserve"> </w:t>
            </w:r>
            <w:r w:rsidRPr="00FF6B27">
              <w:t>сказок</w:t>
            </w:r>
            <w:r w:rsidRPr="00FF6B27">
              <w:rPr>
                <w:spacing w:val="-67"/>
              </w:rPr>
              <w:t xml:space="preserve"> </w:t>
            </w:r>
            <w:r w:rsidRPr="00FF6B27">
              <w:t xml:space="preserve">о </w:t>
            </w:r>
            <w:r w:rsidR="00BD766E" w:rsidRPr="00FF6B27">
              <w:t>животных: сказки</w:t>
            </w:r>
            <w:r w:rsidR="00BD766E" w:rsidRPr="00FF6B27">
              <w:rPr>
                <w:spacing w:val="-67"/>
              </w:rPr>
              <w:t xml:space="preserve"> </w:t>
            </w:r>
            <w:r w:rsidR="00BD766E" w:rsidRPr="00FF6B27">
              <w:t>народов</w:t>
            </w:r>
            <w:r w:rsidR="00BD766E" w:rsidRPr="00FF6B27">
              <w:rPr>
                <w:spacing w:val="-4"/>
              </w:rPr>
              <w:t xml:space="preserve"> </w:t>
            </w:r>
            <w:r w:rsidR="00BD766E" w:rsidRPr="00FF6B27">
              <w:t>России.</w:t>
            </w:r>
          </w:p>
          <w:p w:rsidR="00290C1D" w:rsidRPr="00FF6B27" w:rsidRDefault="00290C1D" w:rsidP="00BD766E">
            <w:pPr>
              <w:pStyle w:val="TableParagraph"/>
              <w:ind w:left="115" w:right="193"/>
              <w:jc w:val="both"/>
            </w:pPr>
          </w:p>
        </w:tc>
        <w:tc>
          <w:tcPr>
            <w:tcW w:w="7024" w:type="dxa"/>
          </w:tcPr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Работа</w:t>
            </w:r>
            <w:r w:rsidRPr="00FF6B27">
              <w:rPr>
                <w:spacing w:val="-6"/>
              </w:rPr>
              <w:t xml:space="preserve"> </w:t>
            </w:r>
            <w:r w:rsidRPr="00FF6B27">
              <w:t>со</w:t>
            </w:r>
            <w:r w:rsidRPr="00FF6B27">
              <w:rPr>
                <w:spacing w:val="-7"/>
              </w:rPr>
              <w:t xml:space="preserve"> </w:t>
            </w:r>
            <w:r w:rsidRPr="00FF6B27">
              <w:t>схемой</w:t>
            </w:r>
            <w:r w:rsidRPr="00FF6B27">
              <w:rPr>
                <w:spacing w:val="-3"/>
              </w:rPr>
              <w:t xml:space="preserve"> </w:t>
            </w:r>
            <w:r w:rsidRPr="00FF6B27">
              <w:t>«Малые</w:t>
            </w:r>
            <w:r w:rsidRPr="00FF6B27">
              <w:rPr>
                <w:spacing w:val="-6"/>
              </w:rPr>
              <w:t xml:space="preserve"> </w:t>
            </w:r>
            <w:r w:rsidRPr="00FF6B27">
              <w:t>жанры</w:t>
            </w:r>
            <w:r w:rsidRPr="00FF6B27">
              <w:rPr>
                <w:spacing w:val="-4"/>
              </w:rPr>
              <w:t xml:space="preserve"> </w:t>
            </w:r>
            <w:r w:rsidRPr="00FF6B27">
              <w:t>фольклора»:</w:t>
            </w:r>
            <w:r w:rsidRPr="00FF6B27">
              <w:rPr>
                <w:spacing w:val="-67"/>
              </w:rPr>
              <w:t xml:space="preserve"> </w:t>
            </w:r>
            <w:r w:rsidRPr="00FF6B27">
              <w:t>заполнение, подбор примеров (на материале</w:t>
            </w:r>
            <w:r w:rsidRPr="00FF6B27">
              <w:rPr>
                <w:spacing w:val="1"/>
              </w:rPr>
              <w:t xml:space="preserve"> </w:t>
            </w:r>
            <w:r w:rsidRPr="00FF6B27">
              <w:t>изученного</w:t>
            </w:r>
            <w:r w:rsidRPr="00FF6B27">
              <w:rPr>
                <w:spacing w:val="-4"/>
              </w:rPr>
              <w:t xml:space="preserve"> </w:t>
            </w: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1</w:t>
            </w:r>
            <w:r w:rsidRPr="00FF6B27">
              <w:rPr>
                <w:spacing w:val="4"/>
              </w:rPr>
              <w:t xml:space="preserve"> </w:t>
            </w:r>
            <w:r w:rsidRPr="00FF6B27">
              <w:t>классе).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spacing w:before="5"/>
              <w:ind w:left="0" w:right="281"/>
              <w:jc w:val="both"/>
              <w:rPr>
                <w:b/>
              </w:rPr>
            </w:pP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215" w:right="281"/>
              <w:jc w:val="both"/>
            </w:pPr>
            <w:r w:rsidRPr="00FF6B27">
              <w:rPr>
                <w:noProof/>
                <w:lang w:eastAsia="ru-RU"/>
              </w:rPr>
              <w:drawing>
                <wp:inline distT="0" distB="0" distL="0" distR="0">
                  <wp:extent cx="3238966" cy="742950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66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spacing w:before="148"/>
              <w:ind w:left="114" w:right="281"/>
              <w:jc w:val="both"/>
            </w:pPr>
            <w:r w:rsidRPr="00FF6B27">
              <w:t>Участие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учебном</w:t>
            </w:r>
            <w:r w:rsidRPr="00FF6B27">
              <w:rPr>
                <w:spacing w:val="-3"/>
              </w:rPr>
              <w:t xml:space="preserve"> </w:t>
            </w:r>
            <w:r w:rsidRPr="00FF6B27">
              <w:t>диалоге:</w:t>
            </w:r>
            <w:r w:rsidRPr="00FF6B27">
              <w:rPr>
                <w:spacing w:val="-4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значения</w:t>
            </w:r>
            <w:r>
              <w:t xml:space="preserve"> </w:t>
            </w:r>
            <w:r w:rsidRPr="00FF6B27">
              <w:t>пословицы,</w:t>
            </w:r>
            <w:r w:rsidRPr="00FF6B27">
              <w:rPr>
                <w:spacing w:val="-6"/>
              </w:rPr>
              <w:t xml:space="preserve"> </w:t>
            </w:r>
            <w:r w:rsidRPr="00FF6B27">
              <w:t>пословица</w:t>
            </w:r>
            <w:r w:rsidRPr="00FF6B27">
              <w:rPr>
                <w:spacing w:val="-8"/>
              </w:rPr>
              <w:t xml:space="preserve"> </w:t>
            </w:r>
            <w:r w:rsidRPr="00FF6B27">
              <w:t>как</w:t>
            </w:r>
            <w:r w:rsidRPr="00FF6B27">
              <w:rPr>
                <w:spacing w:val="-6"/>
              </w:rPr>
              <w:t xml:space="preserve"> </w:t>
            </w:r>
            <w:r w:rsidRPr="00FF6B27">
              <w:t>главная</w:t>
            </w:r>
            <w:r w:rsidRPr="00FF6B27">
              <w:rPr>
                <w:spacing w:val="-6"/>
              </w:rPr>
              <w:t xml:space="preserve"> </w:t>
            </w:r>
            <w:r w:rsidRPr="00FF6B27">
              <w:t>мысль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Упражнение в чтении вслух целыми словами малых</w:t>
            </w:r>
            <w:r w:rsidRPr="00FF6B27">
              <w:rPr>
                <w:spacing w:val="1"/>
              </w:rPr>
              <w:t xml:space="preserve"> </w:t>
            </w:r>
            <w:r w:rsidRPr="00FF6B27">
              <w:t>жанров</w:t>
            </w:r>
            <w:r w:rsidRPr="00FF6B27">
              <w:rPr>
                <w:spacing w:val="-9"/>
              </w:rPr>
              <w:t xml:space="preserve"> </w:t>
            </w:r>
            <w:r w:rsidRPr="00FF6B27">
              <w:t>фольклора:</w:t>
            </w:r>
            <w:r w:rsidRPr="00FF6B27">
              <w:rPr>
                <w:spacing w:val="-7"/>
              </w:rPr>
              <w:t xml:space="preserve"> </w:t>
            </w:r>
            <w:proofErr w:type="spellStart"/>
            <w:r w:rsidRPr="00FF6B27">
              <w:t>потешек</w:t>
            </w:r>
            <w:proofErr w:type="spellEnd"/>
            <w:r w:rsidRPr="00FF6B27">
              <w:t>,</w:t>
            </w:r>
            <w:r w:rsidRPr="00FF6B27">
              <w:rPr>
                <w:spacing w:val="-6"/>
              </w:rPr>
              <w:t xml:space="preserve"> </w:t>
            </w:r>
            <w:r w:rsidRPr="00FF6B27">
              <w:t>считалок,</w:t>
            </w:r>
            <w:r w:rsidRPr="00FF6B27">
              <w:rPr>
                <w:spacing w:val="-6"/>
              </w:rPr>
              <w:t xml:space="preserve"> </w:t>
            </w:r>
            <w:r w:rsidRPr="00FF6B27">
              <w:t>скороговорок,</w:t>
            </w:r>
            <w:r w:rsidRPr="00FF6B27">
              <w:rPr>
                <w:spacing w:val="-67"/>
              </w:rPr>
              <w:t xml:space="preserve"> </w:t>
            </w:r>
            <w:r w:rsidRPr="00FF6B27">
              <w:t>небылиц,</w:t>
            </w:r>
            <w:r w:rsidRPr="00FF6B27">
              <w:rPr>
                <w:spacing w:val="2"/>
              </w:rPr>
              <w:t xml:space="preserve"> </w:t>
            </w:r>
            <w:r w:rsidRPr="00FF6B27">
              <w:t>загадок</w:t>
            </w:r>
            <w:r w:rsidRPr="00FF6B27">
              <w:rPr>
                <w:spacing w:val="1"/>
              </w:rPr>
              <w:t xml:space="preserve"> </w:t>
            </w:r>
            <w:r w:rsidRPr="00FF6B27">
              <w:t>(по</w:t>
            </w:r>
            <w:r w:rsidRPr="00FF6B27">
              <w:rPr>
                <w:spacing w:val="-3"/>
              </w:rPr>
              <w:t xml:space="preserve"> </w:t>
            </w:r>
            <w:r w:rsidRPr="00FF6B27">
              <w:t>выбору).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Групповая</w:t>
            </w:r>
            <w:r w:rsidRPr="00FF6B27">
              <w:rPr>
                <w:spacing w:val="-7"/>
              </w:rPr>
              <w:t xml:space="preserve"> </w:t>
            </w:r>
            <w:r w:rsidRPr="00FF6B27">
              <w:t>работа:</w:t>
            </w:r>
            <w:r w:rsidRPr="00FF6B27">
              <w:rPr>
                <w:spacing w:val="-6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скороговорок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4"/>
              </w:rPr>
              <w:t xml:space="preserve"> </w:t>
            </w:r>
            <w:r w:rsidRPr="00FF6B27">
              <w:t>увеличением</w:t>
            </w:r>
            <w:r w:rsidRPr="00FF6B27">
              <w:rPr>
                <w:spacing w:val="-67"/>
              </w:rPr>
              <w:t xml:space="preserve"> </w:t>
            </w:r>
            <w:r w:rsidRPr="00FF6B27">
              <w:t>темпа,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проведение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конкурса</w:t>
            </w:r>
            <w:r w:rsidRPr="00FF6B27">
              <w:rPr>
                <w:spacing w:val="-2"/>
              </w:rPr>
              <w:t xml:space="preserve"> </w:t>
            </w:r>
            <w:r w:rsidRPr="00FF6B27">
              <w:t>«Лучший</w:t>
            </w:r>
            <w:r w:rsidRPr="00FF6B27">
              <w:rPr>
                <w:spacing w:val="2"/>
              </w:rPr>
              <w:t xml:space="preserve"> </w:t>
            </w:r>
            <w:r w:rsidRPr="00FF6B27">
              <w:t>чтец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скороговорок».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spacing w:before="24"/>
              <w:ind w:left="114" w:right="281"/>
              <w:jc w:val="both"/>
            </w:pPr>
            <w:r w:rsidRPr="00FF6B27">
              <w:t>Работа</w:t>
            </w:r>
            <w:r w:rsidRPr="00FF6B27">
              <w:rPr>
                <w:spacing w:val="11"/>
              </w:rPr>
              <w:t xml:space="preserve"> </w:t>
            </w:r>
            <w:r w:rsidRPr="00FF6B27">
              <w:t>с</w:t>
            </w:r>
            <w:r w:rsidRPr="00FF6B27">
              <w:rPr>
                <w:spacing w:val="11"/>
              </w:rPr>
              <w:t xml:space="preserve"> </w:t>
            </w:r>
            <w:r w:rsidRPr="00FF6B27">
              <w:t>текстом:</w:t>
            </w:r>
            <w:r w:rsidRPr="00FF6B27">
              <w:rPr>
                <w:spacing w:val="14"/>
              </w:rPr>
              <w:t xml:space="preserve"> </w:t>
            </w:r>
            <w:r w:rsidRPr="00FF6B27">
              <w:t>анализ</w:t>
            </w:r>
            <w:r w:rsidRPr="00FF6B27">
              <w:rPr>
                <w:spacing w:val="10"/>
              </w:rPr>
              <w:t xml:space="preserve"> </w:t>
            </w:r>
            <w:r w:rsidRPr="00FF6B27">
              <w:t>юмористических</w:t>
            </w:r>
            <w:r w:rsidRPr="00FF6B27">
              <w:rPr>
                <w:spacing w:val="9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1"/>
              </w:rPr>
              <w:t xml:space="preserve"> </w:t>
            </w:r>
            <w:r w:rsidRPr="00FF6B27">
              <w:t>в</w:t>
            </w:r>
            <w:r w:rsidRPr="00FF6B27">
              <w:rPr>
                <w:spacing w:val="-10"/>
              </w:rPr>
              <w:t xml:space="preserve"> </w:t>
            </w:r>
            <w:r w:rsidRPr="00FF6B27">
              <w:t>небылицах,</w:t>
            </w:r>
            <w:r w:rsidRPr="00FF6B27">
              <w:rPr>
                <w:spacing w:val="-5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созвучных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(рифмованных)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spacing w:before="10"/>
              <w:ind w:left="114" w:right="281"/>
              <w:jc w:val="both"/>
            </w:pPr>
            <w:r w:rsidRPr="00FF6B27">
              <w:t>слов.</w:t>
            </w:r>
            <w:r w:rsidRPr="00FF6B27">
              <w:rPr>
                <w:spacing w:val="-4"/>
              </w:rPr>
              <w:t xml:space="preserve"> </w:t>
            </w:r>
            <w:r w:rsidRPr="00FF6B27">
              <w:t>Упражнение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народных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песен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-1"/>
              </w:rPr>
              <w:t xml:space="preserve"> </w:t>
            </w:r>
            <w:r w:rsidRPr="00FF6B27">
              <w:t>учётом</w:t>
            </w:r>
            <w:r w:rsidRPr="00FF6B27">
              <w:rPr>
                <w:spacing w:val="-67"/>
              </w:rPr>
              <w:t xml:space="preserve"> </w:t>
            </w:r>
            <w:r w:rsidRPr="00FF6B27">
              <w:t>их назначения (колыбельные – спокойно, медленно,</w:t>
            </w:r>
            <w:r w:rsidRPr="00FF6B27">
              <w:rPr>
                <w:spacing w:val="1"/>
              </w:rPr>
              <w:t xml:space="preserve"> </w:t>
            </w:r>
            <w:r w:rsidRPr="00FF6B27">
              <w:t>чтобы</w:t>
            </w:r>
            <w:r w:rsidRPr="00FF6B27">
              <w:rPr>
                <w:spacing w:val="-3"/>
              </w:rPr>
              <w:t xml:space="preserve"> </w:t>
            </w:r>
            <w:r w:rsidRPr="00FF6B27">
              <w:t>убаюкать, хороводные</w:t>
            </w:r>
            <w:r w:rsidRPr="00FF6B27">
              <w:rPr>
                <w:spacing w:val="2"/>
              </w:rPr>
              <w:t xml:space="preserve"> </w:t>
            </w:r>
            <w:r w:rsidRPr="00FF6B27">
              <w:t>–</w:t>
            </w:r>
            <w:r w:rsidRPr="00FF6B27">
              <w:rPr>
                <w:spacing w:val="3"/>
              </w:rPr>
              <w:t xml:space="preserve"> </w:t>
            </w:r>
            <w:r w:rsidRPr="00FF6B27">
              <w:t>весело, радостно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spacing w:before="4"/>
              <w:ind w:left="114" w:right="281"/>
              <w:jc w:val="both"/>
            </w:pPr>
            <w:r w:rsidRPr="00FF6B27">
              <w:t>для</w:t>
            </w:r>
            <w:r w:rsidRPr="00FF6B27">
              <w:rPr>
                <w:spacing w:val="-5"/>
              </w:rPr>
              <w:t xml:space="preserve"> </w:t>
            </w:r>
            <w:r w:rsidRPr="00FF6B27">
              <w:t>передачи</w:t>
            </w:r>
            <w:r w:rsidRPr="00FF6B27">
              <w:rPr>
                <w:spacing w:val="-6"/>
              </w:rPr>
              <w:t xml:space="preserve"> </w:t>
            </w:r>
            <w:r w:rsidRPr="00FF6B27">
              <w:t>состояний</w:t>
            </w:r>
            <w:r w:rsidRPr="00FF6B27">
              <w:rPr>
                <w:spacing w:val="-6"/>
              </w:rPr>
              <w:t xml:space="preserve"> </w:t>
            </w:r>
            <w:r w:rsidRPr="00FF6B27">
              <w:t>разных</w:t>
            </w:r>
            <w:r w:rsidRPr="00FF6B27">
              <w:rPr>
                <w:spacing w:val="-10"/>
              </w:rPr>
              <w:t xml:space="preserve"> </w:t>
            </w:r>
            <w:r w:rsidRPr="00FF6B27">
              <w:t>явлений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природы),</w:t>
            </w:r>
            <w:r w:rsidRPr="00FF6B27">
              <w:rPr>
                <w:spacing w:val="-67"/>
              </w:rPr>
              <w:t xml:space="preserve"> </w:t>
            </w:r>
            <w:r w:rsidRPr="00FF6B27">
              <w:t>выделение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ключевых</w:t>
            </w:r>
            <w:r w:rsidRPr="00FF6B27">
              <w:rPr>
                <w:spacing w:val="-3"/>
              </w:rPr>
              <w:t xml:space="preserve"> </w:t>
            </w:r>
            <w:r w:rsidRPr="00FF6B27">
              <w:t>слов.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Чтение загадок и объединение их по темам.</w:t>
            </w:r>
            <w:r w:rsidRPr="00FF6B27">
              <w:rPr>
                <w:spacing w:val="1"/>
              </w:rPr>
              <w:t xml:space="preserve"> </w:t>
            </w:r>
            <w:r w:rsidRPr="00FF6B27">
              <w:t>Упражнение на распознавание отдельных малых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жанров</w:t>
            </w:r>
            <w:r w:rsidRPr="00FF6B27">
              <w:rPr>
                <w:spacing w:val="-9"/>
              </w:rPr>
              <w:t xml:space="preserve"> </w:t>
            </w:r>
            <w:r w:rsidRPr="00FF6B27">
              <w:t>фольклора</w:t>
            </w:r>
            <w:r w:rsidRPr="00FF6B27">
              <w:rPr>
                <w:spacing w:val="-8"/>
              </w:rPr>
              <w:t xml:space="preserve"> </w:t>
            </w:r>
            <w:r w:rsidRPr="00FF6B27">
              <w:t>(</w:t>
            </w:r>
            <w:proofErr w:type="spellStart"/>
            <w:r w:rsidRPr="00FF6B27">
              <w:t>потешка</w:t>
            </w:r>
            <w:proofErr w:type="spellEnd"/>
            <w:r w:rsidRPr="00FF6B27">
              <w:t>,</w:t>
            </w:r>
            <w:r w:rsidRPr="00FF6B27">
              <w:rPr>
                <w:spacing w:val="-4"/>
              </w:rPr>
              <w:t xml:space="preserve"> </w:t>
            </w:r>
            <w:r w:rsidRPr="00FF6B27">
              <w:t>пословица,</w:t>
            </w:r>
            <w:r w:rsidRPr="00FF6B27">
              <w:rPr>
                <w:spacing w:val="-5"/>
              </w:rPr>
              <w:t xml:space="preserve"> </w:t>
            </w:r>
            <w:r w:rsidRPr="00FF6B27">
              <w:t>загадка,</w:t>
            </w:r>
            <w:r w:rsidRPr="00FF6B27">
              <w:rPr>
                <w:spacing w:val="-67"/>
              </w:rPr>
              <w:t xml:space="preserve"> </w:t>
            </w:r>
            <w:r w:rsidRPr="00FF6B27">
              <w:t>считалка,</w:t>
            </w:r>
            <w:r w:rsidRPr="00FF6B27">
              <w:rPr>
                <w:spacing w:val="2"/>
              </w:rPr>
              <w:t xml:space="preserve"> </w:t>
            </w:r>
            <w:r w:rsidRPr="00FF6B27">
              <w:t>небылица).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Сочинение по аналогии небылиц, загадок, считалок.</w:t>
            </w:r>
            <w:r w:rsidRPr="00FF6B27">
              <w:rPr>
                <w:spacing w:val="1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молча</w:t>
            </w:r>
            <w:r w:rsidRPr="00FF6B27">
              <w:rPr>
                <w:spacing w:val="-3"/>
              </w:rPr>
              <w:t xml:space="preserve"> </w:t>
            </w:r>
            <w:r w:rsidRPr="00FF6B27">
              <w:t>(про</w:t>
            </w:r>
            <w:r w:rsidRPr="00FF6B27">
              <w:rPr>
                <w:spacing w:val="-4"/>
              </w:rPr>
              <w:t xml:space="preserve"> </w:t>
            </w:r>
            <w:r w:rsidRPr="00FF6B27">
              <w:t>себя) небольших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1"/>
              </w:rPr>
              <w:t xml:space="preserve"> </w:t>
            </w:r>
            <w:r w:rsidRPr="00FF6B27">
              <w:t>объёму</w:t>
            </w:r>
            <w:r w:rsidRPr="00FF6B27">
              <w:rPr>
                <w:spacing w:val="-12"/>
              </w:rPr>
              <w:t xml:space="preserve"> </w:t>
            </w:r>
            <w:r w:rsidRPr="00FF6B27">
              <w:t>сказок</w:t>
            </w:r>
            <w:r w:rsidRPr="00FF6B27">
              <w:rPr>
                <w:spacing w:val="-67"/>
              </w:rPr>
              <w:t xml:space="preserve"> </w:t>
            </w:r>
            <w:r w:rsidRPr="00FF6B27">
              <w:t>о</w:t>
            </w:r>
            <w:r w:rsidRPr="00FF6B27">
              <w:rPr>
                <w:spacing w:val="-4"/>
              </w:rPr>
              <w:t xml:space="preserve"> </w:t>
            </w:r>
            <w:r w:rsidRPr="00FF6B27">
              <w:t>животных: например,</w:t>
            </w:r>
            <w:r w:rsidRPr="00FF6B27">
              <w:rPr>
                <w:spacing w:val="7"/>
              </w:rPr>
              <w:t xml:space="preserve"> </w:t>
            </w:r>
            <w:r w:rsidRPr="00FF6B27">
              <w:t>«Зимовье</w:t>
            </w:r>
            <w:r w:rsidRPr="00FF6B27">
              <w:rPr>
                <w:spacing w:val="-2"/>
              </w:rPr>
              <w:t xml:space="preserve"> </w:t>
            </w:r>
            <w:r w:rsidRPr="00FF6B27">
              <w:t>зверей».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Контроль</w:t>
            </w:r>
            <w:r w:rsidRPr="00FF6B27">
              <w:rPr>
                <w:spacing w:val="-8"/>
              </w:rPr>
              <w:t xml:space="preserve"> </w:t>
            </w:r>
            <w:r w:rsidRPr="00FF6B27">
              <w:t>восприятия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 себя: ответы на вопросы по фактическому</w:t>
            </w:r>
            <w:r w:rsidRPr="00FF6B27">
              <w:rPr>
                <w:spacing w:val="1"/>
              </w:rPr>
              <w:t xml:space="preserve"> </w:t>
            </w:r>
            <w:r w:rsidRPr="00FF6B27">
              <w:t>содержанию</w:t>
            </w:r>
            <w:r w:rsidRPr="00FF6B27">
              <w:rPr>
                <w:spacing w:val="-1"/>
              </w:rPr>
              <w:t xml:space="preserve"> </w:t>
            </w:r>
            <w:r w:rsidRPr="00FF6B27">
              <w:t>текста.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Сравнение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сказок</w:t>
            </w:r>
            <w:r w:rsidRPr="00FF6B27">
              <w:rPr>
                <w:spacing w:val="-2"/>
              </w:rPr>
              <w:t xml:space="preserve"> </w:t>
            </w:r>
            <w:r w:rsidRPr="00FF6B27">
              <w:t>о</w:t>
            </w:r>
            <w:r w:rsidRPr="00FF6B27">
              <w:rPr>
                <w:spacing w:val="-6"/>
              </w:rPr>
              <w:t xml:space="preserve"> </w:t>
            </w:r>
            <w:r w:rsidRPr="00FF6B27">
              <w:t>животных</w:t>
            </w:r>
            <w:r w:rsidRPr="00FF6B27">
              <w:rPr>
                <w:spacing w:val="-6"/>
              </w:rPr>
              <w:t xml:space="preserve"> </w:t>
            </w:r>
            <w:r w:rsidRPr="00FF6B27">
              <w:t>народов</w:t>
            </w:r>
            <w:r w:rsidRPr="00FF6B27">
              <w:rPr>
                <w:spacing w:val="-6"/>
              </w:rPr>
              <w:t xml:space="preserve"> </w:t>
            </w:r>
            <w:r w:rsidRPr="00FF6B27">
              <w:t>России: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тема,</w:t>
            </w:r>
            <w:r w:rsidRPr="00FF6B27">
              <w:rPr>
                <w:spacing w:val="-67"/>
              </w:rPr>
              <w:t xml:space="preserve"> </w:t>
            </w:r>
            <w:r w:rsidRPr="00FF6B27">
              <w:t>основная</w:t>
            </w:r>
            <w:r w:rsidRPr="00FF6B27">
              <w:rPr>
                <w:spacing w:val="1"/>
              </w:rPr>
              <w:t xml:space="preserve"> </w:t>
            </w:r>
            <w:r w:rsidRPr="00FF6B27">
              <w:t>идея,</w:t>
            </w:r>
            <w:r w:rsidRPr="00FF6B27">
              <w:rPr>
                <w:spacing w:val="3"/>
              </w:rPr>
              <w:t xml:space="preserve"> </w:t>
            </w:r>
            <w:r w:rsidRPr="00FF6B27">
              <w:t>герои.</w:t>
            </w:r>
          </w:p>
          <w:p w:rsidR="00290C1D" w:rsidRPr="00FF6B27" w:rsidRDefault="00290C1D" w:rsidP="00290C1D">
            <w:pPr>
              <w:pStyle w:val="TableParagraph"/>
              <w:tabs>
                <w:tab w:val="left" w:pos="6741"/>
              </w:tabs>
              <w:ind w:left="114" w:right="281"/>
              <w:jc w:val="both"/>
            </w:pPr>
            <w:r w:rsidRPr="00FF6B27">
              <w:t>Слушание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сказок,</w:t>
            </w:r>
            <w:r w:rsidRPr="00FF6B27">
              <w:rPr>
                <w:spacing w:val="-4"/>
              </w:rPr>
              <w:t xml:space="preserve"> </w:t>
            </w:r>
            <w:r w:rsidRPr="00FF6B27">
              <w:t>различение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бытовой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волшебной</w:t>
            </w:r>
            <w:r>
              <w:t xml:space="preserve"> </w:t>
            </w:r>
            <w:r w:rsidRPr="00FF6B27">
              <w:t>сказки,</w:t>
            </w:r>
            <w:r w:rsidRPr="00FF6B27">
              <w:rPr>
                <w:spacing w:val="-5"/>
              </w:rPr>
              <w:t xml:space="preserve"> </w:t>
            </w:r>
            <w:r w:rsidRPr="00FF6B27">
              <w:t>характеристика</w:t>
            </w:r>
            <w:r w:rsidRPr="00FF6B27">
              <w:rPr>
                <w:spacing w:val="-8"/>
              </w:rPr>
              <w:t xml:space="preserve"> </w:t>
            </w:r>
            <w:r w:rsidRPr="00FF6B27">
              <w:t>особенностей</w:t>
            </w:r>
            <w:r w:rsidRPr="00FF6B27">
              <w:rPr>
                <w:spacing w:val="-5"/>
              </w:rPr>
              <w:t xml:space="preserve"> </w:t>
            </w:r>
            <w:r w:rsidRPr="00FF6B27">
              <w:t>каждой</w:t>
            </w:r>
            <w:r>
              <w:t xml:space="preserve"> </w:t>
            </w:r>
            <w:r w:rsidRPr="00FF6B27">
              <w:t>(на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примере</w:t>
            </w:r>
            <w:r w:rsidRPr="00FF6B27">
              <w:rPr>
                <w:spacing w:val="-4"/>
              </w:rPr>
              <w:t xml:space="preserve"> </w:t>
            </w:r>
            <w:r w:rsidRPr="00FF6B27">
              <w:t>сказок:</w:t>
            </w:r>
            <w:r w:rsidRPr="00FF6B27">
              <w:rPr>
                <w:spacing w:val="-1"/>
              </w:rPr>
              <w:t xml:space="preserve"> </w:t>
            </w:r>
            <w:r w:rsidRPr="00FF6B27">
              <w:t>«Каша</w:t>
            </w:r>
            <w:r w:rsidRPr="00FF6B27">
              <w:rPr>
                <w:spacing w:val="-4"/>
              </w:rPr>
              <w:t xml:space="preserve"> </w:t>
            </w:r>
            <w:r w:rsidRPr="00FF6B27">
              <w:t>из</w:t>
            </w:r>
            <w:r w:rsidRPr="00FF6B27">
              <w:rPr>
                <w:spacing w:val="-5"/>
              </w:rPr>
              <w:t xml:space="preserve"> </w:t>
            </w:r>
            <w:r w:rsidRPr="00FF6B27">
              <w:t>топора», «У</w:t>
            </w:r>
            <w:r w:rsidRPr="00FF6B27">
              <w:rPr>
                <w:spacing w:val="1"/>
              </w:rPr>
              <w:t xml:space="preserve"> </w:t>
            </w:r>
            <w:r w:rsidRPr="00FF6B27">
              <w:t>страха</w:t>
            </w:r>
            <w:r w:rsidRPr="00FF6B27">
              <w:rPr>
                <w:spacing w:val="-4"/>
              </w:rPr>
              <w:t xml:space="preserve"> </w:t>
            </w:r>
            <w:r w:rsidRPr="00FF6B27">
              <w:t>глаза</w:t>
            </w:r>
            <w:r w:rsidRPr="00FF6B27">
              <w:rPr>
                <w:spacing w:val="-67"/>
              </w:rPr>
              <w:t xml:space="preserve"> </w:t>
            </w:r>
            <w:r w:rsidRPr="00FF6B27">
              <w:t>велики»,</w:t>
            </w:r>
            <w:r w:rsidRPr="00FF6B27">
              <w:rPr>
                <w:spacing w:val="2"/>
              </w:rPr>
              <w:t xml:space="preserve"> </w:t>
            </w:r>
            <w:r w:rsidRPr="00FF6B27">
              <w:t>«Снегурочка»).</w:t>
            </w:r>
          </w:p>
        </w:tc>
      </w:tr>
      <w:tr w:rsidR="00290C1D" w:rsidRPr="00FF6B27" w:rsidTr="009549FE">
        <w:trPr>
          <w:trHeight w:val="4804"/>
        </w:trPr>
        <w:tc>
          <w:tcPr>
            <w:tcW w:w="692" w:type="dxa"/>
            <w:tcBorders>
              <w:top w:val="single" w:sz="4" w:space="0" w:color="auto"/>
            </w:tcBorders>
          </w:tcPr>
          <w:p w:rsidR="00290C1D" w:rsidRPr="00FF6B27" w:rsidRDefault="00290C1D" w:rsidP="00FF6B27">
            <w:pPr>
              <w:pStyle w:val="TableParagraph"/>
              <w:ind w:left="0"/>
              <w:jc w:val="both"/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290C1D" w:rsidRPr="00FF6B27" w:rsidRDefault="00290C1D" w:rsidP="00FF6B27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90C1D" w:rsidRPr="00FF6B27" w:rsidRDefault="00290C1D" w:rsidP="00FF6B27">
            <w:pPr>
              <w:pStyle w:val="TableParagraph"/>
              <w:ind w:left="0"/>
              <w:jc w:val="both"/>
            </w:pPr>
          </w:p>
        </w:tc>
        <w:tc>
          <w:tcPr>
            <w:tcW w:w="2767" w:type="dxa"/>
            <w:tcBorders>
              <w:top w:val="single" w:sz="4" w:space="0" w:color="auto"/>
            </w:tcBorders>
          </w:tcPr>
          <w:p w:rsidR="00290C1D" w:rsidRPr="00FF6B27" w:rsidRDefault="00290C1D" w:rsidP="00FF6B27">
            <w:pPr>
              <w:pStyle w:val="TableParagraph"/>
              <w:ind w:left="115" w:right="222"/>
              <w:jc w:val="both"/>
            </w:pPr>
            <w:r w:rsidRPr="00FF6B27">
              <w:t>Бытовая сказка:</w:t>
            </w:r>
            <w:r w:rsidRPr="00FF6B27">
              <w:rPr>
                <w:spacing w:val="1"/>
              </w:rPr>
              <w:t xml:space="preserve"> </w:t>
            </w:r>
            <w:r w:rsidRPr="00FF6B27">
              <w:t>герои,</w:t>
            </w:r>
            <w:r w:rsidRPr="00FF6B27">
              <w:rPr>
                <w:spacing w:val="2"/>
              </w:rPr>
              <w:t xml:space="preserve"> </w:t>
            </w:r>
            <w:r w:rsidRPr="00FF6B27">
              <w:t>место</w:t>
            </w:r>
            <w:r w:rsidRPr="00FF6B27">
              <w:rPr>
                <w:spacing w:val="1"/>
              </w:rPr>
              <w:t xml:space="preserve"> </w:t>
            </w:r>
            <w:r w:rsidRPr="00FF6B27">
              <w:t>действия,</w:t>
            </w:r>
            <w:r w:rsidRPr="00FF6B27">
              <w:rPr>
                <w:spacing w:val="1"/>
              </w:rPr>
              <w:t xml:space="preserve"> </w:t>
            </w:r>
            <w:r w:rsidRPr="00FF6B27">
              <w:t>особенности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построения</w:t>
            </w:r>
            <w:r w:rsidRPr="00FF6B27">
              <w:rPr>
                <w:spacing w:val="-9"/>
              </w:rPr>
              <w:t xml:space="preserve"> </w:t>
            </w:r>
            <w:r w:rsidRPr="00FF6B27">
              <w:t>и</w:t>
            </w:r>
            <w:r w:rsidRPr="00FF6B27">
              <w:rPr>
                <w:spacing w:val="-8"/>
              </w:rPr>
              <w:t xml:space="preserve"> </w:t>
            </w:r>
            <w:r w:rsidRPr="00FF6B27">
              <w:t>языка.</w:t>
            </w:r>
            <w:r w:rsidRPr="00FF6B27">
              <w:rPr>
                <w:spacing w:val="-67"/>
              </w:rPr>
              <w:t xml:space="preserve"> </w:t>
            </w:r>
            <w:r w:rsidRPr="00FF6B27">
              <w:t>Диалог</w:t>
            </w:r>
            <w:r w:rsidRPr="00FF6B27">
              <w:rPr>
                <w:spacing w:val="-1"/>
              </w:rPr>
              <w:t xml:space="preserve"> </w:t>
            </w:r>
            <w:r w:rsidRPr="00FF6B27">
              <w:t>в</w:t>
            </w:r>
            <w:r w:rsidRPr="00FF6B27">
              <w:rPr>
                <w:spacing w:val="-2"/>
              </w:rPr>
              <w:t xml:space="preserve"> </w:t>
            </w:r>
            <w:r w:rsidRPr="00FF6B27">
              <w:t>сказке.</w:t>
            </w:r>
          </w:p>
          <w:p w:rsidR="00290C1D" w:rsidRPr="00FF6B27" w:rsidRDefault="00290C1D" w:rsidP="00FF6B27">
            <w:pPr>
              <w:pStyle w:val="TableParagraph"/>
              <w:ind w:left="115"/>
              <w:jc w:val="both"/>
            </w:pPr>
            <w:r w:rsidRPr="00FF6B27">
              <w:t>Понятие</w:t>
            </w:r>
          </w:p>
          <w:p w:rsidR="00290C1D" w:rsidRPr="00FF6B27" w:rsidRDefault="00290C1D" w:rsidP="00FF6B27">
            <w:pPr>
              <w:pStyle w:val="TableParagraph"/>
              <w:spacing w:before="19"/>
              <w:ind w:left="115" w:right="104"/>
              <w:jc w:val="both"/>
            </w:pPr>
            <w:r w:rsidRPr="00FF6B27">
              <w:t>о волшебной сказке</w:t>
            </w:r>
            <w:r w:rsidRPr="00FF6B27">
              <w:rPr>
                <w:spacing w:val="1"/>
              </w:rPr>
              <w:t xml:space="preserve"> </w:t>
            </w:r>
            <w:r w:rsidRPr="00FF6B27">
              <w:t>(общее</w:t>
            </w:r>
            <w:r w:rsidRPr="00FF6B27">
              <w:rPr>
                <w:spacing w:val="1"/>
              </w:rPr>
              <w:t xml:space="preserve"> </w:t>
            </w:r>
            <w:r w:rsidRPr="00FF6B27">
              <w:t>представление):</w:t>
            </w:r>
            <w:r w:rsidRPr="00FF6B27">
              <w:rPr>
                <w:spacing w:val="1"/>
              </w:rPr>
              <w:t xml:space="preserve"> </w:t>
            </w:r>
            <w:r w:rsidRPr="00FF6B27">
              <w:t>наличие присказки,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постоянные</w:t>
            </w:r>
            <w:r w:rsidRPr="00FF6B27">
              <w:rPr>
                <w:spacing w:val="-17"/>
              </w:rPr>
              <w:t xml:space="preserve"> </w:t>
            </w:r>
            <w:r w:rsidRPr="00FF6B27">
              <w:t>эпитеты,</w:t>
            </w:r>
            <w:r w:rsidRPr="00FF6B27">
              <w:rPr>
                <w:spacing w:val="-67"/>
              </w:rPr>
              <w:t xml:space="preserve"> </w:t>
            </w:r>
            <w:r w:rsidRPr="00FF6B27">
              <w:t>волшебные</w:t>
            </w:r>
            <w:r w:rsidRPr="00FF6B27">
              <w:rPr>
                <w:spacing w:val="-4"/>
              </w:rPr>
              <w:t xml:space="preserve"> </w:t>
            </w:r>
            <w:r w:rsidRPr="00FF6B27">
              <w:t>герои.</w:t>
            </w:r>
          </w:p>
          <w:p w:rsidR="00290C1D" w:rsidRPr="00FF6B27" w:rsidRDefault="00290C1D" w:rsidP="00FF6B27">
            <w:pPr>
              <w:pStyle w:val="TableParagraph"/>
              <w:spacing w:before="3"/>
              <w:ind w:left="115" w:right="206"/>
              <w:jc w:val="both"/>
            </w:pPr>
            <w:r w:rsidRPr="00FF6B27">
              <w:t>Фольклорные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народов России:</w:t>
            </w:r>
            <w:r w:rsidRPr="00FF6B27">
              <w:rPr>
                <w:spacing w:val="1"/>
              </w:rPr>
              <w:t xml:space="preserve"> </w:t>
            </w:r>
            <w:r w:rsidRPr="00FF6B27">
              <w:t>отражение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</w:t>
            </w:r>
            <w:r w:rsidRPr="00FF6B27">
              <w:rPr>
                <w:spacing w:val="-10"/>
              </w:rPr>
              <w:t xml:space="preserve"> </w:t>
            </w:r>
            <w:r w:rsidRPr="00FF6B27">
              <w:t>сказках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народного</w:t>
            </w:r>
            <w:r w:rsidRPr="00FF6B27">
              <w:rPr>
                <w:spacing w:val="-5"/>
              </w:rPr>
              <w:t xml:space="preserve"> </w:t>
            </w:r>
            <w:r w:rsidRPr="00FF6B27">
              <w:t>быта</w:t>
            </w:r>
            <w:r w:rsidRPr="00FF6B27">
              <w:rPr>
                <w:spacing w:val="-3"/>
              </w:rPr>
              <w:t xml:space="preserve"> </w:t>
            </w:r>
            <w:r w:rsidRPr="00FF6B27">
              <w:t>и</w:t>
            </w:r>
          </w:p>
          <w:p w:rsidR="00290C1D" w:rsidRPr="00FF6B27" w:rsidRDefault="00290C1D" w:rsidP="00FF6B27">
            <w:pPr>
              <w:pStyle w:val="TableParagraph"/>
              <w:ind w:left="115"/>
              <w:jc w:val="both"/>
            </w:pPr>
            <w:r w:rsidRPr="00FF6B27">
              <w:t>культуры</w:t>
            </w:r>
          </w:p>
        </w:tc>
        <w:tc>
          <w:tcPr>
            <w:tcW w:w="7024" w:type="dxa"/>
            <w:tcBorders>
              <w:top w:val="single" w:sz="4" w:space="0" w:color="auto"/>
            </w:tcBorders>
          </w:tcPr>
          <w:p w:rsidR="00290C1D" w:rsidRPr="00FF6B27" w:rsidRDefault="00290C1D" w:rsidP="00BD766E">
            <w:pPr>
              <w:pStyle w:val="TableParagraph"/>
              <w:spacing w:before="3"/>
              <w:ind w:left="114" w:right="142"/>
              <w:jc w:val="both"/>
            </w:pPr>
            <w:r w:rsidRPr="00FF6B27">
              <w:t>Анализ</w:t>
            </w:r>
            <w:r w:rsidRPr="00FF6B27">
              <w:rPr>
                <w:spacing w:val="-8"/>
              </w:rPr>
              <w:t xml:space="preserve"> </w:t>
            </w:r>
            <w:r w:rsidRPr="00FF6B27">
              <w:t>структуры</w:t>
            </w:r>
            <w:r w:rsidRPr="00FF6B27">
              <w:rPr>
                <w:spacing w:val="-6"/>
              </w:rPr>
              <w:t xml:space="preserve"> </w:t>
            </w:r>
            <w:r w:rsidRPr="00FF6B27">
              <w:t>сказки:</w:t>
            </w:r>
            <w:r w:rsidRPr="00FF6B27">
              <w:rPr>
                <w:spacing w:val="-4"/>
              </w:rPr>
              <w:t xml:space="preserve"> </w:t>
            </w:r>
            <w:r w:rsidRPr="00FF6B27">
              <w:t>выделение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присказки,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завязки.</w:t>
            </w:r>
          </w:p>
          <w:p w:rsidR="00290C1D" w:rsidRPr="00FF6B27" w:rsidRDefault="00290C1D" w:rsidP="00BD766E">
            <w:pPr>
              <w:pStyle w:val="TableParagraph"/>
              <w:ind w:left="114" w:right="142"/>
              <w:jc w:val="both"/>
            </w:pPr>
            <w:r w:rsidRPr="00FF6B27">
              <w:t>Сравнение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героев</w:t>
            </w:r>
            <w:r w:rsidRPr="00FF6B27">
              <w:rPr>
                <w:spacing w:val="-6"/>
              </w:rPr>
              <w:t xml:space="preserve"> </w:t>
            </w:r>
            <w:r w:rsidRPr="00FF6B27">
              <w:t>бытовых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волшебных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сказок,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выразительное</w:t>
            </w:r>
            <w:r w:rsidRPr="00FF6B27">
              <w:rPr>
                <w:spacing w:val="-5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диалогов.</w:t>
            </w:r>
          </w:p>
          <w:p w:rsidR="00290C1D" w:rsidRPr="00FF6B27" w:rsidRDefault="00290C1D" w:rsidP="00BD766E">
            <w:pPr>
              <w:pStyle w:val="TableParagraph"/>
              <w:ind w:left="114" w:right="142"/>
              <w:jc w:val="both"/>
            </w:pPr>
            <w:r w:rsidRPr="00FF6B27">
              <w:t>Работа с текстом сказок: определение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последовательности</w:t>
            </w:r>
            <w:r w:rsidRPr="00FF6B27">
              <w:rPr>
                <w:spacing w:val="-10"/>
              </w:rPr>
              <w:t xml:space="preserve"> </w:t>
            </w:r>
            <w:r w:rsidRPr="00FF6B27">
              <w:t>событий,</w:t>
            </w:r>
            <w:r w:rsidRPr="00FF6B27">
              <w:rPr>
                <w:spacing w:val="-8"/>
              </w:rPr>
              <w:t xml:space="preserve"> </w:t>
            </w:r>
            <w:r w:rsidRPr="00FF6B27">
              <w:t>выделение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опорных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слов, составление плана произведения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(номинативный).</w:t>
            </w:r>
          </w:p>
          <w:p w:rsidR="00290C1D" w:rsidRPr="00FF6B27" w:rsidRDefault="00290C1D" w:rsidP="00BD766E">
            <w:pPr>
              <w:pStyle w:val="TableParagraph"/>
              <w:ind w:left="114" w:right="142"/>
              <w:jc w:val="both"/>
            </w:pPr>
            <w:r w:rsidRPr="00FF6B27">
              <w:t>Пересказ</w:t>
            </w:r>
            <w:r w:rsidRPr="00FF6B27">
              <w:rPr>
                <w:spacing w:val="-9"/>
              </w:rPr>
              <w:t xml:space="preserve"> </w:t>
            </w:r>
            <w:r w:rsidRPr="00FF6B27">
              <w:t>(устно)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текста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5"/>
              </w:rPr>
              <w:t xml:space="preserve"> </w:t>
            </w:r>
            <w:r w:rsidRPr="00FF6B27">
              <w:t>подробно</w:t>
            </w:r>
            <w:r w:rsidRPr="00FF6B27">
              <w:rPr>
                <w:spacing w:val="-67"/>
              </w:rPr>
              <w:t xml:space="preserve"> </w:t>
            </w:r>
            <w:r w:rsidRPr="00FF6B27">
              <w:t>(с</w:t>
            </w:r>
            <w:r w:rsidRPr="00FF6B27">
              <w:rPr>
                <w:spacing w:val="-2"/>
              </w:rPr>
              <w:t xml:space="preserve"> </w:t>
            </w:r>
            <w:r w:rsidRPr="00FF6B27">
              <w:t>учётом</w:t>
            </w:r>
            <w:r w:rsidRPr="00FF6B27">
              <w:rPr>
                <w:spacing w:val="3"/>
              </w:rPr>
              <w:t xml:space="preserve"> </w:t>
            </w:r>
            <w:r w:rsidRPr="00FF6B27">
              <w:t>всех</w:t>
            </w:r>
            <w:r w:rsidRPr="00FF6B27">
              <w:rPr>
                <w:spacing w:val="-4"/>
              </w:rPr>
              <w:t xml:space="preserve"> </w:t>
            </w:r>
            <w:r w:rsidRPr="00FF6B27">
              <w:t>сюжетных</w:t>
            </w:r>
            <w:r w:rsidRPr="00FF6B27">
              <w:rPr>
                <w:spacing w:val="-3"/>
              </w:rPr>
              <w:t xml:space="preserve"> </w:t>
            </w:r>
            <w:r w:rsidRPr="00FF6B27">
              <w:t>линий).</w:t>
            </w:r>
          </w:p>
          <w:p w:rsidR="00290C1D" w:rsidRPr="00FF6B27" w:rsidRDefault="00290C1D" w:rsidP="00BD766E">
            <w:pPr>
              <w:pStyle w:val="TableParagraph"/>
              <w:ind w:left="114" w:right="142"/>
              <w:jc w:val="both"/>
            </w:pPr>
            <w:r w:rsidRPr="00FF6B27">
              <w:t>Задание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поисковое</w:t>
            </w:r>
            <w:r w:rsidRPr="00FF6B27">
              <w:rPr>
                <w:spacing w:val="-7"/>
              </w:rPr>
              <w:t xml:space="preserve"> </w:t>
            </w:r>
            <w:r w:rsidRPr="00FF6B27">
              <w:t>выборочное</w:t>
            </w:r>
            <w:r w:rsidRPr="00FF6B27">
              <w:rPr>
                <w:spacing w:val="-7"/>
              </w:rPr>
              <w:t xml:space="preserve"> </w:t>
            </w:r>
            <w:r w:rsidRPr="00FF6B27">
              <w:t>чтение:</w:t>
            </w:r>
            <w:r w:rsidRPr="00FF6B27">
              <w:rPr>
                <w:spacing w:val="-5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в тексте сказки национальных особенностей</w:t>
            </w:r>
            <w:r w:rsidRPr="00FF6B27">
              <w:rPr>
                <w:spacing w:val="1"/>
              </w:rPr>
              <w:t xml:space="preserve"> </w:t>
            </w:r>
            <w:r w:rsidRPr="00FF6B27">
              <w:t>(например, имя героя, название жилища, предметов</w:t>
            </w:r>
            <w:r w:rsidRPr="00FF6B27">
              <w:rPr>
                <w:spacing w:val="1"/>
              </w:rPr>
              <w:t xml:space="preserve"> </w:t>
            </w:r>
            <w:r w:rsidRPr="00FF6B27">
              <w:t>одежды</w:t>
            </w:r>
            <w:r w:rsidRPr="00FF6B27">
              <w:rPr>
                <w:spacing w:val="-1"/>
              </w:rPr>
              <w:t xml:space="preserve"> </w:t>
            </w:r>
            <w:r w:rsidRPr="00FF6B27">
              <w:t>и</w:t>
            </w:r>
            <w:r w:rsidRPr="00FF6B27">
              <w:rPr>
                <w:spacing w:val="4"/>
              </w:rPr>
              <w:t xml:space="preserve"> </w:t>
            </w:r>
            <w:r w:rsidRPr="00FF6B27">
              <w:t>т.</w:t>
            </w:r>
            <w:r w:rsidRPr="00FF6B27">
              <w:rPr>
                <w:spacing w:val="4"/>
              </w:rPr>
              <w:t xml:space="preserve"> </w:t>
            </w:r>
            <w:r w:rsidRPr="00FF6B27">
              <w:t>д.).</w:t>
            </w:r>
          </w:p>
          <w:p w:rsidR="00290C1D" w:rsidRPr="00FF6B27" w:rsidRDefault="00290C1D" w:rsidP="00BD766E">
            <w:pPr>
              <w:pStyle w:val="TableParagraph"/>
              <w:ind w:left="114" w:right="142"/>
              <w:jc w:val="both"/>
            </w:pPr>
            <w:r w:rsidRPr="00FF6B27">
              <w:t>Учебный диалог: обсуждение нравственно-этических</w:t>
            </w:r>
            <w:r w:rsidRPr="00FF6B27">
              <w:rPr>
                <w:spacing w:val="-68"/>
              </w:rPr>
              <w:t xml:space="preserve"> </w:t>
            </w:r>
            <w:r w:rsidRPr="00FF6B27">
              <w:t>понятий (о</w:t>
            </w:r>
            <w:r w:rsidRPr="00FF6B27">
              <w:rPr>
                <w:spacing w:val="-3"/>
              </w:rPr>
              <w:t xml:space="preserve"> </w:t>
            </w:r>
            <w:r w:rsidRPr="00FF6B27">
              <w:t>труде,</w:t>
            </w:r>
            <w:r w:rsidRPr="00FF6B27">
              <w:rPr>
                <w:spacing w:val="2"/>
              </w:rPr>
              <w:t xml:space="preserve"> </w:t>
            </w:r>
            <w:r w:rsidRPr="00FF6B27">
              <w:t>дружбе,</w:t>
            </w:r>
            <w:r w:rsidRPr="00FF6B27">
              <w:rPr>
                <w:spacing w:val="2"/>
              </w:rPr>
              <w:t xml:space="preserve"> </w:t>
            </w:r>
            <w:r w:rsidRPr="00FF6B27">
              <w:t>добре,</w:t>
            </w:r>
            <w:r w:rsidRPr="00FF6B27">
              <w:rPr>
                <w:spacing w:val="2"/>
              </w:rPr>
              <w:t xml:space="preserve"> </w:t>
            </w:r>
            <w:r w:rsidRPr="00FF6B27">
              <w:t>семье)</w:t>
            </w:r>
          </w:p>
          <w:p w:rsidR="00290C1D" w:rsidRPr="00FF6B27" w:rsidRDefault="00290C1D" w:rsidP="00BD766E">
            <w:pPr>
              <w:pStyle w:val="TableParagraph"/>
              <w:ind w:left="114" w:right="142"/>
              <w:jc w:val="both"/>
            </w:pPr>
            <w:r w:rsidRPr="00FF6B27">
              <w:t>в фольклорных произведениях.</w:t>
            </w:r>
            <w:r w:rsidRPr="00FF6B27">
              <w:rPr>
                <w:spacing w:val="1"/>
              </w:rPr>
              <w:t xml:space="preserve"> </w:t>
            </w:r>
            <w:r w:rsidRPr="00FF6B27">
              <w:t>Дифференцированная</w:t>
            </w:r>
            <w:r w:rsidRPr="00FF6B27">
              <w:rPr>
                <w:spacing w:val="-7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9"/>
              </w:rPr>
              <w:t xml:space="preserve"> </w:t>
            </w:r>
            <w:r w:rsidRPr="00FF6B27">
              <w:t>в</w:t>
            </w:r>
            <w:r w:rsidRPr="00FF6B27">
              <w:rPr>
                <w:spacing w:val="-10"/>
              </w:rPr>
              <w:t xml:space="preserve"> </w:t>
            </w:r>
            <w:r w:rsidRPr="00FF6B27">
              <w:t>группах:</w:t>
            </w:r>
            <w:r w:rsidRPr="00FF6B27">
              <w:rPr>
                <w:spacing w:val="-6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сценария народной сказки, определение фрагмента</w:t>
            </w:r>
            <w:r w:rsidRPr="00FF6B27">
              <w:rPr>
                <w:spacing w:val="1"/>
              </w:rPr>
              <w:t xml:space="preserve"> </w:t>
            </w:r>
            <w:r w:rsidRPr="00FF6B27">
              <w:t>для</w:t>
            </w:r>
            <w:r w:rsidRPr="00FF6B27">
              <w:rPr>
                <w:spacing w:val="2"/>
              </w:rPr>
              <w:t xml:space="preserve"> </w:t>
            </w:r>
            <w:r w:rsidRPr="00FF6B27">
              <w:t>чтения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по</w:t>
            </w:r>
            <w:r w:rsidRPr="00FF6B27">
              <w:rPr>
                <w:spacing w:val="-4"/>
              </w:rPr>
              <w:t xml:space="preserve"> </w:t>
            </w:r>
            <w:r w:rsidRPr="00FF6B27">
              <w:t>ролям,</w:t>
            </w:r>
            <w:r w:rsidRPr="00FF6B27">
              <w:rPr>
                <w:spacing w:val="2"/>
              </w:rPr>
              <w:t xml:space="preserve"> </w:t>
            </w:r>
            <w:r w:rsidRPr="00FF6B27">
              <w:t>освоение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ролей</w:t>
            </w:r>
          </w:p>
          <w:p w:rsidR="00290C1D" w:rsidRPr="00FF6B27" w:rsidRDefault="00290C1D" w:rsidP="00BD766E">
            <w:pPr>
              <w:pStyle w:val="TableParagraph"/>
              <w:spacing w:before="4"/>
              <w:ind w:left="114" w:right="142"/>
              <w:jc w:val="both"/>
            </w:pPr>
            <w:r w:rsidRPr="00FF6B27">
              <w:t>для</w:t>
            </w:r>
            <w:r w:rsidRPr="00FF6B27">
              <w:rPr>
                <w:spacing w:val="1"/>
              </w:rPr>
              <w:t xml:space="preserve"> </w:t>
            </w:r>
            <w:proofErr w:type="spellStart"/>
            <w:r w:rsidRPr="00FF6B27">
              <w:t>инсценирования</w:t>
            </w:r>
            <w:proofErr w:type="spellEnd"/>
            <w:r w:rsidRPr="00FF6B27">
              <w:t>,</w:t>
            </w:r>
            <w:r w:rsidRPr="00FF6B27">
              <w:rPr>
                <w:spacing w:val="1"/>
              </w:rPr>
              <w:t xml:space="preserve"> </w:t>
            </w:r>
            <w:r w:rsidRPr="00FF6B27">
              <w:t>разучивание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текста,</w:t>
            </w:r>
            <w:r w:rsidRPr="00FF6B27">
              <w:rPr>
                <w:spacing w:val="1"/>
              </w:rPr>
              <w:t xml:space="preserve"> </w:t>
            </w:r>
            <w:r w:rsidRPr="00FF6B27">
              <w:t>представление</w:t>
            </w:r>
            <w:r w:rsidRPr="00FF6B27">
              <w:rPr>
                <w:spacing w:val="-10"/>
              </w:rPr>
              <w:t xml:space="preserve"> </w:t>
            </w:r>
            <w:r w:rsidRPr="00FF6B27">
              <w:t>отдельных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эпизодов</w:t>
            </w:r>
            <w:r w:rsidRPr="00FF6B27">
              <w:rPr>
                <w:spacing w:val="-4"/>
              </w:rPr>
              <w:t xml:space="preserve"> </w:t>
            </w:r>
            <w:r w:rsidRPr="00FF6B27">
              <w:t>(драматизация)</w:t>
            </w:r>
            <w:r w:rsidR="00BD766E">
              <w:t xml:space="preserve"> </w:t>
            </w:r>
            <w:r w:rsidRPr="00FF6B27">
              <w:t>или</w:t>
            </w:r>
            <w:r w:rsidRPr="00FF6B27">
              <w:rPr>
                <w:spacing w:val="-2"/>
              </w:rPr>
              <w:t xml:space="preserve"> </w:t>
            </w:r>
            <w:r w:rsidR="00BD766E">
              <w:rPr>
                <w:spacing w:val="-2"/>
              </w:rPr>
              <w:t xml:space="preserve"> </w:t>
            </w:r>
            <w:r w:rsidRPr="00FF6B27">
              <w:t>всей</w:t>
            </w:r>
            <w:r w:rsidRPr="00FF6B27">
              <w:rPr>
                <w:spacing w:val="-3"/>
              </w:rPr>
              <w:t xml:space="preserve"> </w:t>
            </w:r>
            <w:r w:rsidR="00BD766E">
              <w:rPr>
                <w:spacing w:val="-3"/>
              </w:rPr>
              <w:t xml:space="preserve"> </w:t>
            </w:r>
            <w:r w:rsidRPr="00FF6B27">
              <w:t>сказки</w:t>
            </w:r>
          </w:p>
        </w:tc>
      </w:tr>
      <w:tr w:rsidR="00022B10" w:rsidRPr="00FF6B27" w:rsidTr="009549FE">
        <w:trPr>
          <w:trHeight w:val="3123"/>
        </w:trPr>
        <w:tc>
          <w:tcPr>
            <w:tcW w:w="692" w:type="dxa"/>
            <w:tcBorders>
              <w:bottom w:val="single" w:sz="6" w:space="0" w:color="auto"/>
            </w:tcBorders>
          </w:tcPr>
          <w:p w:rsidR="00022B10" w:rsidRDefault="00022B10" w:rsidP="005F4CBB">
            <w:pPr>
              <w:pStyle w:val="TableParagraph"/>
              <w:ind w:left="0"/>
              <w:jc w:val="both"/>
            </w:pPr>
          </w:p>
          <w:p w:rsidR="00022B10" w:rsidRPr="00FF6B27" w:rsidRDefault="00022B10" w:rsidP="005F4CBB">
            <w:pPr>
              <w:pStyle w:val="TableParagraph"/>
              <w:jc w:val="center"/>
            </w:pPr>
            <w:r w:rsidRPr="00FF6B27">
              <w:t>3</w:t>
            </w:r>
            <w:r w:rsidR="00A61740">
              <w:t>.</w:t>
            </w:r>
          </w:p>
        </w:tc>
        <w:tc>
          <w:tcPr>
            <w:tcW w:w="2565" w:type="dxa"/>
            <w:tcBorders>
              <w:bottom w:val="single" w:sz="6" w:space="0" w:color="auto"/>
            </w:tcBorders>
          </w:tcPr>
          <w:p w:rsidR="00022B10" w:rsidRDefault="00022B10" w:rsidP="00FF6B27">
            <w:pPr>
              <w:pStyle w:val="TableParagraph"/>
              <w:ind w:left="117" w:right="350"/>
              <w:jc w:val="both"/>
            </w:pPr>
          </w:p>
          <w:p w:rsidR="00022B10" w:rsidRPr="00FF6B27" w:rsidRDefault="00022B10" w:rsidP="00FF6B27">
            <w:pPr>
              <w:pStyle w:val="TableParagraph"/>
              <w:ind w:left="117" w:right="350"/>
              <w:jc w:val="both"/>
            </w:pPr>
            <w:r w:rsidRPr="00FF6B27">
              <w:t>Звуки и краски</w:t>
            </w:r>
            <w:r w:rsidRPr="00FF6B27">
              <w:rPr>
                <w:spacing w:val="1"/>
              </w:rPr>
              <w:t xml:space="preserve"> </w:t>
            </w:r>
            <w:r w:rsidRPr="00FF6B27">
              <w:t>родной природы</w:t>
            </w:r>
            <w:r w:rsidRPr="00FF6B27">
              <w:rPr>
                <w:spacing w:val="1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разные</w:t>
            </w:r>
            <w:r w:rsidRPr="00FF6B27">
              <w:rPr>
                <w:spacing w:val="-6"/>
              </w:rPr>
              <w:t xml:space="preserve"> </w:t>
            </w:r>
            <w:r w:rsidRPr="00FF6B27">
              <w:t>времена</w:t>
            </w:r>
            <w:r w:rsidRPr="00FF6B27">
              <w:rPr>
                <w:spacing w:val="-67"/>
              </w:rPr>
              <w:t xml:space="preserve"> </w:t>
            </w:r>
            <w:r w:rsidRPr="00FF6B27">
              <w:t>года</w:t>
            </w:r>
            <w:r w:rsidRPr="00FF6B27">
              <w:rPr>
                <w:spacing w:val="-2"/>
              </w:rPr>
              <w:t xml:space="preserve"> </w:t>
            </w:r>
            <w:r w:rsidRPr="00FF6B27">
              <w:t>(осень)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022B10" w:rsidRDefault="00022B10" w:rsidP="00022B10">
            <w:pPr>
              <w:pStyle w:val="TableParagraph"/>
              <w:ind w:left="7"/>
              <w:jc w:val="center"/>
            </w:pPr>
          </w:p>
          <w:p w:rsidR="00022B10" w:rsidRPr="00FF6B27" w:rsidRDefault="00022B10" w:rsidP="00022B10">
            <w:pPr>
              <w:pStyle w:val="TableParagraph"/>
              <w:ind w:left="7"/>
              <w:jc w:val="center"/>
            </w:pPr>
            <w:r w:rsidRPr="00FF6B27">
              <w:t>8</w:t>
            </w:r>
          </w:p>
        </w:tc>
        <w:tc>
          <w:tcPr>
            <w:tcW w:w="2767" w:type="dxa"/>
            <w:tcBorders>
              <w:bottom w:val="single" w:sz="6" w:space="0" w:color="auto"/>
            </w:tcBorders>
          </w:tcPr>
          <w:p w:rsidR="00022B10" w:rsidRDefault="00022B10" w:rsidP="00022B10">
            <w:pPr>
              <w:pStyle w:val="TableParagraph"/>
              <w:ind w:left="115" w:right="63"/>
              <w:jc w:val="both"/>
            </w:pPr>
          </w:p>
          <w:p w:rsidR="00022B10" w:rsidRPr="00FF6B27" w:rsidRDefault="00022B10" w:rsidP="00022B10">
            <w:pPr>
              <w:pStyle w:val="TableParagraph"/>
              <w:ind w:left="115" w:right="63"/>
              <w:jc w:val="both"/>
            </w:pPr>
            <w:r w:rsidRPr="00FF6B27">
              <w:t>Тема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природы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11"/>
              </w:rPr>
              <w:t xml:space="preserve"> </w:t>
            </w:r>
            <w:r w:rsidRPr="00FF6B27">
              <w:t>разные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времена</w:t>
            </w:r>
            <w:r w:rsidRPr="00FF6B27">
              <w:rPr>
                <w:spacing w:val="-67"/>
              </w:rPr>
              <w:t xml:space="preserve"> </w:t>
            </w:r>
            <w:r w:rsidRPr="00FF6B27">
              <w:t>года</w:t>
            </w:r>
            <w:r w:rsidRPr="00FF6B27">
              <w:rPr>
                <w:spacing w:val="-2"/>
              </w:rPr>
              <w:t xml:space="preserve"> </w:t>
            </w:r>
            <w:r>
              <w:t xml:space="preserve">(осень) </w:t>
            </w:r>
            <w:r w:rsidRPr="00FF6B27">
              <w:t>в</w:t>
            </w:r>
            <w:r w:rsidRPr="00FF6B27">
              <w:rPr>
                <w:spacing w:val="-10"/>
              </w:rPr>
              <w:t xml:space="preserve"> </w:t>
            </w:r>
            <w:r w:rsidRPr="00FF6B27">
              <w:t>произведениях</w:t>
            </w:r>
            <w:r w:rsidRPr="00FF6B27">
              <w:rPr>
                <w:spacing w:val="-67"/>
              </w:rPr>
              <w:t xml:space="preserve"> </w:t>
            </w:r>
            <w:r>
              <w:t xml:space="preserve">литературы. </w:t>
            </w:r>
            <w:r w:rsidRPr="00FF6B27">
              <w:t>Формирование</w:t>
            </w:r>
            <w:r w:rsidRPr="00FF6B27">
              <w:rPr>
                <w:spacing w:val="1"/>
              </w:rPr>
              <w:t xml:space="preserve"> </w:t>
            </w:r>
            <w:r>
              <w:t xml:space="preserve">эстетического </w:t>
            </w:r>
            <w:r w:rsidRPr="00FF6B27">
              <w:rPr>
                <w:spacing w:val="-1"/>
              </w:rPr>
              <w:t xml:space="preserve">восприятия </w:t>
            </w:r>
            <w:r w:rsidRPr="00FF6B27">
              <w:t>явлений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природы</w:t>
            </w:r>
            <w:r w:rsidRPr="00FF6B27">
              <w:rPr>
                <w:spacing w:val="-2"/>
              </w:rPr>
              <w:t xml:space="preserve"> </w:t>
            </w:r>
            <w:r w:rsidRPr="00FF6B27">
              <w:t>(звуки,</w:t>
            </w:r>
          </w:p>
          <w:p w:rsidR="00022B10" w:rsidRPr="00FF6B27" w:rsidRDefault="00022B10" w:rsidP="00022B10">
            <w:pPr>
              <w:pStyle w:val="TableParagraph"/>
              <w:ind w:left="115" w:right="205"/>
              <w:jc w:val="both"/>
            </w:pPr>
            <w:r w:rsidRPr="00FF6B27">
              <w:t>краски осени).</w:t>
            </w:r>
            <w:r w:rsidRPr="00FF6B27">
              <w:rPr>
                <w:spacing w:val="1"/>
              </w:rPr>
              <w:t xml:space="preserve"> </w:t>
            </w:r>
            <w:r w:rsidRPr="00FF6B27">
              <w:t>Использование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средств</w:t>
            </w:r>
            <w:r w:rsidRPr="00FF6B27">
              <w:rPr>
                <w:spacing w:val="1"/>
              </w:rPr>
              <w:t xml:space="preserve"> </w:t>
            </w:r>
            <w:r w:rsidRPr="00FF6B27">
              <w:t>выразительности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</w:t>
            </w:r>
            <w:r w:rsidRPr="00FF6B27">
              <w:rPr>
                <w:spacing w:val="1"/>
              </w:rPr>
              <w:t xml:space="preserve"> </w:t>
            </w:r>
            <w:r>
              <w:t xml:space="preserve"> </w:t>
            </w:r>
            <w:r w:rsidRPr="00FF6B27">
              <w:t>описании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природы:</w:t>
            </w:r>
            <w:r w:rsidRPr="00FF6B27">
              <w:rPr>
                <w:spacing w:val="-13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2"/>
              </w:rPr>
              <w:t xml:space="preserve"> </w:t>
            </w:r>
            <w:r w:rsidRPr="00FF6B27">
              <w:t>эпитет.</w:t>
            </w:r>
          </w:p>
          <w:p w:rsidR="00022B10" w:rsidRPr="00FF6B27" w:rsidRDefault="00022B10" w:rsidP="00022B10">
            <w:pPr>
              <w:pStyle w:val="TableParagraph"/>
              <w:ind w:left="115" w:right="205"/>
              <w:jc w:val="both"/>
            </w:pPr>
            <w:r w:rsidRPr="00FF6B27">
              <w:rPr>
                <w:spacing w:val="-1"/>
              </w:rPr>
              <w:t xml:space="preserve">Настроение, </w:t>
            </w:r>
            <w:r w:rsidRPr="00FF6B27">
              <w:t>которое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создаёт пейзажная</w:t>
            </w:r>
            <w:r w:rsidRPr="00FF6B27">
              <w:rPr>
                <w:spacing w:val="1"/>
              </w:rPr>
              <w:t xml:space="preserve"> </w:t>
            </w:r>
            <w:r w:rsidRPr="00FF6B27">
              <w:t>лирика</w:t>
            </w:r>
            <w:r w:rsidRPr="00FF6B27">
              <w:rPr>
                <w:spacing w:val="-4"/>
              </w:rPr>
              <w:t xml:space="preserve"> </w:t>
            </w:r>
            <w:r w:rsidRPr="00FF6B27">
              <w:t>(об</w:t>
            </w:r>
            <w:r w:rsidRPr="00FF6B27">
              <w:rPr>
                <w:spacing w:val="-1"/>
              </w:rPr>
              <w:t xml:space="preserve"> </w:t>
            </w:r>
            <w:r w:rsidRPr="00FF6B27">
              <w:t>осени).</w:t>
            </w:r>
          </w:p>
          <w:p w:rsidR="00022B10" w:rsidRPr="00FF6B27" w:rsidRDefault="00022B10" w:rsidP="00022B10">
            <w:pPr>
              <w:pStyle w:val="TableParagraph"/>
              <w:spacing w:before="1"/>
              <w:ind w:left="115" w:right="205"/>
              <w:jc w:val="both"/>
            </w:pPr>
            <w:r w:rsidRPr="00FF6B27">
              <w:t>Отражение</w:t>
            </w:r>
            <w:r w:rsidRPr="00FF6B27">
              <w:rPr>
                <w:spacing w:val="-4"/>
              </w:rPr>
              <w:t xml:space="preserve"> </w:t>
            </w:r>
            <w:r>
              <w:t xml:space="preserve">темы </w:t>
            </w:r>
            <w:r w:rsidRPr="00FF6B27">
              <w:t>«Осенняя</w:t>
            </w:r>
            <w:r w:rsidRPr="00FF6B27">
              <w:rPr>
                <w:spacing w:val="-10"/>
              </w:rPr>
              <w:t xml:space="preserve"> </w:t>
            </w:r>
            <w:r w:rsidRPr="00FF6B27">
              <w:t>природа»</w:t>
            </w:r>
            <w:r w:rsidRPr="00FF6B27">
              <w:rPr>
                <w:spacing w:val="-67"/>
              </w:rPr>
              <w:t xml:space="preserve"> </w:t>
            </w: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картинах</w:t>
            </w:r>
          </w:p>
          <w:p w:rsidR="00022B10" w:rsidRPr="00FF6B27" w:rsidRDefault="00022B10" w:rsidP="00FF6B27">
            <w:pPr>
              <w:pStyle w:val="TableParagraph"/>
              <w:ind w:left="115" w:right="1168"/>
              <w:jc w:val="both"/>
            </w:pPr>
            <w:r w:rsidRPr="00FF6B27">
              <w:rPr>
                <w:spacing w:val="-1"/>
              </w:rPr>
              <w:t>художников</w:t>
            </w:r>
            <w:r w:rsidRPr="00FF6B27">
              <w:rPr>
                <w:spacing w:val="-67"/>
              </w:rPr>
              <w:t xml:space="preserve"> </w:t>
            </w:r>
            <w:r w:rsidRPr="00FF6B27">
              <w:lastRenderedPageBreak/>
              <w:t>(пейзаж):</w:t>
            </w:r>
          </w:p>
          <w:p w:rsidR="00022B10" w:rsidRPr="00FF6B27" w:rsidRDefault="00022B10" w:rsidP="00022B10">
            <w:pPr>
              <w:pStyle w:val="TableParagraph"/>
              <w:ind w:left="0"/>
              <w:jc w:val="both"/>
            </w:pPr>
            <w:r>
              <w:t xml:space="preserve">  </w:t>
            </w:r>
            <w:r w:rsidRPr="00FF6B27">
              <w:t>И.И.</w:t>
            </w:r>
            <w:r w:rsidRPr="00FF6B27">
              <w:rPr>
                <w:spacing w:val="54"/>
              </w:rPr>
              <w:t xml:space="preserve"> </w:t>
            </w:r>
            <w:r w:rsidRPr="00FF6B27">
              <w:t>Левитана,</w:t>
            </w:r>
          </w:p>
          <w:p w:rsidR="00022B10" w:rsidRPr="00FF6B27" w:rsidRDefault="00022B10" w:rsidP="00FF6B27">
            <w:pPr>
              <w:pStyle w:val="TableParagraph"/>
              <w:spacing w:before="20"/>
              <w:ind w:left="115"/>
              <w:jc w:val="both"/>
            </w:pPr>
            <w:r w:rsidRPr="00FF6B27">
              <w:t>В.Д.</w:t>
            </w:r>
            <w:r w:rsidRPr="00FF6B27">
              <w:rPr>
                <w:spacing w:val="54"/>
              </w:rPr>
              <w:t xml:space="preserve"> </w:t>
            </w:r>
            <w:r w:rsidRPr="00FF6B27">
              <w:t>Поленова,</w:t>
            </w:r>
          </w:p>
          <w:p w:rsidR="00022B10" w:rsidRPr="00FF6B27" w:rsidRDefault="00022B10" w:rsidP="00FF6B27">
            <w:pPr>
              <w:pStyle w:val="TableParagraph"/>
              <w:ind w:left="115"/>
              <w:jc w:val="both"/>
            </w:pPr>
            <w:r w:rsidRPr="00FF6B27">
              <w:t>А.И.</w:t>
            </w:r>
            <w:r w:rsidRPr="00FF6B27">
              <w:rPr>
                <w:spacing w:val="66"/>
              </w:rPr>
              <w:t xml:space="preserve"> </w:t>
            </w:r>
            <w:r w:rsidRPr="00FF6B27">
              <w:t>Куинджи,</w:t>
            </w:r>
          </w:p>
          <w:p w:rsidR="00022B10" w:rsidRPr="00FF6B27" w:rsidRDefault="00022B10" w:rsidP="00FF6B27">
            <w:pPr>
              <w:pStyle w:val="TableParagraph"/>
              <w:spacing w:before="24"/>
              <w:ind w:left="115" w:right="107"/>
              <w:jc w:val="both"/>
            </w:pPr>
            <w:r w:rsidRPr="00FF6B27">
              <w:t>И.И.</w:t>
            </w:r>
            <w:r w:rsidRPr="00FF6B27">
              <w:rPr>
                <w:spacing w:val="62"/>
              </w:rPr>
              <w:t xml:space="preserve"> </w:t>
            </w:r>
            <w:r w:rsidRPr="00FF6B27">
              <w:t>Шишкина</w:t>
            </w:r>
            <w:r w:rsidRPr="00FF6B27">
              <w:rPr>
                <w:spacing w:val="-8"/>
              </w:rP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др.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</w:p>
          <w:p w:rsidR="00022B10" w:rsidRPr="00FF6B27" w:rsidRDefault="00022B10" w:rsidP="00FF6B27">
            <w:pPr>
              <w:pStyle w:val="TableParagraph"/>
              <w:spacing w:before="24"/>
              <w:ind w:left="115" w:right="107"/>
              <w:jc w:val="both"/>
            </w:pPr>
            <w:r w:rsidRPr="00FF6B27">
              <w:t>музыкальных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произведениях</w:t>
            </w:r>
          </w:p>
          <w:p w:rsidR="00022B10" w:rsidRPr="00FF6B27" w:rsidRDefault="00022B10" w:rsidP="00FF6B27">
            <w:pPr>
              <w:pStyle w:val="TableParagraph"/>
              <w:spacing w:before="11"/>
              <w:ind w:left="115"/>
              <w:jc w:val="both"/>
            </w:pPr>
            <w:r w:rsidRPr="00FF6B27">
              <w:t>композиторов</w:t>
            </w:r>
          </w:p>
        </w:tc>
        <w:tc>
          <w:tcPr>
            <w:tcW w:w="7024" w:type="dxa"/>
            <w:tcBorders>
              <w:bottom w:val="single" w:sz="6" w:space="0" w:color="auto"/>
            </w:tcBorders>
          </w:tcPr>
          <w:p w:rsidR="00022B10" w:rsidRDefault="00022B10" w:rsidP="005D6C94">
            <w:pPr>
              <w:pStyle w:val="TableParagraph"/>
              <w:ind w:left="114" w:right="139"/>
              <w:jc w:val="both"/>
            </w:pPr>
          </w:p>
          <w:p w:rsidR="00022B10" w:rsidRPr="00FF6B27" w:rsidRDefault="00022B10" w:rsidP="005D6C94">
            <w:pPr>
              <w:pStyle w:val="TableParagraph"/>
              <w:ind w:left="114" w:right="139"/>
              <w:jc w:val="both"/>
            </w:pPr>
            <w:r w:rsidRPr="00FF6B27"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7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10"/>
              </w:rPr>
              <w:t xml:space="preserve"> </w:t>
            </w:r>
            <w:r w:rsidRPr="00FF6B27">
              <w:t>вопросов</w:t>
            </w:r>
            <w:r>
              <w:t xml:space="preserve"> </w:t>
            </w:r>
            <w:r w:rsidRPr="00FF6B27">
              <w:t>«О</w:t>
            </w:r>
            <w:r w:rsidRPr="00FF6B27">
              <w:rPr>
                <w:spacing w:val="-4"/>
              </w:rPr>
              <w:t xml:space="preserve"> </w:t>
            </w:r>
            <w:r w:rsidRPr="00FF6B27">
              <w:t>чём</w:t>
            </w:r>
            <w:r w:rsidRPr="00FF6B27">
              <w:rPr>
                <w:spacing w:val="-2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узнаешь?»,</w:t>
            </w:r>
            <w:r w:rsidRPr="00FF6B27">
              <w:rPr>
                <w:spacing w:val="-2"/>
              </w:rPr>
              <w:t xml:space="preserve"> </w:t>
            </w:r>
            <w:r w:rsidRPr="00FF6B27">
              <w:t>«Чему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ты</w:t>
            </w:r>
            <w:r w:rsidRPr="00FF6B27">
              <w:rPr>
                <w:spacing w:val="-6"/>
              </w:rPr>
              <w:t xml:space="preserve"> </w:t>
            </w:r>
            <w:r w:rsidRPr="00FF6B27">
              <w:t>будешь</w:t>
            </w:r>
            <w:r w:rsidRPr="00FF6B27">
              <w:rPr>
                <w:spacing w:val="5"/>
              </w:rPr>
              <w:t xml:space="preserve"> </w:t>
            </w:r>
            <w:r w:rsidRPr="00FF6B27">
              <w:t>учиться?».</w:t>
            </w:r>
            <w:r w:rsidRPr="00FF6B27">
              <w:rPr>
                <w:spacing w:val="-67"/>
              </w:rPr>
              <w:t xml:space="preserve"> </w:t>
            </w:r>
            <w:r w:rsidRPr="00FF6B27">
              <w:t>Слушание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стихотворных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произведений:</w:t>
            </w:r>
            <w:r>
              <w:t xml:space="preserve"> </w:t>
            </w:r>
            <w:r w:rsidRPr="00FF6B27">
              <w:t>А.</w:t>
            </w:r>
            <w:r w:rsidRPr="00FF6B27">
              <w:rPr>
                <w:spacing w:val="-2"/>
              </w:rPr>
              <w:t xml:space="preserve"> </w:t>
            </w:r>
            <w:r w:rsidRPr="00FF6B27">
              <w:t>С.</w:t>
            </w:r>
            <w:r w:rsidRPr="00FF6B27">
              <w:rPr>
                <w:spacing w:val="68"/>
              </w:rPr>
              <w:t xml:space="preserve"> </w:t>
            </w:r>
            <w:r w:rsidRPr="00FF6B27">
              <w:t>Пушкин.</w:t>
            </w:r>
            <w:r w:rsidRPr="00FF6B27">
              <w:rPr>
                <w:spacing w:val="-2"/>
              </w:rPr>
              <w:t xml:space="preserve"> </w:t>
            </w:r>
            <w:r w:rsidRPr="00FF6B27">
              <w:t>«Уж</w:t>
            </w:r>
            <w:r w:rsidRPr="00FF6B27">
              <w:rPr>
                <w:spacing w:val="-3"/>
              </w:rPr>
              <w:t xml:space="preserve"> </w:t>
            </w:r>
            <w:r w:rsidRPr="00FF6B27">
              <w:t>небо</w:t>
            </w:r>
            <w:r w:rsidRPr="00FF6B27">
              <w:rPr>
                <w:spacing w:val="-7"/>
              </w:rPr>
              <w:t xml:space="preserve"> </w:t>
            </w:r>
            <w:r w:rsidRPr="00FF6B27">
              <w:t>осенью</w:t>
            </w:r>
            <w:r w:rsidRPr="00FF6B27">
              <w:rPr>
                <w:spacing w:val="-4"/>
              </w:rPr>
              <w:t xml:space="preserve"> </w:t>
            </w:r>
            <w:r w:rsidRPr="00FF6B27">
              <w:t>дышало…»,</w:t>
            </w:r>
            <w:r>
              <w:t xml:space="preserve"> </w:t>
            </w:r>
            <w:r w:rsidRPr="00FF6B27">
              <w:t>А.</w:t>
            </w:r>
            <w:r w:rsidRPr="00FF6B27">
              <w:rPr>
                <w:spacing w:val="-1"/>
              </w:rPr>
              <w:t xml:space="preserve"> </w:t>
            </w:r>
            <w:r w:rsidRPr="00FF6B27">
              <w:t>Н.</w:t>
            </w:r>
            <w:r w:rsidRPr="00FF6B27">
              <w:rPr>
                <w:spacing w:val="2"/>
              </w:rPr>
              <w:t xml:space="preserve"> </w:t>
            </w:r>
            <w:r w:rsidRPr="00FF6B27">
              <w:t>Плещеев. «Осень»,</w:t>
            </w:r>
            <w:r w:rsidRPr="00FF6B27">
              <w:rPr>
                <w:spacing w:val="1"/>
              </w:rPr>
              <w:t xml:space="preserve"> </w:t>
            </w:r>
            <w:r w:rsidRPr="00FF6B27">
              <w:t>А.</w:t>
            </w:r>
            <w:r w:rsidRPr="00FF6B27">
              <w:rPr>
                <w:spacing w:val="-1"/>
              </w:rPr>
              <w:t xml:space="preserve"> </w:t>
            </w:r>
            <w:r w:rsidRPr="00FF6B27">
              <w:t>К.</w:t>
            </w:r>
            <w:r w:rsidRPr="00FF6B27">
              <w:rPr>
                <w:spacing w:val="1"/>
              </w:rPr>
              <w:t xml:space="preserve"> </w:t>
            </w:r>
            <w:r w:rsidRPr="00FF6B27">
              <w:t>Толстой. «Осень.</w:t>
            </w:r>
            <w:r w:rsidRPr="00FF6B27">
              <w:rPr>
                <w:spacing w:val="1"/>
              </w:rPr>
              <w:t xml:space="preserve"> </w:t>
            </w:r>
            <w:r w:rsidRPr="00FF6B27">
              <w:t>Обсыпается</w:t>
            </w:r>
            <w:r w:rsidRPr="00FF6B27">
              <w:rPr>
                <w:spacing w:val="-4"/>
              </w:rPr>
              <w:t xml:space="preserve"> </w:t>
            </w:r>
            <w:r w:rsidRPr="00FF6B27">
              <w:t>весь</w:t>
            </w:r>
            <w:r w:rsidRPr="00FF6B27">
              <w:rPr>
                <w:spacing w:val="-3"/>
              </w:rPr>
              <w:t xml:space="preserve"> </w:t>
            </w:r>
            <w:r w:rsidRPr="00FF6B27">
              <w:t>наш</w:t>
            </w:r>
            <w:r w:rsidRPr="00FF6B27">
              <w:rPr>
                <w:spacing w:val="-4"/>
              </w:rPr>
              <w:t xml:space="preserve"> </w:t>
            </w:r>
            <w:r w:rsidRPr="00FF6B27">
              <w:t>бедный</w:t>
            </w:r>
            <w:r w:rsidRPr="00FF6B27">
              <w:rPr>
                <w:spacing w:val="-3"/>
              </w:rPr>
              <w:t xml:space="preserve"> </w:t>
            </w:r>
            <w:r w:rsidRPr="00FF6B27">
              <w:t>сад»,</w:t>
            </w:r>
            <w:r w:rsidRPr="00FF6B27">
              <w:rPr>
                <w:spacing w:val="-3"/>
              </w:rPr>
              <w:t xml:space="preserve"> </w:t>
            </w:r>
            <w:r w:rsidRPr="00FF6B27">
              <w:t>выражение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отношения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к</w:t>
            </w:r>
            <w:r w:rsidRPr="00FF6B27">
              <w:rPr>
                <w:spacing w:val="1"/>
              </w:rPr>
              <w:t xml:space="preserve"> </w:t>
            </w:r>
            <w:r w:rsidRPr="00FF6B27">
              <w:t>пейзажной</w:t>
            </w:r>
            <w:r w:rsidRPr="00FF6B27">
              <w:rPr>
                <w:spacing w:val="2"/>
              </w:rPr>
              <w:t xml:space="preserve"> </w:t>
            </w:r>
            <w:r w:rsidRPr="00FF6B27">
              <w:t>лирике.</w:t>
            </w:r>
          </w:p>
          <w:p w:rsidR="00022B10" w:rsidRPr="00FF6B27" w:rsidRDefault="00022B10" w:rsidP="005D6C94">
            <w:pPr>
              <w:pStyle w:val="TableParagraph"/>
              <w:spacing w:before="11"/>
              <w:ind w:left="114" w:right="139"/>
              <w:jc w:val="both"/>
            </w:pPr>
            <w:r w:rsidRPr="00FF6B27">
              <w:t>Обсуждение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прослушанного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2"/>
              </w:rPr>
              <w:t xml:space="preserve"> </w:t>
            </w:r>
            <w:r w:rsidRPr="00FF6B27">
              <w:t>ответ</w:t>
            </w:r>
          </w:p>
          <w:p w:rsidR="00022B10" w:rsidRPr="00FF6B27" w:rsidRDefault="00022B10" w:rsidP="005D6C94">
            <w:pPr>
              <w:pStyle w:val="TableParagraph"/>
              <w:spacing w:before="24"/>
              <w:ind w:left="114" w:right="139"/>
              <w:jc w:val="both"/>
            </w:pPr>
            <w:r w:rsidRPr="00FF6B27">
              <w:t>на</w:t>
            </w:r>
            <w:r w:rsidRPr="00FF6B27">
              <w:rPr>
                <w:spacing w:val="-8"/>
              </w:rPr>
              <w:t xml:space="preserve"> </w:t>
            </w:r>
            <w:r w:rsidRPr="00FF6B27">
              <w:t>вопрос:</w:t>
            </w:r>
            <w:r w:rsidRPr="00FF6B27">
              <w:rPr>
                <w:spacing w:val="-5"/>
              </w:rPr>
              <w:t xml:space="preserve"> </w:t>
            </w:r>
            <w:r w:rsidRPr="00FF6B27">
              <w:t>«Какое</w:t>
            </w:r>
            <w:r w:rsidRPr="00FF6B27">
              <w:rPr>
                <w:spacing w:val="-8"/>
              </w:rPr>
              <w:t xml:space="preserve"> </w:t>
            </w:r>
            <w:r w:rsidRPr="00FF6B27">
              <w:t>настроение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вызывает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произведение?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Почему?</w:t>
            </w:r>
            <w:r w:rsidRPr="00FF6B27">
              <w:rPr>
                <w:spacing w:val="-3"/>
              </w:rPr>
              <w:t xml:space="preserve"> </w:t>
            </w:r>
            <w:r w:rsidRPr="00FF6B27">
              <w:t>С</w:t>
            </w:r>
            <w:r w:rsidRPr="00FF6B27">
              <w:rPr>
                <w:spacing w:val="-1"/>
              </w:rPr>
              <w:t xml:space="preserve"> </w:t>
            </w:r>
            <w:r w:rsidRPr="00FF6B27">
              <w:t>чем</w:t>
            </w:r>
            <w:r w:rsidRPr="00FF6B27">
              <w:rPr>
                <w:spacing w:val="1"/>
              </w:rPr>
              <w:t xml:space="preserve"> </w:t>
            </w:r>
            <w:r w:rsidRPr="00FF6B27">
              <w:t>сравнивает</w:t>
            </w:r>
            <w:r w:rsidRPr="00FF6B27">
              <w:rPr>
                <w:spacing w:val="-1"/>
              </w:rPr>
              <w:t xml:space="preserve"> </w:t>
            </w:r>
            <w:r w:rsidRPr="00FF6B27">
              <w:t>поэт</w:t>
            </w:r>
            <w:r w:rsidRPr="00FF6B27">
              <w:rPr>
                <w:spacing w:val="-1"/>
              </w:rPr>
              <w:t xml:space="preserve"> </w:t>
            </w:r>
            <w:r w:rsidRPr="00FF6B27">
              <w:t>осенний лес?».</w:t>
            </w:r>
          </w:p>
          <w:p w:rsidR="00022B10" w:rsidRPr="00FF6B27" w:rsidRDefault="00022B10" w:rsidP="005D6C94">
            <w:pPr>
              <w:pStyle w:val="TableParagraph"/>
              <w:ind w:left="114" w:right="1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произведения:</w:t>
            </w:r>
            <w:r w:rsidRPr="00FF6B27">
              <w:rPr>
                <w:spacing w:val="-2"/>
              </w:rPr>
              <w:t xml:space="preserve"> </w:t>
            </w:r>
            <w:r w:rsidRPr="00FF6B27">
              <w:t>упражнение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нахождении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сравнений</w:t>
            </w:r>
            <w:r w:rsidRPr="00FF6B27">
              <w:rPr>
                <w:spacing w:val="-4"/>
              </w:rP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эпитетов,</w:t>
            </w:r>
            <w:r w:rsidRPr="00FF6B27">
              <w:rPr>
                <w:spacing w:val="-3"/>
              </w:rPr>
              <w:t xml:space="preserve"> </w:t>
            </w:r>
            <w:r w:rsidRPr="00FF6B27">
              <w:t>выделение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тексте</w:t>
            </w:r>
            <w:r w:rsidRPr="00FF6B27">
              <w:rPr>
                <w:spacing w:val="-6"/>
              </w:rPr>
              <w:t xml:space="preserve"> </w:t>
            </w:r>
            <w:r w:rsidRPr="00FF6B27">
              <w:t>слов,</w:t>
            </w:r>
            <w:r w:rsidRPr="00FF6B27">
              <w:rPr>
                <w:spacing w:val="-1"/>
              </w:rPr>
              <w:t xml:space="preserve"> </w:t>
            </w:r>
            <w:r w:rsidRPr="00FF6B27">
              <w:t>использованных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6"/>
              </w:rPr>
              <w:t xml:space="preserve"> </w:t>
            </w:r>
            <w:r w:rsidRPr="00FF6B27">
              <w:t>прямом</w:t>
            </w:r>
            <w:r w:rsidRPr="00FF6B27">
              <w:rPr>
                <w:spacing w:val="-2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переносном</w:t>
            </w:r>
            <w:r w:rsidRPr="00FF6B27">
              <w:rPr>
                <w:spacing w:val="-67"/>
              </w:rPr>
              <w:t xml:space="preserve"> </w:t>
            </w:r>
            <w:r w:rsidRPr="00FF6B27">
              <w:t>значении,</w:t>
            </w:r>
            <w:r w:rsidRPr="00FF6B27">
              <w:rPr>
                <w:spacing w:val="2"/>
              </w:rPr>
              <w:t xml:space="preserve"> </w:t>
            </w:r>
            <w:r w:rsidRPr="00FF6B27">
              <w:t>наблюдение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за</w:t>
            </w:r>
            <w:r w:rsidRPr="00FF6B27">
              <w:rPr>
                <w:spacing w:val="-2"/>
              </w:rPr>
              <w:t xml:space="preserve"> </w:t>
            </w:r>
            <w:r w:rsidRPr="00FF6B27">
              <w:t>рифмой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ритмом</w:t>
            </w:r>
            <w:r w:rsidRPr="00FF6B27">
              <w:rPr>
                <w:spacing w:val="1"/>
              </w:rPr>
              <w:t xml:space="preserve"> </w:t>
            </w:r>
          </w:p>
          <w:p w:rsidR="00022B10" w:rsidRPr="00FF6B27" w:rsidRDefault="00022B10" w:rsidP="005D6C94">
            <w:pPr>
              <w:pStyle w:val="TableParagraph"/>
              <w:ind w:left="114" w:right="139"/>
              <w:jc w:val="both"/>
            </w:pPr>
            <w:r w:rsidRPr="00FF6B27">
              <w:t>стихотворения,</w:t>
            </w:r>
            <w:r w:rsidRPr="00FF6B27">
              <w:rPr>
                <w:spacing w:val="2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образных</w:t>
            </w:r>
            <w:r w:rsidRPr="00FF6B27">
              <w:rPr>
                <w:spacing w:val="-4"/>
              </w:rPr>
              <w:t xml:space="preserve"> </w:t>
            </w:r>
            <w:r w:rsidRPr="00FF6B27">
              <w:t>слов</w:t>
            </w:r>
            <w: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выражений,</w:t>
            </w:r>
            <w:r w:rsidRPr="00FF6B27">
              <w:rPr>
                <w:spacing w:val="-2"/>
              </w:rPr>
              <w:t xml:space="preserve"> </w:t>
            </w:r>
            <w:r w:rsidRPr="00FF6B27">
              <w:t>поиск</w:t>
            </w:r>
            <w:r w:rsidRPr="00FF6B27">
              <w:rPr>
                <w:spacing w:val="-3"/>
              </w:rPr>
              <w:t xml:space="preserve"> </w:t>
            </w:r>
            <w:r w:rsidRPr="00FF6B27">
              <w:t>значения</w:t>
            </w:r>
            <w:r w:rsidRPr="00FF6B27">
              <w:rPr>
                <w:spacing w:val="-2"/>
              </w:rPr>
              <w:t xml:space="preserve"> </w:t>
            </w:r>
            <w:r w:rsidRPr="00FF6B27">
              <w:t>слова</w:t>
            </w:r>
            <w:r w:rsidRPr="00FF6B27">
              <w:rPr>
                <w:spacing w:val="-6"/>
              </w:rPr>
              <w:t xml:space="preserve"> </w:t>
            </w:r>
            <w:r w:rsidRPr="00FF6B27">
              <w:t>по словарю.</w:t>
            </w:r>
          </w:p>
          <w:p w:rsidR="00022B10" w:rsidRPr="00FF6B27" w:rsidRDefault="00022B10" w:rsidP="005D6C94">
            <w:pPr>
              <w:pStyle w:val="TableParagraph"/>
              <w:spacing w:before="24"/>
              <w:ind w:left="114" w:right="139"/>
              <w:jc w:val="both"/>
            </w:pPr>
            <w:r w:rsidRPr="00FF6B27">
              <w:t>Выразительное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с</w:t>
            </w:r>
            <w:r w:rsidRPr="00FF6B27">
              <w:rPr>
                <w:spacing w:val="-8"/>
              </w:rPr>
              <w:t xml:space="preserve"> </w:t>
            </w:r>
            <w:r w:rsidRPr="00FF6B27">
              <w:t>интонационным</w:t>
            </w:r>
            <w:r w:rsidRPr="00FF6B27">
              <w:rPr>
                <w:spacing w:val="-4"/>
              </w:rPr>
              <w:t xml:space="preserve"> </w:t>
            </w:r>
            <w:r w:rsidRPr="00FF6B27">
              <w:t>выделением</w:t>
            </w:r>
            <w:r w:rsidRPr="00FF6B27">
              <w:rPr>
                <w:spacing w:val="-67"/>
              </w:rPr>
              <w:t xml:space="preserve"> </w:t>
            </w:r>
            <w:r w:rsidRPr="00FF6B27">
              <w:t>знаков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препинания,</w:t>
            </w:r>
            <w:r w:rsidRPr="00FF6B27">
              <w:rPr>
                <w:spacing w:val="-1"/>
              </w:rPr>
              <w:t xml:space="preserve"> </w:t>
            </w:r>
            <w:r w:rsidRPr="00FF6B27">
              <w:t>с</w:t>
            </w:r>
            <w:r w:rsidRPr="00FF6B27">
              <w:rPr>
                <w:spacing w:val="-4"/>
              </w:rPr>
              <w:t xml:space="preserve"> </w:t>
            </w:r>
            <w:r w:rsidRPr="00FF6B27">
              <w:t>соблюдением</w:t>
            </w:r>
            <w:r w:rsidRPr="00FF6B27">
              <w:rPr>
                <w:spacing w:val="-1"/>
              </w:rPr>
              <w:t xml:space="preserve"> </w:t>
            </w:r>
            <w:r w:rsidRPr="00FF6B27">
              <w:t>орфоэпических</w:t>
            </w:r>
            <w: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пунктуационных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норм.</w:t>
            </w:r>
          </w:p>
          <w:p w:rsidR="00022B10" w:rsidRDefault="00022B10" w:rsidP="005D6C94">
            <w:pPr>
              <w:pStyle w:val="TableParagraph"/>
              <w:ind w:left="114" w:right="139"/>
              <w:jc w:val="both"/>
            </w:pPr>
            <w:r w:rsidRPr="00FF6B27">
              <w:t>Чтение про себя небольших по объёму прозаических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произведений об осени, доступных для восприятия</w:t>
            </w:r>
            <w:r w:rsidRPr="00FF6B27">
              <w:rPr>
                <w:spacing w:val="1"/>
              </w:rPr>
              <w:t xml:space="preserve"> </w:t>
            </w:r>
            <w:r w:rsidRPr="00FF6B27">
              <w:t>младшими школьниками: М. М.</w:t>
            </w:r>
            <w:r w:rsidRPr="00FF6B27">
              <w:rPr>
                <w:spacing w:val="1"/>
              </w:rPr>
              <w:t xml:space="preserve"> </w:t>
            </w:r>
            <w:r w:rsidRPr="00FF6B27">
              <w:lastRenderedPageBreak/>
              <w:t>Пришвин. «Осеннее</w:t>
            </w:r>
            <w:r w:rsidRPr="00FF6B27">
              <w:rPr>
                <w:spacing w:val="1"/>
              </w:rPr>
              <w:t xml:space="preserve"> </w:t>
            </w:r>
            <w:r w:rsidRPr="00FF6B27">
              <w:t>утро»,</w:t>
            </w:r>
            <w:r w:rsidRPr="00FF6B27">
              <w:rPr>
                <w:spacing w:val="-4"/>
              </w:rPr>
              <w:t xml:space="preserve"> </w:t>
            </w:r>
            <w:r w:rsidRPr="00FF6B27">
              <w:t>Г.</w:t>
            </w:r>
            <w:r w:rsidRPr="00FF6B27">
              <w:rPr>
                <w:spacing w:val="-2"/>
              </w:rPr>
              <w:t xml:space="preserve"> </w:t>
            </w:r>
            <w:r w:rsidRPr="00FF6B27">
              <w:t>А.</w:t>
            </w:r>
            <w:r w:rsidRPr="00FF6B27">
              <w:rPr>
                <w:spacing w:val="-3"/>
              </w:rPr>
              <w:t xml:space="preserve"> </w:t>
            </w:r>
            <w:proofErr w:type="spellStart"/>
            <w:r w:rsidRPr="00FF6B27">
              <w:t>Скребицкий</w:t>
            </w:r>
            <w:proofErr w:type="spellEnd"/>
            <w:r w:rsidRPr="00FF6B27">
              <w:t>.</w:t>
            </w:r>
            <w:r w:rsidRPr="00FF6B27">
              <w:rPr>
                <w:spacing w:val="-4"/>
              </w:rPr>
              <w:t xml:space="preserve"> </w:t>
            </w:r>
            <w:r w:rsidRPr="00FF6B27">
              <w:t>«Четыре</w:t>
            </w:r>
            <w:r w:rsidRPr="00FF6B27">
              <w:rPr>
                <w:spacing w:val="-8"/>
              </w:rPr>
              <w:t xml:space="preserve"> </w:t>
            </w:r>
            <w:r w:rsidRPr="00FF6B27">
              <w:t>художника.</w:t>
            </w:r>
            <w:r w:rsidRPr="00FF6B27">
              <w:rPr>
                <w:spacing w:val="-1"/>
              </w:rPr>
              <w:t xml:space="preserve"> </w:t>
            </w:r>
            <w:r w:rsidRPr="00FF6B27">
              <w:t>Осень».</w:t>
            </w:r>
            <w:r w:rsidRPr="00FF6B27">
              <w:rPr>
                <w:spacing w:val="-67"/>
              </w:rPr>
              <w:t xml:space="preserve"> </w:t>
            </w:r>
            <w:r w:rsidRPr="00FF6B27">
              <w:t>Контроль</w:t>
            </w:r>
            <w:r w:rsidRPr="00FF6B27">
              <w:rPr>
                <w:spacing w:val="-1"/>
              </w:rPr>
              <w:t xml:space="preserve"> </w:t>
            </w:r>
            <w:r w:rsidRPr="00FF6B27">
              <w:t>восприятия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1"/>
              </w:rPr>
              <w:t xml:space="preserve"> </w:t>
            </w:r>
            <w:r w:rsidRPr="00FF6B27">
              <w:t>прочитанного</w:t>
            </w:r>
            <w:r>
              <w:t xml:space="preserve"> </w:t>
            </w:r>
            <w:r w:rsidRPr="00FF6B27">
              <w:t>про</w:t>
            </w:r>
            <w:r w:rsidRPr="00FF6B27">
              <w:rPr>
                <w:spacing w:val="-6"/>
              </w:rPr>
              <w:t xml:space="preserve"> </w:t>
            </w:r>
            <w:r w:rsidRPr="00FF6B27">
              <w:t>себя:</w:t>
            </w:r>
            <w:r w:rsidRPr="00FF6B27">
              <w:rPr>
                <w:spacing w:val="-2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формы</w:t>
            </w:r>
            <w:r w:rsidRPr="00FF6B27">
              <w:rPr>
                <w:spacing w:val="-5"/>
              </w:rPr>
              <w:t xml:space="preserve"> </w:t>
            </w:r>
            <w:r w:rsidRPr="00FF6B27">
              <w:t>(прозаическое</w:t>
            </w:r>
            <w:r>
              <w:t xml:space="preserve"> </w:t>
            </w:r>
            <w:r w:rsidRPr="00FF6B27">
              <w:t>или</w:t>
            </w:r>
            <w:r w:rsidRPr="00FF6B27">
              <w:rPr>
                <w:spacing w:val="-4"/>
              </w:rPr>
              <w:t xml:space="preserve"> </w:t>
            </w:r>
            <w:r w:rsidRPr="00FF6B27">
              <w:t>стихотворное),</w:t>
            </w:r>
            <w:r w:rsidRPr="00FF6B27">
              <w:rPr>
                <w:spacing w:val="-4"/>
              </w:rPr>
              <w:t xml:space="preserve"> </w:t>
            </w:r>
            <w:r w:rsidRPr="00FF6B27">
              <w:t>ответы</w:t>
            </w:r>
            <w:r w:rsidRPr="00FF6B27">
              <w:rPr>
                <w:spacing w:val="-8"/>
              </w:rPr>
              <w:t xml:space="preserve"> </w:t>
            </w:r>
            <w:r w:rsidRPr="00FF6B27">
              <w:t>на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вопросы</w:t>
            </w:r>
            <w:r>
              <w:t xml:space="preserve"> 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3"/>
              </w:rPr>
              <w:t xml:space="preserve"> </w:t>
            </w:r>
            <w:r w:rsidRPr="00FF6B27">
              <w:t>фактическому</w:t>
            </w:r>
            <w:r w:rsidRPr="00FF6B27">
              <w:rPr>
                <w:spacing w:val="-12"/>
              </w:rPr>
              <w:t xml:space="preserve"> </w:t>
            </w:r>
            <w:r w:rsidRPr="00FF6B27">
              <w:t>содержанию</w:t>
            </w:r>
            <w:r w:rsidRPr="00FF6B27">
              <w:rPr>
                <w:spacing w:val="-1"/>
              </w:rPr>
              <w:t xml:space="preserve"> </w:t>
            </w:r>
            <w:r w:rsidRPr="00FF6B27">
              <w:t>текста.</w:t>
            </w:r>
          </w:p>
          <w:p w:rsidR="00022B10" w:rsidRPr="00FF6B27" w:rsidRDefault="00022B10" w:rsidP="005D6C94">
            <w:pPr>
              <w:pStyle w:val="TableParagraph"/>
              <w:ind w:left="114" w:right="424"/>
              <w:jc w:val="both"/>
            </w:pPr>
            <w:r w:rsidRPr="00FF6B27">
              <w:t>Упражнение</w:t>
            </w:r>
            <w:r w:rsidRPr="00FF6B27">
              <w:rPr>
                <w:spacing w:val="-10"/>
              </w:rPr>
              <w:t xml:space="preserve"> </w:t>
            </w:r>
            <w:r w:rsidRPr="00FF6B27">
              <w:t>на</w:t>
            </w:r>
            <w:r w:rsidRPr="00FF6B27">
              <w:rPr>
                <w:spacing w:val="-9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7"/>
              </w:rPr>
              <w:t xml:space="preserve"> </w:t>
            </w:r>
            <w:r w:rsidRPr="00FF6B27">
              <w:t>писателей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</w:t>
            </w:r>
            <w:r w:rsidRPr="00FF6B27">
              <w:rPr>
                <w:spacing w:val="-3"/>
              </w:rPr>
              <w:t xml:space="preserve"> </w:t>
            </w:r>
            <w:r w:rsidRPr="00FF6B27">
              <w:t>одну</w:t>
            </w:r>
            <w:r w:rsidRPr="00FF6B27">
              <w:rPr>
                <w:spacing w:val="-11"/>
              </w:rPr>
              <w:t xml:space="preserve"> </w:t>
            </w:r>
            <w:r w:rsidRPr="00FF6B27">
              <w:t>тему,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понравившегося,</w:t>
            </w:r>
            <w:r>
              <w:t xml:space="preserve"> </w:t>
            </w:r>
            <w:r w:rsidRPr="00FF6B27">
              <w:t>объяснение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8"/>
              </w:rPr>
              <w:t xml:space="preserve"> </w:t>
            </w:r>
            <w:r w:rsidRPr="00FF6B27">
              <w:t>выбора.</w:t>
            </w:r>
          </w:p>
          <w:p w:rsidR="00022B10" w:rsidRPr="00FF6B27" w:rsidRDefault="00022B10" w:rsidP="005D6C94">
            <w:pPr>
              <w:pStyle w:val="TableParagraph"/>
              <w:spacing w:before="24"/>
              <w:ind w:left="114" w:right="139"/>
              <w:jc w:val="both"/>
            </w:pPr>
            <w:r w:rsidRPr="00FF6B27">
              <w:t>Дифференцированное</w:t>
            </w:r>
            <w:r w:rsidRPr="00FF6B27">
              <w:rPr>
                <w:spacing w:val="-12"/>
              </w:rPr>
              <w:t xml:space="preserve"> </w:t>
            </w:r>
            <w:r w:rsidRPr="00FF6B27">
              <w:t>задание:</w:t>
            </w:r>
            <w:r w:rsidRPr="00FF6B27">
              <w:rPr>
                <w:spacing w:val="-9"/>
              </w:rPr>
              <w:t xml:space="preserve"> </w:t>
            </w:r>
            <w:r w:rsidRPr="00FF6B27">
              <w:t>выборочный</w:t>
            </w:r>
            <w:r w:rsidRPr="00FF6B27">
              <w:rPr>
                <w:spacing w:val="-9"/>
              </w:rPr>
              <w:t xml:space="preserve"> </w:t>
            </w:r>
            <w:r w:rsidRPr="00FF6B27">
              <w:t>пересказ</w:t>
            </w:r>
            <w:r w:rsidRPr="00FF6B27">
              <w:rPr>
                <w:spacing w:val="-67"/>
              </w:rPr>
              <w:t xml:space="preserve"> </w:t>
            </w:r>
            <w:r w:rsidRPr="00FF6B27">
              <w:t>(устно) отдельного</w:t>
            </w:r>
            <w:r w:rsidRPr="00FF6B27">
              <w:rPr>
                <w:spacing w:val="-3"/>
              </w:rPr>
              <w:t xml:space="preserve"> </w:t>
            </w:r>
            <w:r w:rsidRPr="00FF6B27">
              <w:t>эпизода.</w:t>
            </w:r>
          </w:p>
          <w:p w:rsidR="00022B10" w:rsidRPr="00FF6B27" w:rsidRDefault="00022B10" w:rsidP="005D6C94">
            <w:pPr>
              <w:pStyle w:val="TableParagraph"/>
              <w:spacing w:before="3"/>
              <w:ind w:left="114" w:right="139"/>
              <w:jc w:val="both"/>
            </w:pPr>
            <w:r w:rsidRPr="00FF6B27">
              <w:t>Чтение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наизусть</w:t>
            </w:r>
            <w:r w:rsidRPr="00FF6B27">
              <w:rPr>
                <w:spacing w:val="-7"/>
              </w:rPr>
              <w:t xml:space="preserve"> </w:t>
            </w:r>
            <w:r w:rsidRPr="00FF6B27">
              <w:t>стихотворения</w:t>
            </w:r>
            <w:r w:rsidRPr="00FF6B27">
              <w:rPr>
                <w:spacing w:val="-6"/>
              </w:rPr>
              <w:t xml:space="preserve"> </w:t>
            </w:r>
            <w:r w:rsidRPr="00FF6B27">
              <w:t>об</w:t>
            </w:r>
            <w:r w:rsidRPr="00FF6B27">
              <w:rPr>
                <w:spacing w:val="-6"/>
              </w:rPr>
              <w:t xml:space="preserve"> </w:t>
            </w:r>
            <w:r w:rsidRPr="00FF6B27">
              <w:t>осенней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природе</w:t>
            </w:r>
            <w:r w:rsidRPr="00FF6B27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</w:t>
            </w:r>
            <w:r w:rsidRPr="00FF6B27">
              <w:t>(1–2</w:t>
            </w:r>
            <w:r w:rsidRPr="00FF6B27">
              <w:rPr>
                <w:spacing w:val="3"/>
              </w:rPr>
              <w:t xml:space="preserve"> </w:t>
            </w:r>
            <w:r w:rsidRPr="00FF6B27">
              <w:t>по</w:t>
            </w:r>
            <w:r w:rsidRPr="00FF6B27">
              <w:rPr>
                <w:spacing w:val="-3"/>
              </w:rPr>
              <w:t xml:space="preserve"> </w:t>
            </w:r>
            <w:r w:rsidRPr="00FF6B27">
              <w:t>выбору).</w:t>
            </w:r>
          </w:p>
          <w:p w:rsidR="00022B10" w:rsidRPr="00FF6B27" w:rsidRDefault="00022B10" w:rsidP="005D6C94">
            <w:pPr>
              <w:pStyle w:val="TableParagraph"/>
              <w:ind w:left="114" w:right="139"/>
              <w:jc w:val="both"/>
            </w:pPr>
            <w:r w:rsidRPr="00FF6B27">
              <w:t>Рассматривание репродукций картин художников</w:t>
            </w:r>
            <w:r w:rsidRPr="00FF6B27">
              <w:rPr>
                <w:spacing w:val="-67"/>
              </w:rPr>
              <w:t xml:space="preserve"> </w:t>
            </w:r>
            <w:r w:rsidRPr="00FF6B27">
              <w:t>(например,</w:t>
            </w:r>
            <w:r w:rsidRPr="00FF6B27">
              <w:rPr>
                <w:spacing w:val="-3"/>
              </w:rPr>
              <w:t xml:space="preserve"> </w:t>
            </w:r>
            <w:r w:rsidRPr="00FF6B27">
              <w:t>В.</w:t>
            </w:r>
            <w:r w:rsidRPr="00FF6B27">
              <w:rPr>
                <w:spacing w:val="-3"/>
              </w:rPr>
              <w:t xml:space="preserve"> </w:t>
            </w:r>
            <w:r w:rsidRPr="00FF6B27">
              <w:t>Д.</w:t>
            </w:r>
            <w:r w:rsidRPr="00FF6B27">
              <w:rPr>
                <w:spacing w:val="68"/>
              </w:rPr>
              <w:t xml:space="preserve"> </w:t>
            </w:r>
            <w:r w:rsidRPr="00FF6B27">
              <w:t>Поленова</w:t>
            </w:r>
            <w:r w:rsidRPr="00FF6B27">
              <w:rPr>
                <w:spacing w:val="-5"/>
              </w:rPr>
              <w:t xml:space="preserve"> </w:t>
            </w:r>
            <w:r>
              <w:rPr>
                <w:spacing w:val="-5"/>
              </w:rPr>
              <w:t xml:space="preserve"> </w:t>
            </w:r>
            <w:r w:rsidRPr="00FF6B27">
              <w:t>«Осень</w:t>
            </w:r>
            <w:r w:rsidRPr="00FF6B27">
              <w:rPr>
                <w:spacing w:val="-3"/>
              </w:rP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Абрамцево»,</w:t>
            </w:r>
            <w:r>
              <w:t xml:space="preserve"> </w:t>
            </w:r>
            <w:r w:rsidRPr="00FF6B27">
              <w:t>И.</w:t>
            </w:r>
            <w:r w:rsidRPr="00FF6B27">
              <w:rPr>
                <w:spacing w:val="1"/>
              </w:rPr>
              <w:t xml:space="preserve"> </w:t>
            </w:r>
            <w:r w:rsidRPr="00FF6B27">
              <w:t>И.</w:t>
            </w:r>
            <w:r w:rsidRPr="00FF6B27">
              <w:rPr>
                <w:spacing w:val="62"/>
              </w:rPr>
              <w:t xml:space="preserve"> </w:t>
            </w:r>
            <w:r w:rsidRPr="00FF6B27">
              <w:t>Левитана</w:t>
            </w:r>
            <w:r w:rsidRPr="00FF6B27">
              <w:rPr>
                <w:spacing w:val="-8"/>
              </w:rPr>
              <w:t xml:space="preserve"> </w:t>
            </w:r>
            <w:r w:rsidRPr="00FF6B27">
              <w:t>«Золотая</w:t>
            </w:r>
            <w:r w:rsidRPr="00FF6B27">
              <w:rPr>
                <w:spacing w:val="-5"/>
              </w:rPr>
              <w:t xml:space="preserve"> </w:t>
            </w:r>
            <w:r w:rsidRPr="00FF6B27">
              <w:t>осень»),</w:t>
            </w:r>
            <w:r w:rsidRPr="00FF6B27">
              <w:rPr>
                <w:spacing w:val="-5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устного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рассказа-описания по репродукциям</w:t>
            </w:r>
            <w:r w:rsidRPr="00FF6B27">
              <w:rPr>
                <w:spacing w:val="3"/>
              </w:rPr>
              <w:t xml:space="preserve"> </w:t>
            </w:r>
            <w:r w:rsidRPr="00FF6B27">
              <w:t>картин</w:t>
            </w:r>
            <w:r>
              <w:t xml:space="preserve"> </w:t>
            </w:r>
            <w:r w:rsidRPr="00FF6B27">
              <w:t>художников и/или на основе личного опыта</w:t>
            </w:r>
            <w:r w:rsidRPr="00FF6B27">
              <w:rPr>
                <w:spacing w:val="-67"/>
              </w:rPr>
              <w:t xml:space="preserve"> </w:t>
            </w:r>
            <w:r w:rsidRPr="00FF6B27">
              <w:t>с</w:t>
            </w:r>
            <w:r w:rsidRPr="00FF6B27">
              <w:rPr>
                <w:spacing w:val="-11"/>
              </w:rPr>
              <w:t xml:space="preserve"> </w:t>
            </w:r>
            <w:r w:rsidRPr="00FF6B27">
              <w:t>использованием</w:t>
            </w:r>
            <w:r w:rsidRPr="00FF6B27">
              <w:rPr>
                <w:spacing w:val="-6"/>
              </w:rPr>
              <w:t xml:space="preserve"> </w:t>
            </w:r>
            <w:r w:rsidRPr="00FF6B27">
              <w:t>средств</w:t>
            </w:r>
            <w:r w:rsidRPr="00FF6B27">
              <w:rPr>
                <w:spacing w:val="-11"/>
              </w:rPr>
              <w:t xml:space="preserve"> </w:t>
            </w:r>
            <w:r w:rsidRPr="00FF6B27">
              <w:t>выразительности:</w:t>
            </w:r>
            <w:r w:rsidRPr="00FF6B27">
              <w:rPr>
                <w:spacing w:val="-68"/>
              </w:rPr>
              <w:t xml:space="preserve"> </w:t>
            </w:r>
            <w:r w:rsidRPr="00FF6B27">
              <w:t>сравнений,</w:t>
            </w:r>
            <w:r w:rsidRPr="00FF6B27">
              <w:rPr>
                <w:spacing w:val="2"/>
              </w:rPr>
              <w:t xml:space="preserve"> </w:t>
            </w:r>
            <w:r w:rsidRPr="00FF6B27">
              <w:t>эпитетов.</w:t>
            </w:r>
          </w:p>
          <w:p w:rsidR="00022B10" w:rsidRPr="00FF6B27" w:rsidRDefault="00022B10" w:rsidP="005D6C94">
            <w:pPr>
              <w:pStyle w:val="TableParagraph"/>
              <w:ind w:left="114" w:right="139"/>
              <w:jc w:val="both"/>
            </w:pPr>
            <w:r w:rsidRPr="00FF6B27">
              <w:t>Выбор</w:t>
            </w:r>
            <w:r w:rsidRPr="00FF6B27">
              <w:rPr>
                <w:spacing w:val="-8"/>
              </w:rPr>
              <w:t xml:space="preserve"> </w:t>
            </w:r>
            <w:r w:rsidRPr="00FF6B27">
              <w:t>книги</w:t>
            </w:r>
            <w:r w:rsidRPr="00FF6B27">
              <w:rPr>
                <w:spacing w:val="-3"/>
              </w:rPr>
              <w:t xml:space="preserve"> </w:t>
            </w:r>
            <w:r w:rsidRPr="00FF6B27">
              <w:t>для</w:t>
            </w:r>
            <w:r w:rsidRPr="00FF6B27">
              <w:rPr>
                <w:spacing w:val="-3"/>
              </w:rPr>
              <w:t xml:space="preserve"> </w:t>
            </w:r>
            <w:r w:rsidRPr="00FF6B27">
              <w:t>самостоятельного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чтения</w:t>
            </w:r>
            <w:r w:rsidRPr="00FF6B27">
              <w:rPr>
                <w:spacing w:val="-3"/>
              </w:rPr>
              <w:t xml:space="preserve"> </w:t>
            </w:r>
            <w:r w:rsidRPr="00FF6B27">
              <w:t>с</w:t>
            </w:r>
            <w:r w:rsidRPr="00FF6B27">
              <w:rPr>
                <w:spacing w:val="9"/>
              </w:rPr>
              <w:t xml:space="preserve"> </w:t>
            </w:r>
            <w:r w:rsidRPr="00FF6B27">
              <w:t>учётом</w:t>
            </w:r>
            <w:r>
              <w:t xml:space="preserve"> </w:t>
            </w:r>
            <w:r w:rsidRPr="00FF6B27">
              <w:t>рекомендательного</w:t>
            </w:r>
            <w:r w:rsidRPr="00FF6B27">
              <w:rPr>
                <w:spacing w:val="-10"/>
              </w:rPr>
              <w:t xml:space="preserve"> </w:t>
            </w:r>
            <w:r w:rsidRPr="00FF6B27">
              <w:t>списка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5"/>
              </w:rPr>
              <w:t xml:space="preserve"> </w:t>
            </w:r>
            <w:r w:rsidRPr="00FF6B27">
              <w:t>об</w:t>
            </w:r>
            <w:r w:rsidRPr="00FF6B27">
              <w:rPr>
                <w:spacing w:val="-5"/>
              </w:rPr>
              <w:t xml:space="preserve"> </w:t>
            </w:r>
            <w:r w:rsidRPr="00FF6B27">
              <w:t>осени</w:t>
            </w:r>
            <w:r>
              <w:t>.</w:t>
            </w:r>
          </w:p>
        </w:tc>
      </w:tr>
      <w:tr w:rsidR="005F4CBB" w:rsidRPr="00FF6B27" w:rsidTr="009549FE">
        <w:trPr>
          <w:trHeight w:val="3948"/>
        </w:trPr>
        <w:tc>
          <w:tcPr>
            <w:tcW w:w="692" w:type="dxa"/>
          </w:tcPr>
          <w:p w:rsidR="005F4CBB" w:rsidRPr="00FF6B27" w:rsidRDefault="005F4CBB" w:rsidP="00A61740">
            <w:pPr>
              <w:pStyle w:val="TableParagraph"/>
              <w:jc w:val="center"/>
            </w:pPr>
            <w:r w:rsidRPr="00FF6B27">
              <w:lastRenderedPageBreak/>
              <w:t>4</w:t>
            </w:r>
            <w:r w:rsidR="00A61740">
              <w:t>.</w:t>
            </w:r>
          </w:p>
        </w:tc>
        <w:tc>
          <w:tcPr>
            <w:tcW w:w="2565" w:type="dxa"/>
          </w:tcPr>
          <w:p w:rsidR="005F4CBB" w:rsidRPr="00FF6B27" w:rsidRDefault="005F4CBB" w:rsidP="00FF6B27">
            <w:pPr>
              <w:pStyle w:val="TableParagraph"/>
              <w:ind w:left="117" w:right="528"/>
              <w:jc w:val="both"/>
            </w:pPr>
            <w:r w:rsidRPr="00FF6B27">
              <w:t>Произведения</w:t>
            </w:r>
            <w:r w:rsidRPr="00FF6B27">
              <w:rPr>
                <w:spacing w:val="-15"/>
              </w:rPr>
              <w:t xml:space="preserve"> </w:t>
            </w:r>
            <w:r w:rsidRPr="00FF6B27">
              <w:t>о</w:t>
            </w:r>
            <w:r w:rsidRPr="00FF6B27">
              <w:rPr>
                <w:spacing w:val="-67"/>
              </w:rPr>
              <w:t xml:space="preserve"> </w:t>
            </w:r>
            <w:r w:rsidRPr="00FF6B27">
              <w:t>детях</w:t>
            </w:r>
            <w:r w:rsidRPr="00FF6B27">
              <w:rPr>
                <w:spacing w:val="-6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дружбе</w:t>
            </w:r>
          </w:p>
        </w:tc>
        <w:tc>
          <w:tcPr>
            <w:tcW w:w="1701" w:type="dxa"/>
          </w:tcPr>
          <w:p w:rsidR="005F4CBB" w:rsidRPr="00FF6B27" w:rsidRDefault="005F4CBB" w:rsidP="00FF6B27">
            <w:pPr>
              <w:pStyle w:val="TableParagraph"/>
              <w:ind w:left="619" w:right="608"/>
              <w:jc w:val="both"/>
            </w:pPr>
            <w:r w:rsidRPr="00FF6B27">
              <w:t>12</w:t>
            </w:r>
          </w:p>
        </w:tc>
        <w:tc>
          <w:tcPr>
            <w:tcW w:w="2767" w:type="dxa"/>
          </w:tcPr>
          <w:p w:rsidR="005F4CBB" w:rsidRPr="00FF6B27" w:rsidRDefault="005F4CBB" w:rsidP="00FF6B27">
            <w:pPr>
              <w:pStyle w:val="TableParagraph"/>
              <w:ind w:left="115"/>
              <w:jc w:val="both"/>
            </w:pPr>
            <w:r w:rsidRPr="00FF6B27">
              <w:t>Тема</w:t>
            </w:r>
            <w:r w:rsidRPr="00FF6B27">
              <w:rPr>
                <w:spacing w:val="-11"/>
              </w:rPr>
              <w:t xml:space="preserve"> </w:t>
            </w:r>
            <w:r w:rsidRPr="00FF6B27">
              <w:t>дружбы</w:t>
            </w:r>
          </w:p>
          <w:p w:rsidR="005F4CBB" w:rsidRPr="00FF6B27" w:rsidRDefault="005F4CBB" w:rsidP="00FF6B27">
            <w:pPr>
              <w:pStyle w:val="TableParagraph"/>
              <w:spacing w:before="24"/>
              <w:ind w:left="115" w:right="374"/>
              <w:jc w:val="both"/>
            </w:pPr>
            <w:r w:rsidRPr="00FF6B27">
              <w:t>в художественном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произведении</w:t>
            </w:r>
            <w:r>
              <w:rPr>
                <w:spacing w:val="1"/>
              </w:rPr>
              <w:t xml:space="preserve"> </w:t>
            </w:r>
            <w:r w:rsidRPr="00FF6B27">
              <w:t>(расширение</w:t>
            </w:r>
            <w:r w:rsidRPr="00FF6B27">
              <w:rPr>
                <w:spacing w:val="-13"/>
              </w:rPr>
              <w:t xml:space="preserve"> </w:t>
            </w:r>
            <w:r w:rsidRPr="00FF6B27">
              <w:t>круга</w:t>
            </w:r>
            <w:r w:rsidRPr="00FF6B27">
              <w:rPr>
                <w:spacing w:val="-67"/>
              </w:rPr>
              <w:t xml:space="preserve"> </w:t>
            </w:r>
            <w:r w:rsidRPr="00FF6B27">
              <w:t>чтения: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</w:t>
            </w:r>
          </w:p>
          <w:p w:rsidR="005F4CBB" w:rsidRPr="00FF6B27" w:rsidRDefault="005F4CBB" w:rsidP="005D6C94">
            <w:pPr>
              <w:pStyle w:val="TableParagraph"/>
              <w:ind w:left="115"/>
              <w:jc w:val="both"/>
            </w:pPr>
            <w:r w:rsidRPr="00FF6B27">
              <w:t>Н.Н.</w:t>
            </w:r>
            <w:r w:rsidRPr="00FF6B27">
              <w:rPr>
                <w:spacing w:val="58"/>
              </w:rPr>
              <w:t xml:space="preserve"> </w:t>
            </w:r>
            <w:r w:rsidRPr="00FF6B27">
              <w:t>Носова,</w:t>
            </w:r>
            <w:r>
              <w:t xml:space="preserve"> </w:t>
            </w:r>
            <w:r w:rsidRPr="00FF6B27">
              <w:t>В.А.</w:t>
            </w:r>
            <w:r w:rsidRPr="00FF6B27">
              <w:rPr>
                <w:spacing w:val="67"/>
              </w:rPr>
              <w:t xml:space="preserve"> </w:t>
            </w:r>
            <w:r w:rsidRPr="00FF6B27">
              <w:t>Осеевой,</w:t>
            </w:r>
          </w:p>
          <w:p w:rsidR="005F4CBB" w:rsidRPr="00FF6B27" w:rsidRDefault="005F4CBB" w:rsidP="00FF6B27">
            <w:pPr>
              <w:pStyle w:val="TableParagraph"/>
              <w:ind w:left="115"/>
              <w:jc w:val="both"/>
            </w:pPr>
            <w:r w:rsidRPr="00FF6B27">
              <w:t>В.В.</w:t>
            </w:r>
            <w:r w:rsidRPr="00FF6B27">
              <w:rPr>
                <w:spacing w:val="3"/>
              </w:rPr>
              <w:t xml:space="preserve"> </w:t>
            </w:r>
            <w:r w:rsidRPr="00FF6B27">
              <w:t>Лунина</w:t>
            </w:r>
            <w:r w:rsidRPr="00FF6B27">
              <w:rPr>
                <w:spacing w:val="-3"/>
              </w:rPr>
              <w:t xml:space="preserve"> </w:t>
            </w:r>
            <w:r w:rsidRPr="00FF6B27">
              <w:t>и</w:t>
            </w:r>
            <w:r w:rsidRPr="00FF6B27">
              <w:rPr>
                <w:spacing w:val="-1"/>
              </w:rPr>
              <w:t xml:space="preserve"> </w:t>
            </w:r>
            <w:r w:rsidRPr="00FF6B27">
              <w:t>др.).</w:t>
            </w:r>
          </w:p>
          <w:p w:rsidR="005F4CBB" w:rsidRPr="00FF6B27" w:rsidRDefault="005F4CBB" w:rsidP="00FF6B27">
            <w:pPr>
              <w:pStyle w:val="TableParagraph"/>
              <w:spacing w:before="24"/>
              <w:ind w:left="115"/>
              <w:jc w:val="both"/>
            </w:pPr>
            <w:r w:rsidRPr="00FF6B27">
              <w:t>Отражение</w:t>
            </w:r>
          </w:p>
          <w:p w:rsidR="005F4CBB" w:rsidRPr="00FF6B27" w:rsidRDefault="005F4CBB" w:rsidP="00FF6B27">
            <w:pPr>
              <w:pStyle w:val="TableParagraph"/>
              <w:spacing w:before="23"/>
              <w:ind w:left="115" w:right="180"/>
              <w:jc w:val="both"/>
            </w:pPr>
            <w:r w:rsidRPr="00FF6B27">
              <w:t>в произведениях</w:t>
            </w:r>
            <w:r w:rsidRPr="00FF6B27">
              <w:rPr>
                <w:spacing w:val="1"/>
              </w:rPr>
              <w:t xml:space="preserve"> </w:t>
            </w:r>
            <w:r w:rsidRPr="00FF6B27">
              <w:t>нравственно-</w:t>
            </w:r>
            <w:r w:rsidRPr="00FF6B27">
              <w:rPr>
                <w:spacing w:val="1"/>
              </w:rPr>
              <w:t xml:space="preserve"> </w:t>
            </w:r>
            <w:r w:rsidRPr="00FF6B27">
              <w:t>этических понятий:</w:t>
            </w:r>
            <w:r w:rsidRPr="00FF6B27">
              <w:rPr>
                <w:spacing w:val="1"/>
              </w:rPr>
              <w:t xml:space="preserve"> </w:t>
            </w:r>
            <w:r w:rsidRPr="00FF6B27">
              <w:t>дружба, терпение,</w:t>
            </w:r>
            <w:r w:rsidRPr="00FF6B27">
              <w:rPr>
                <w:spacing w:val="1"/>
              </w:rPr>
              <w:t xml:space="preserve"> </w:t>
            </w:r>
            <w:r w:rsidRPr="00FF6B27">
              <w:t>уважение, помощь</w:t>
            </w:r>
            <w:r w:rsidRPr="00FF6B27">
              <w:rPr>
                <w:spacing w:val="1"/>
              </w:rPr>
              <w:t xml:space="preserve"> </w:t>
            </w:r>
            <w:r w:rsidRPr="00FF6B27">
              <w:t>друг другу. Главная</w:t>
            </w:r>
            <w:r w:rsidRPr="00FF6B27">
              <w:rPr>
                <w:spacing w:val="1"/>
              </w:rPr>
              <w:t xml:space="preserve"> </w:t>
            </w:r>
            <w:r w:rsidRPr="00FF6B27">
              <w:t>мысль</w:t>
            </w:r>
            <w:r w:rsidRPr="00FF6B27">
              <w:rPr>
                <w:spacing w:val="-15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(идея).</w:t>
            </w:r>
            <w:r w:rsidRPr="00FF6B27">
              <w:rPr>
                <w:spacing w:val="2"/>
              </w:rPr>
              <w:t xml:space="preserve"> </w:t>
            </w:r>
            <w:r w:rsidRPr="00FF6B27">
              <w:t>Герой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(введение</w:t>
            </w:r>
            <w:r w:rsidRPr="00FF6B27">
              <w:rPr>
                <w:spacing w:val="-4"/>
              </w:rPr>
              <w:t xml:space="preserve"> </w:t>
            </w:r>
            <w:r w:rsidRPr="00FF6B27">
              <w:t>понятия</w:t>
            </w:r>
          </w:p>
          <w:p w:rsidR="005F4CBB" w:rsidRPr="00FF6B27" w:rsidRDefault="005F4CBB" w:rsidP="00FF6B27">
            <w:pPr>
              <w:pStyle w:val="TableParagraph"/>
              <w:spacing w:before="3"/>
              <w:ind w:left="115" w:right="331"/>
              <w:jc w:val="both"/>
            </w:pPr>
            <w:r w:rsidRPr="00FF6B27">
              <w:t>«главный герой»),</w:t>
            </w:r>
            <w:r w:rsidRPr="00FF6B27">
              <w:rPr>
                <w:spacing w:val="1"/>
              </w:rPr>
              <w:t xml:space="preserve"> </w:t>
            </w:r>
            <w:r w:rsidRPr="00FF6B27">
              <w:t>его</w:t>
            </w:r>
            <w:r w:rsidRPr="00FF6B27">
              <w:rPr>
                <w:spacing w:val="-16"/>
              </w:rPr>
              <w:t xml:space="preserve"> </w:t>
            </w:r>
            <w:r w:rsidRPr="00FF6B27">
              <w:t>характеристика</w:t>
            </w:r>
            <w:r w:rsidRPr="00FF6B27">
              <w:rPr>
                <w:spacing w:val="-67"/>
              </w:rPr>
              <w:t xml:space="preserve"> </w:t>
            </w:r>
            <w:r w:rsidRPr="00FF6B27">
              <w:t>(портрет), оценка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поступков</w:t>
            </w:r>
          </w:p>
        </w:tc>
        <w:tc>
          <w:tcPr>
            <w:tcW w:w="7024" w:type="dxa"/>
          </w:tcPr>
          <w:p w:rsidR="005F4CBB" w:rsidRPr="00FF6B27" w:rsidRDefault="005F4CBB" w:rsidP="005D6C94">
            <w:pPr>
              <w:pStyle w:val="TableParagraph"/>
              <w:ind w:left="114" w:right="139"/>
              <w:jc w:val="both"/>
            </w:pPr>
            <w:r w:rsidRPr="00FF6B27"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9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вопросов:</w:t>
            </w:r>
            <w:r>
              <w:t xml:space="preserve"> </w:t>
            </w:r>
            <w:r w:rsidRPr="00FF6B27">
              <w:t>«О чём ты узнаешь?», «Чему ты будешь учиться?».</w:t>
            </w:r>
            <w:r w:rsidRPr="00FF6B27">
              <w:rPr>
                <w:spacing w:val="1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целыми</w:t>
            </w:r>
            <w:r w:rsidRPr="00FF6B27">
              <w:rPr>
                <w:spacing w:val="-4"/>
              </w:rPr>
              <w:t xml:space="preserve"> </w:t>
            </w:r>
            <w:r w:rsidRPr="00FF6B27">
              <w:t>словами</w:t>
            </w:r>
            <w:r w:rsidRPr="00FF6B27">
              <w:rPr>
                <w:spacing w:val="-4"/>
              </w:rPr>
              <w:t xml:space="preserve"> </w:t>
            </w:r>
            <w:r w:rsidRPr="00FF6B27">
              <w:t>без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пропусков</w:t>
            </w:r>
            <w:r w:rsidRPr="00FF6B27">
              <w:rPr>
                <w:spacing w:val="-8"/>
              </w:rPr>
              <w:t xml:space="preserve"> </w:t>
            </w:r>
            <w:r w:rsidRPr="00FF6B27">
              <w:t>и</w:t>
            </w:r>
            <w:r w:rsidRPr="00FF6B27">
              <w:rPr>
                <w:spacing w:val="-5"/>
              </w:rPr>
              <w:t xml:space="preserve"> </w:t>
            </w:r>
            <w:r w:rsidRPr="00FF6B27">
              <w:t>перестановок,</w:t>
            </w:r>
            <w:r w:rsidRPr="00FF6B27">
              <w:rPr>
                <w:spacing w:val="-67"/>
              </w:rPr>
              <w:t xml:space="preserve"> </w:t>
            </w:r>
            <w:r w:rsidRPr="00FF6B27">
              <w:t>с постепенным переходом от чтения вслух к чтению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 себя произведений о детях: А. Л.</w:t>
            </w:r>
            <w:r w:rsidRPr="00FF6B27">
              <w:rPr>
                <w:spacing w:val="70"/>
              </w:rPr>
              <w:t xml:space="preserve"> </w:t>
            </w:r>
            <w:proofErr w:type="spellStart"/>
            <w:r w:rsidRPr="00FF6B27">
              <w:t>Барто</w:t>
            </w:r>
            <w:proofErr w:type="spellEnd"/>
            <w:r w:rsidRPr="00FF6B27">
              <w:t>. «Катя»,</w:t>
            </w:r>
            <w:r w:rsidRPr="00FF6B27">
              <w:rPr>
                <w:spacing w:val="1"/>
              </w:rPr>
              <w:t xml:space="preserve"> </w:t>
            </w:r>
            <w:r w:rsidRPr="00FF6B27">
              <w:t>Ю.</w:t>
            </w:r>
            <w:r w:rsidRPr="00FF6B27">
              <w:rPr>
                <w:spacing w:val="-1"/>
              </w:rPr>
              <w:t xml:space="preserve"> </w:t>
            </w:r>
            <w:r w:rsidRPr="00FF6B27">
              <w:t>И.</w:t>
            </w:r>
            <w:r w:rsidRPr="00FF6B27">
              <w:rPr>
                <w:spacing w:val="3"/>
              </w:rPr>
              <w:t xml:space="preserve"> </w:t>
            </w:r>
            <w:r w:rsidRPr="00FF6B27">
              <w:t>Ермолаев.</w:t>
            </w:r>
            <w:r w:rsidRPr="00FF6B27">
              <w:rPr>
                <w:spacing w:val="1"/>
              </w:rPr>
              <w:t xml:space="preserve"> </w:t>
            </w:r>
            <w:r w:rsidRPr="00FF6B27">
              <w:t>«Два</w:t>
            </w:r>
            <w:r w:rsidRPr="00FF6B27">
              <w:rPr>
                <w:spacing w:val="-3"/>
              </w:rPr>
              <w:t xml:space="preserve"> </w:t>
            </w:r>
            <w:r w:rsidRPr="00FF6B27">
              <w:t>пирожных»,</w:t>
            </w:r>
            <w:r w:rsidRPr="00FF6B27">
              <w:rPr>
                <w:spacing w:val="5"/>
              </w:rPr>
              <w:t xml:space="preserve"> </w:t>
            </w:r>
            <w:r w:rsidRPr="00FF6B27">
              <w:t>Е. А.</w:t>
            </w:r>
            <w:r w:rsidRPr="00FF6B27">
              <w:rPr>
                <w:spacing w:val="3"/>
              </w:rPr>
              <w:t xml:space="preserve"> </w:t>
            </w:r>
            <w:r w:rsidRPr="00FF6B27">
              <w:t>Пермяк.</w:t>
            </w:r>
            <w:r>
              <w:t xml:space="preserve"> </w:t>
            </w:r>
            <w:r w:rsidRPr="00FF6B27">
              <w:t>«Две</w:t>
            </w:r>
            <w:r w:rsidRPr="00FF6B27">
              <w:rPr>
                <w:spacing w:val="-7"/>
              </w:rPr>
              <w:t xml:space="preserve"> </w:t>
            </w:r>
            <w:r w:rsidRPr="00FF6B27">
              <w:t>пословицы»,</w:t>
            </w:r>
            <w:r w:rsidRPr="00FF6B27">
              <w:rPr>
                <w:spacing w:val="6"/>
              </w:rPr>
              <w:t xml:space="preserve"> </w:t>
            </w:r>
            <w:r w:rsidRPr="00FF6B27">
              <w:t>Н.</w:t>
            </w:r>
            <w:r w:rsidRPr="00FF6B27">
              <w:rPr>
                <w:spacing w:val="-3"/>
              </w:rPr>
              <w:t xml:space="preserve"> </w:t>
            </w:r>
            <w:r w:rsidRPr="00FF6B27">
              <w:t>Н.</w:t>
            </w:r>
            <w:r w:rsidRPr="00FF6B27">
              <w:rPr>
                <w:spacing w:val="65"/>
              </w:rPr>
              <w:t xml:space="preserve"> </w:t>
            </w:r>
            <w:r w:rsidRPr="00FF6B27">
              <w:t>Носов.</w:t>
            </w:r>
            <w:r w:rsidRPr="00FF6B27">
              <w:rPr>
                <w:spacing w:val="-4"/>
              </w:rPr>
              <w:t xml:space="preserve"> </w:t>
            </w:r>
            <w:r w:rsidRPr="00FF6B27">
              <w:t>«Заплатка»,</w:t>
            </w:r>
            <w:r>
              <w:t xml:space="preserve"> </w:t>
            </w:r>
            <w:r w:rsidRPr="00FF6B27">
              <w:t>«На</w:t>
            </w:r>
            <w:r w:rsidRPr="00FF6B27">
              <w:rPr>
                <w:spacing w:val="-4"/>
              </w:rPr>
              <w:t xml:space="preserve"> </w:t>
            </w:r>
            <w:r w:rsidRPr="00FF6B27">
              <w:t>горке», В.</w:t>
            </w:r>
            <w:r w:rsidRPr="00FF6B27">
              <w:rPr>
                <w:spacing w:val="-1"/>
              </w:rPr>
              <w:t xml:space="preserve"> </w:t>
            </w:r>
            <w:r w:rsidRPr="00FF6B27">
              <w:t>В.</w:t>
            </w:r>
            <w:r w:rsidRPr="00FF6B27">
              <w:rPr>
                <w:spacing w:val="2"/>
              </w:rPr>
              <w:t xml:space="preserve"> </w:t>
            </w:r>
            <w:r w:rsidRPr="00FF6B27">
              <w:t>Лунин.</w:t>
            </w:r>
            <w:r w:rsidRPr="00FF6B27">
              <w:rPr>
                <w:spacing w:val="-1"/>
              </w:rPr>
              <w:t xml:space="preserve"> </w:t>
            </w:r>
            <w:r w:rsidRPr="00FF6B27">
              <w:t>«Я</w:t>
            </w:r>
            <w:r w:rsidRPr="00FF6B27">
              <w:rPr>
                <w:spacing w:val="-2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Вовка»,</w:t>
            </w:r>
            <w:r w:rsidRPr="00FF6B27">
              <w:rPr>
                <w:spacing w:val="2"/>
              </w:rPr>
              <w:t xml:space="preserve"> </w:t>
            </w:r>
            <w:r w:rsidRPr="00FF6B27">
              <w:t>В.</w:t>
            </w:r>
            <w:r w:rsidRPr="00FF6B27">
              <w:rPr>
                <w:spacing w:val="-1"/>
              </w:rPr>
              <w:t xml:space="preserve"> </w:t>
            </w:r>
            <w:r w:rsidRPr="00FF6B27">
              <w:t>А.</w:t>
            </w:r>
            <w:r w:rsidRPr="00FF6B27">
              <w:rPr>
                <w:spacing w:val="69"/>
              </w:rPr>
              <w:t xml:space="preserve"> </w:t>
            </w:r>
            <w:r w:rsidRPr="00FF6B27">
              <w:t>Осеева.</w:t>
            </w:r>
          </w:p>
          <w:p w:rsidR="005F4CBB" w:rsidRPr="00FF6B27" w:rsidRDefault="005F4CBB" w:rsidP="005D6C94">
            <w:pPr>
              <w:pStyle w:val="TableParagraph"/>
              <w:spacing w:before="24"/>
              <w:ind w:left="114" w:right="139"/>
              <w:jc w:val="both"/>
            </w:pPr>
            <w:r w:rsidRPr="00FF6B27">
              <w:t>«Синие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листья», Л.Н.</w:t>
            </w:r>
            <w:r w:rsidRPr="00FF6B27">
              <w:rPr>
                <w:spacing w:val="-3"/>
              </w:rPr>
              <w:t xml:space="preserve"> </w:t>
            </w:r>
            <w:r w:rsidRPr="00FF6B27">
              <w:t>Толстой.</w:t>
            </w:r>
            <w:r w:rsidRPr="00FF6B27">
              <w:rPr>
                <w:spacing w:val="-3"/>
              </w:rPr>
              <w:t xml:space="preserve"> </w:t>
            </w:r>
            <w:r w:rsidRPr="00FF6B27">
              <w:t>«Филиппок»,</w:t>
            </w:r>
            <w:r>
              <w:t xml:space="preserve"> </w:t>
            </w:r>
            <w:r w:rsidRPr="00FF6B27">
              <w:t>В.Ю. Драгунский. «Тайное становится явным».</w:t>
            </w:r>
            <w:r w:rsidRPr="00FF6B27">
              <w:rPr>
                <w:spacing w:val="1"/>
              </w:rPr>
              <w:t xml:space="preserve"> </w:t>
            </w:r>
            <w:r w:rsidRPr="00FF6B27">
              <w:t>Учебный</w:t>
            </w:r>
            <w:r w:rsidRPr="00FF6B27">
              <w:rPr>
                <w:spacing w:val="-11"/>
              </w:rPr>
              <w:t xml:space="preserve"> </w:t>
            </w:r>
            <w:r w:rsidRPr="00FF6B27">
              <w:t>диалог:</w:t>
            </w:r>
            <w:r w:rsidRPr="00FF6B27">
              <w:rPr>
                <w:spacing w:val="-5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темы</w:t>
            </w:r>
            <w:r w:rsidRPr="00FF6B27">
              <w:rPr>
                <w:spacing w:val="-6"/>
              </w:rPr>
              <w:t xml:space="preserve"> </w:t>
            </w:r>
            <w:r w:rsidRPr="00FF6B27">
              <w:t>и</w:t>
            </w:r>
            <w:r w:rsidRPr="00FF6B27">
              <w:rPr>
                <w:spacing w:val="-5"/>
              </w:rPr>
              <w:t xml:space="preserve"> </w:t>
            </w:r>
            <w:r w:rsidRPr="00FF6B27">
              <w:t>главной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мысли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1"/>
              </w:rPr>
              <w:t xml:space="preserve"> </w:t>
            </w:r>
            <w:r w:rsidRPr="00FF6B27">
              <w:t>соотнесение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главной</w:t>
            </w:r>
            <w:r w:rsidRPr="00FF6B27">
              <w:rPr>
                <w:spacing w:val="1"/>
              </w:rPr>
              <w:t xml:space="preserve"> </w:t>
            </w:r>
            <w:r w:rsidRPr="00FF6B27">
              <w:t>мысли</w:t>
            </w:r>
          </w:p>
          <w:p w:rsidR="005F4CBB" w:rsidRPr="00FF6B27" w:rsidRDefault="005F4CBB" w:rsidP="005D6C94">
            <w:pPr>
              <w:pStyle w:val="TableParagraph"/>
              <w:ind w:left="114" w:right="139"/>
              <w:jc w:val="both"/>
            </w:pP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пословицей,</w:t>
            </w:r>
            <w:r w:rsidRPr="00FF6B27">
              <w:rPr>
                <w:spacing w:val="-2"/>
              </w:rPr>
              <w:t xml:space="preserve"> </w:t>
            </w:r>
            <w:r w:rsidRPr="00FF6B27">
              <w:t>подбор</w:t>
            </w:r>
            <w:r w:rsidRPr="00FF6B27">
              <w:rPr>
                <w:spacing w:val="-8"/>
              </w:rPr>
              <w:t xml:space="preserve"> </w:t>
            </w:r>
            <w:r w:rsidRPr="00FF6B27">
              <w:t>пословиц</w:t>
            </w:r>
            <w:r w:rsidRPr="00FF6B27">
              <w:rPr>
                <w:spacing w:val="-2"/>
              </w:rPr>
              <w:t xml:space="preserve"> </w:t>
            </w:r>
            <w:r w:rsidRPr="00FF6B27">
              <w:t>к</w:t>
            </w:r>
            <w:r w:rsidRPr="00FF6B27">
              <w:rPr>
                <w:spacing w:val="-3"/>
              </w:rPr>
              <w:t xml:space="preserve"> </w:t>
            </w:r>
            <w:r w:rsidRPr="00FF6B27">
              <w:t>тексту.</w:t>
            </w:r>
          </w:p>
          <w:p w:rsidR="005F4CBB" w:rsidRPr="00FF6B27" w:rsidRDefault="005F4CBB" w:rsidP="005D6C94">
            <w:pPr>
              <w:pStyle w:val="TableParagraph"/>
              <w:spacing w:before="24"/>
              <w:ind w:left="114" w:right="1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3"/>
              </w:rPr>
              <w:t xml:space="preserve"> </w:t>
            </w:r>
            <w:r w:rsidRPr="00FF6B27">
              <w:t>(изучающее</w:t>
            </w:r>
          </w:p>
          <w:p w:rsidR="005F4CBB" w:rsidRPr="00FF6B27" w:rsidRDefault="005F4CBB" w:rsidP="005D6C94">
            <w:pPr>
              <w:pStyle w:val="TableParagraph"/>
              <w:spacing w:before="24"/>
              <w:ind w:left="114" w:right="139"/>
              <w:jc w:val="both"/>
            </w:pP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поисковое</w:t>
            </w:r>
            <w:r w:rsidRPr="00FF6B27">
              <w:rPr>
                <w:spacing w:val="-6"/>
              </w:rPr>
              <w:t xml:space="preserve"> </w:t>
            </w:r>
            <w:r w:rsidRPr="00FF6B27">
              <w:t>выборочное</w:t>
            </w:r>
            <w:r w:rsidRPr="00FF6B27">
              <w:rPr>
                <w:spacing w:val="-3"/>
              </w:rPr>
              <w:t xml:space="preserve"> </w:t>
            </w:r>
            <w:r w:rsidRPr="00FF6B27">
              <w:t>чтение):</w:t>
            </w:r>
            <w:r w:rsidRPr="00FF6B27">
              <w:rPr>
                <w:spacing w:val="-3"/>
              </w:rPr>
              <w:t xml:space="preserve"> </w:t>
            </w:r>
            <w:r w:rsidRPr="00FF6B27">
              <w:t>ответы</w:t>
            </w:r>
            <w:r w:rsidRPr="00FF6B27">
              <w:rPr>
                <w:spacing w:val="-6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вопросы,</w:t>
            </w:r>
            <w:r w:rsidRPr="00FF6B27">
              <w:rPr>
                <w:spacing w:val="-67"/>
              </w:rPr>
              <w:t xml:space="preserve"> </w:t>
            </w:r>
            <w:r w:rsidRPr="00FF6B27">
              <w:t>характеристика героя, установление взаимосвязи</w:t>
            </w:r>
            <w:r w:rsidRPr="00FF6B27">
              <w:rPr>
                <w:spacing w:val="1"/>
              </w:rPr>
              <w:t xml:space="preserve"> </w:t>
            </w:r>
            <w:r w:rsidRPr="00FF6B27">
              <w:t>между</w:t>
            </w:r>
            <w:r w:rsidRPr="00FF6B27">
              <w:rPr>
                <w:spacing w:val="-11"/>
              </w:rPr>
              <w:t xml:space="preserve"> </w:t>
            </w:r>
            <w:r w:rsidRPr="00FF6B27">
              <w:t>характером</w:t>
            </w:r>
            <w:r w:rsidRPr="00FF6B27">
              <w:rPr>
                <w:spacing w:val="2"/>
              </w:rPr>
              <w:t xml:space="preserve"> </w:t>
            </w:r>
            <w:r w:rsidRPr="00FF6B27">
              <w:t>героя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его</w:t>
            </w:r>
            <w:r w:rsidRPr="00FF6B27">
              <w:rPr>
                <w:spacing w:val="-3"/>
              </w:rPr>
              <w:t xml:space="preserve"> </w:t>
            </w:r>
            <w:r w:rsidRPr="00FF6B27">
              <w:t>поступками,</w:t>
            </w:r>
            <w:r>
              <w:t xml:space="preserve"> </w:t>
            </w:r>
            <w:r w:rsidRPr="00FF6B27">
              <w:t>нахождение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описания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героя,</w:t>
            </w:r>
            <w:r w:rsidRPr="00FF6B27">
              <w:rPr>
                <w:spacing w:val="-4"/>
              </w:rPr>
              <w:t xml:space="preserve"> </w:t>
            </w:r>
            <w:r w:rsidRPr="00FF6B27">
              <w:t>оценка</w:t>
            </w:r>
            <w:r w:rsidRPr="00FF6B27">
              <w:rPr>
                <w:spacing w:val="-6"/>
              </w:rPr>
              <w:t xml:space="preserve"> </w:t>
            </w:r>
            <w:r w:rsidRPr="00FF6B27">
              <w:t>его</w:t>
            </w:r>
            <w:r w:rsidRPr="00FF6B27">
              <w:rPr>
                <w:spacing w:val="-9"/>
              </w:rPr>
              <w:t xml:space="preserve"> </w:t>
            </w:r>
            <w:r w:rsidRPr="00FF6B27">
              <w:t>поступков</w:t>
            </w:r>
            <w:r w:rsidRPr="00FF6B27">
              <w:rPr>
                <w:spacing w:val="-67"/>
              </w:rPr>
              <w:t xml:space="preserve"> </w:t>
            </w:r>
            <w:r w:rsidRPr="00FF6B27">
              <w:t>(с</w:t>
            </w:r>
            <w:r w:rsidRPr="00FF6B27">
              <w:rPr>
                <w:spacing w:val="-2"/>
              </w:rPr>
              <w:t xml:space="preserve"> </w:t>
            </w:r>
            <w:r w:rsidRPr="00FF6B27">
              <w:t>опорой</w:t>
            </w:r>
            <w:r w:rsidRPr="00FF6B27">
              <w:rPr>
                <w:spacing w:val="2"/>
              </w:rPr>
              <w:t xml:space="preserve"> </w:t>
            </w:r>
            <w:r w:rsidRPr="00FF6B27">
              <w:t>на</w:t>
            </w:r>
            <w:r w:rsidRPr="00FF6B27">
              <w:rPr>
                <w:spacing w:val="-1"/>
              </w:rPr>
              <w:t xml:space="preserve"> </w:t>
            </w:r>
            <w:r w:rsidRPr="00FF6B27">
              <w:t>текст).</w:t>
            </w:r>
            <w:r>
              <w:t xml:space="preserve"> </w:t>
            </w: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6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героев</w:t>
            </w:r>
            <w:r w:rsidRPr="00FF6B27">
              <w:rPr>
                <w:spacing w:val="-7"/>
              </w:rPr>
              <w:t xml:space="preserve"> </w:t>
            </w:r>
            <w:r w:rsidRPr="00FF6B27">
              <w:t>одного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0"/>
              </w:rPr>
              <w:t xml:space="preserve"> </w:t>
            </w:r>
            <w:r w:rsidRPr="00FF6B27">
              <w:t>алгоритму.</w:t>
            </w:r>
          </w:p>
          <w:p w:rsidR="005F4CBB" w:rsidRPr="00FF6B27" w:rsidRDefault="005F4CBB" w:rsidP="005D6C94">
            <w:pPr>
              <w:pStyle w:val="TableParagraph"/>
              <w:spacing w:before="3"/>
              <w:ind w:left="114" w:right="139"/>
              <w:jc w:val="both"/>
            </w:pPr>
            <w:r w:rsidRPr="00FF6B27">
              <w:t>Обсуждение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авторской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позиции,</w:t>
            </w:r>
            <w:r w:rsidRPr="00FF6B27">
              <w:rPr>
                <w:spacing w:val="-5"/>
              </w:rPr>
              <w:t xml:space="preserve"> </w:t>
            </w:r>
            <w:r w:rsidRPr="00FF6B27">
              <w:t>выражение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отношения к героям с подтверждением примерами</w:t>
            </w:r>
            <w:r w:rsidRPr="00FF6B27">
              <w:rPr>
                <w:spacing w:val="-67"/>
              </w:rPr>
              <w:t xml:space="preserve"> </w:t>
            </w:r>
            <w:r w:rsidRPr="00FF6B27">
              <w:t>из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текста.</w:t>
            </w:r>
          </w:p>
          <w:p w:rsidR="005F4CBB" w:rsidRPr="00FF6B27" w:rsidRDefault="005F4CBB" w:rsidP="005D6C94">
            <w:pPr>
              <w:pStyle w:val="TableParagraph"/>
              <w:spacing w:before="1"/>
              <w:ind w:left="114" w:right="139"/>
              <w:jc w:val="both"/>
            </w:pPr>
            <w:r w:rsidRPr="00FF6B27">
              <w:t>Работа в парах: определение последовательности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5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произведении,</w:t>
            </w:r>
            <w:r w:rsidRPr="00FF6B27">
              <w:rPr>
                <w:spacing w:val="-4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вопросного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плана текста с выделением эпизодов, обсуждение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результатов</w:t>
            </w:r>
            <w:r w:rsidRPr="00FF6B27">
              <w:rPr>
                <w:spacing w:val="-3"/>
              </w:rPr>
              <w:t xml:space="preserve"> </w:t>
            </w:r>
            <w:r w:rsidRPr="00FF6B27">
              <w:t>деятельности.</w:t>
            </w:r>
          </w:p>
          <w:p w:rsidR="005F4CBB" w:rsidRPr="00FF6B27" w:rsidRDefault="005F4CBB" w:rsidP="005D6C94">
            <w:pPr>
              <w:pStyle w:val="TableParagraph"/>
              <w:ind w:left="114" w:right="139"/>
              <w:jc w:val="both"/>
            </w:pPr>
            <w:r w:rsidRPr="00FF6B27">
              <w:lastRenderedPageBreak/>
              <w:t>Подробный</w:t>
            </w:r>
            <w:r w:rsidRPr="00FF6B27">
              <w:rPr>
                <w:spacing w:val="-6"/>
              </w:rPr>
              <w:t xml:space="preserve"> </w:t>
            </w:r>
            <w:r w:rsidRPr="00FF6B27">
              <w:t>пересказ</w:t>
            </w:r>
            <w:r w:rsidRPr="00FF6B27">
              <w:rPr>
                <w:spacing w:val="-10"/>
              </w:rPr>
              <w:t xml:space="preserve"> </w:t>
            </w:r>
            <w:r w:rsidRPr="00FF6B27">
              <w:t>(устно)</w:t>
            </w:r>
            <w:r w:rsidRPr="00FF6B27">
              <w:rPr>
                <w:spacing w:val="-7"/>
              </w:rPr>
              <w:t xml:space="preserve"> </w:t>
            </w:r>
            <w:r w:rsidRPr="00FF6B27">
              <w:t>содержания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произведения.</w:t>
            </w:r>
          </w:p>
          <w:p w:rsidR="005F4CBB" w:rsidRPr="00FF6B27" w:rsidRDefault="005F4CBB" w:rsidP="005D6C94">
            <w:pPr>
              <w:pStyle w:val="TableParagraph"/>
              <w:spacing w:before="10"/>
              <w:ind w:left="114" w:right="139"/>
              <w:jc w:val="both"/>
            </w:pPr>
            <w:r w:rsidRPr="00FF6B27">
              <w:t>Упражнение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умении</w:t>
            </w:r>
            <w:r w:rsidRPr="00FF6B27">
              <w:rPr>
                <w:spacing w:val="-5"/>
              </w:rPr>
              <w:t xml:space="preserve"> </w:t>
            </w:r>
            <w:r w:rsidRPr="00FF6B27">
              <w:t>формулировать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вопрос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4"/>
              </w:rPr>
              <w:t xml:space="preserve"> </w:t>
            </w:r>
            <w:r w:rsidRPr="00FF6B27">
              <w:t>фактическому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содержанию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прочитанного</w:t>
            </w:r>
            <w:r>
              <w:t xml:space="preserve"> </w:t>
            </w:r>
            <w:r w:rsidRPr="00FF6B27">
              <w:t>произведения.</w:t>
            </w:r>
          </w:p>
          <w:p w:rsidR="005F4CBB" w:rsidRPr="00FF6B27" w:rsidRDefault="005F4CBB" w:rsidP="005D6C94">
            <w:pPr>
              <w:pStyle w:val="TableParagraph"/>
              <w:ind w:left="114" w:right="281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группах:</w:t>
            </w:r>
            <w:r w:rsidRPr="00FF6B27">
              <w:rPr>
                <w:spacing w:val="-4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предложенных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текстов</w:t>
            </w:r>
            <w:r w:rsidRPr="00FF6B27">
              <w:rPr>
                <w:spacing w:val="-67"/>
              </w:rPr>
              <w:t xml:space="preserve"> </w:t>
            </w:r>
            <w:r w:rsidRPr="00FF6B27">
              <w:t>художественных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произведений (распознавание</w:t>
            </w:r>
          </w:p>
          <w:p w:rsidR="005F4CBB" w:rsidRPr="00FF6B27" w:rsidRDefault="005F4CBB" w:rsidP="005D6C94">
            <w:pPr>
              <w:pStyle w:val="TableParagraph"/>
              <w:spacing w:after="55"/>
              <w:ind w:left="114" w:right="281"/>
              <w:jc w:val="both"/>
            </w:pPr>
            <w:r w:rsidRPr="00FF6B27">
              <w:t>жанров),</w:t>
            </w:r>
            <w:r w:rsidRPr="00FF6B27">
              <w:rPr>
                <w:spacing w:val="-5"/>
              </w:rPr>
              <w:t xml:space="preserve"> </w:t>
            </w:r>
            <w:r w:rsidRPr="00FF6B27">
              <w:t>заполнение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таблицы,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проверка</w:t>
            </w:r>
            <w:r w:rsidRPr="00FF6B27">
              <w:rPr>
                <w:spacing w:val="-8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результата.</w:t>
            </w:r>
          </w:p>
          <w:p w:rsidR="005F4CBB" w:rsidRPr="00FF6B27" w:rsidRDefault="005F4CBB" w:rsidP="00FF6B27">
            <w:pPr>
              <w:pStyle w:val="TableParagraph"/>
              <w:ind w:left="155"/>
              <w:jc w:val="both"/>
            </w:pPr>
            <w:r w:rsidRPr="00FF6B27">
              <w:rPr>
                <w:noProof/>
                <w:lang w:eastAsia="ru-RU"/>
              </w:rPr>
              <w:drawing>
                <wp:inline distT="0" distB="0" distL="0" distR="0">
                  <wp:extent cx="4075710" cy="552450"/>
                  <wp:effectExtent l="0" t="0" r="0" b="0"/>
                  <wp:docPr id="1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571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CBB" w:rsidRPr="00FF6B27" w:rsidRDefault="005F4CBB" w:rsidP="005D6C94">
            <w:pPr>
              <w:pStyle w:val="TableParagraph"/>
              <w:spacing w:before="115"/>
              <w:ind w:left="114" w:right="281"/>
              <w:jc w:val="both"/>
            </w:pPr>
            <w:r w:rsidRPr="00FF6B27">
              <w:t>Дифференцированная</w:t>
            </w:r>
            <w:r w:rsidRPr="00FF6B27">
              <w:rPr>
                <w:spacing w:val="-7"/>
              </w:rPr>
              <w:t xml:space="preserve"> </w:t>
            </w:r>
            <w:r w:rsidRPr="00FF6B27">
              <w:t>работа:</w:t>
            </w:r>
            <w:r w:rsidRPr="00FF6B27">
              <w:rPr>
                <w:spacing w:val="-6"/>
              </w:rPr>
              <w:t xml:space="preserve"> </w:t>
            </w:r>
            <w:r w:rsidRPr="00FF6B27">
              <w:t>пересказ</w:t>
            </w:r>
            <w:r w:rsidRPr="00FF6B27">
              <w:rPr>
                <w:spacing w:val="-10"/>
              </w:rPr>
              <w:t xml:space="preserve"> </w:t>
            </w:r>
            <w:r w:rsidRPr="00FF6B27">
              <w:t>(устно)</w:t>
            </w:r>
            <w:r w:rsidRPr="00FF6B27">
              <w:rPr>
                <w:spacing w:val="-7"/>
              </w:rPr>
              <w:t xml:space="preserve"> </w:t>
            </w:r>
            <w:r w:rsidRPr="00FF6B27">
              <w:t>текста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от третьего</w:t>
            </w:r>
            <w:r w:rsidRPr="00FF6B27">
              <w:rPr>
                <w:spacing w:val="-3"/>
              </w:rPr>
              <w:t xml:space="preserve"> </w:t>
            </w:r>
            <w:r w:rsidRPr="00FF6B27">
              <w:t>лица.</w:t>
            </w:r>
          </w:p>
          <w:p w:rsidR="005F4CBB" w:rsidRPr="00FF6B27" w:rsidRDefault="005F4CBB" w:rsidP="00022B10">
            <w:pPr>
              <w:pStyle w:val="TableParagraph"/>
              <w:ind w:left="114" w:right="139"/>
              <w:jc w:val="both"/>
            </w:pPr>
            <w:r w:rsidRPr="00FF6B27">
              <w:t>Проверочная работа: демонстрация начитанности и</w:t>
            </w:r>
            <w:r w:rsidRPr="00FF6B27">
              <w:rPr>
                <w:spacing w:val="1"/>
              </w:rPr>
              <w:t xml:space="preserve"> </w:t>
            </w:r>
            <w:proofErr w:type="spellStart"/>
            <w:r w:rsidRPr="00FF6B27">
              <w:t>сформированности</w:t>
            </w:r>
            <w:proofErr w:type="spellEnd"/>
            <w:r w:rsidRPr="00FF6B27">
              <w:rPr>
                <w:spacing w:val="-9"/>
              </w:rPr>
              <w:t xml:space="preserve"> </w:t>
            </w:r>
            <w:r w:rsidRPr="00FF6B27">
              <w:t>специальных</w:t>
            </w:r>
            <w:r w:rsidRPr="00FF6B27">
              <w:rPr>
                <w:spacing w:val="-13"/>
              </w:rPr>
              <w:t xml:space="preserve"> </w:t>
            </w:r>
            <w:r w:rsidRPr="00FF6B27">
              <w:t>читательских</w:t>
            </w:r>
            <w:r w:rsidRPr="00FF6B27">
              <w:rPr>
                <w:spacing w:val="-6"/>
              </w:rPr>
              <w:t xml:space="preserve"> </w:t>
            </w:r>
            <w:r w:rsidRPr="00FF6B27">
              <w:t>умений:</w:t>
            </w:r>
            <w:r w:rsidRPr="00FF6B27">
              <w:rPr>
                <w:spacing w:val="-67"/>
              </w:rPr>
              <w:t xml:space="preserve"> </w:t>
            </w:r>
            <w:r w:rsidRPr="00FF6B27">
              <w:t>соотнесение фамилий авторов с заголовками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произведений,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тем</w:t>
            </w:r>
            <w:r w:rsidRPr="00FF6B27">
              <w:rPr>
                <w:spacing w:val="9"/>
              </w:rPr>
              <w:t xml:space="preserve"> </w:t>
            </w:r>
            <w:r w:rsidRPr="00FF6B27">
              <w:t>указанных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произведений, различение жанров произведения,</w:t>
            </w:r>
            <w:r w:rsidRPr="00FF6B27">
              <w:rPr>
                <w:spacing w:val="1"/>
              </w:rPr>
              <w:t xml:space="preserve"> </w:t>
            </w:r>
            <w:r w:rsidRPr="00FF6B27">
              <w:t>нахождение ошибки в предложенной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последовательности событий одного из произведений,</w:t>
            </w:r>
            <w:r w:rsidRPr="00FF6B27">
              <w:rPr>
                <w:spacing w:val="1"/>
              </w:rPr>
              <w:t xml:space="preserve"> </w:t>
            </w:r>
            <w:r w:rsidRPr="00FF6B27">
              <w:t xml:space="preserve">приведение примеров пословиц на </w:t>
            </w:r>
          </w:p>
          <w:p w:rsidR="005F4CBB" w:rsidRPr="00FF6B27" w:rsidRDefault="005F4CBB" w:rsidP="00022B10">
            <w:pPr>
              <w:pStyle w:val="TableParagraph"/>
              <w:ind w:left="114" w:right="139"/>
              <w:jc w:val="both"/>
            </w:pPr>
            <w:r w:rsidRPr="00FF6B27">
              <w:t>определённую тему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другие</w:t>
            </w:r>
            <w:r w:rsidRPr="00FF6B27">
              <w:rPr>
                <w:spacing w:val="-1"/>
              </w:rPr>
              <w:t xml:space="preserve"> </w:t>
            </w:r>
            <w:r w:rsidRPr="00FF6B27">
              <w:t>задания.</w:t>
            </w:r>
          </w:p>
          <w:p w:rsidR="005F4CBB" w:rsidRPr="00FF6B27" w:rsidRDefault="005F4CBB" w:rsidP="00022B10">
            <w:pPr>
              <w:pStyle w:val="TableParagraph"/>
              <w:ind w:left="114" w:right="139"/>
              <w:jc w:val="both"/>
            </w:pPr>
            <w:r w:rsidRPr="00FF6B27">
              <w:t>Проверка</w:t>
            </w:r>
            <w:r w:rsidRPr="00FF6B27">
              <w:rPr>
                <w:spacing w:val="-5"/>
              </w:rPr>
              <w:t xml:space="preserve"> </w:t>
            </w:r>
            <w:r w:rsidRPr="00FF6B27">
              <w:t>своей</w:t>
            </w:r>
            <w:r w:rsidRPr="00FF6B27">
              <w:rPr>
                <w:spacing w:val="-2"/>
              </w:rPr>
              <w:t xml:space="preserve"> </w:t>
            </w:r>
            <w:r w:rsidRPr="00FF6B27">
              <w:t>работы</w:t>
            </w:r>
            <w:r w:rsidRPr="00FF6B27">
              <w:rPr>
                <w:spacing w:val="-5"/>
              </w:rPr>
              <w:t xml:space="preserve"> </w:t>
            </w:r>
            <w:r w:rsidRPr="00FF6B27">
              <w:t>по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образцу.</w:t>
            </w:r>
          </w:p>
          <w:p w:rsidR="005F4CBB" w:rsidRPr="00FF6B27" w:rsidRDefault="005F4CBB" w:rsidP="00022B10">
            <w:pPr>
              <w:pStyle w:val="TableParagraph"/>
              <w:spacing w:before="14"/>
              <w:ind w:left="114" w:right="139"/>
              <w:jc w:val="both"/>
            </w:pPr>
            <w:r w:rsidRPr="00FF6B27">
              <w:t>Составление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выставки</w:t>
            </w:r>
            <w:r w:rsidRPr="00FF6B27">
              <w:rPr>
                <w:spacing w:val="-2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3"/>
              </w:rPr>
              <w:t xml:space="preserve"> </w:t>
            </w:r>
            <w:r w:rsidRPr="00FF6B27">
              <w:t>писателей</w:t>
            </w:r>
            <w:r w:rsidRPr="00FF6B27">
              <w:rPr>
                <w:spacing w:val="-1"/>
              </w:rPr>
              <w:t xml:space="preserve"> </w:t>
            </w:r>
            <w:r w:rsidRPr="00FF6B27">
              <w:t>на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о</w:t>
            </w:r>
            <w:r w:rsidRPr="00FF6B27">
              <w:rPr>
                <w:spacing w:val="3"/>
              </w:rPr>
              <w:t xml:space="preserve"> </w:t>
            </w:r>
            <w:r w:rsidRPr="00FF6B27">
              <w:t>детях,</w:t>
            </w:r>
            <w:r w:rsidRPr="00FF6B27">
              <w:rPr>
                <w:spacing w:val="-67"/>
              </w:rPr>
              <w:t xml:space="preserve"> </w:t>
            </w:r>
            <w:r w:rsidRPr="00FF6B27">
              <w:t>о</w:t>
            </w:r>
            <w:r w:rsidRPr="00FF6B27">
              <w:rPr>
                <w:spacing w:val="-4"/>
              </w:rPr>
              <w:t xml:space="preserve"> </w:t>
            </w:r>
            <w:r w:rsidRPr="00FF6B27">
              <w:t>дружбе.</w:t>
            </w:r>
          </w:p>
          <w:p w:rsidR="005F4CBB" w:rsidRPr="00FF6B27" w:rsidRDefault="005F4CBB" w:rsidP="00022B10">
            <w:pPr>
              <w:pStyle w:val="TableParagraph"/>
              <w:ind w:left="114" w:right="139"/>
              <w:jc w:val="both"/>
            </w:pPr>
            <w:r w:rsidRPr="00FF6B27">
              <w:t>Рассказ</w:t>
            </w:r>
            <w:r w:rsidRPr="00FF6B27">
              <w:rPr>
                <w:spacing w:val="-8"/>
              </w:rPr>
              <w:t xml:space="preserve"> </w:t>
            </w:r>
            <w:r w:rsidRPr="00FF6B27">
              <w:t>о</w:t>
            </w:r>
            <w:r w:rsidRPr="00FF6B27">
              <w:rPr>
                <w:spacing w:val="-8"/>
              </w:rPr>
              <w:t xml:space="preserve"> </w:t>
            </w:r>
            <w:r w:rsidRPr="00FF6B27">
              <w:t>главном</w:t>
            </w:r>
            <w:r w:rsidRPr="00FF6B27">
              <w:rPr>
                <w:spacing w:val="-2"/>
              </w:rPr>
              <w:t xml:space="preserve"> </w:t>
            </w:r>
            <w:r w:rsidRPr="00FF6B27">
              <w:t>герое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8"/>
              </w:rPr>
              <w:t xml:space="preserve"> </w:t>
            </w:r>
            <w:r>
              <w:t xml:space="preserve">произведения </w:t>
            </w:r>
            <w:r w:rsidRPr="00FF6B27">
              <w:t>по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1"/>
              </w:rPr>
              <w:t xml:space="preserve"> </w:t>
            </w:r>
            <w:r>
              <w:rPr>
                <w:spacing w:val="-11"/>
              </w:rPr>
              <w:t xml:space="preserve"> </w:t>
            </w:r>
            <w:r w:rsidRPr="00FF6B27">
              <w:t>алгоритму</w:t>
            </w:r>
          </w:p>
        </w:tc>
      </w:tr>
      <w:tr w:rsidR="0053608F" w:rsidRPr="00FF6B27" w:rsidTr="009549FE">
        <w:trPr>
          <w:trHeight w:val="2891"/>
        </w:trPr>
        <w:tc>
          <w:tcPr>
            <w:tcW w:w="692" w:type="dxa"/>
            <w:tcBorders>
              <w:bottom w:val="single" w:sz="4" w:space="0" w:color="auto"/>
            </w:tcBorders>
          </w:tcPr>
          <w:p w:rsidR="0053608F" w:rsidRPr="00FF6B27" w:rsidRDefault="0053608F" w:rsidP="00A61740">
            <w:pPr>
              <w:pStyle w:val="TableParagraph"/>
              <w:jc w:val="center"/>
            </w:pPr>
            <w:r w:rsidRPr="00FF6B27">
              <w:lastRenderedPageBreak/>
              <w:t>5</w:t>
            </w:r>
            <w:r w:rsidR="00A61740">
              <w:t>.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117"/>
              <w:jc w:val="both"/>
            </w:pPr>
            <w:r w:rsidRPr="00FF6B27">
              <w:t>Мир</w:t>
            </w:r>
            <w:r w:rsidRPr="00FF6B27">
              <w:rPr>
                <w:spacing w:val="-7"/>
              </w:rPr>
              <w:t xml:space="preserve"> </w:t>
            </w:r>
            <w:r w:rsidRPr="00FF6B27">
              <w:t>сказок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619" w:right="608"/>
              <w:jc w:val="both"/>
            </w:pPr>
            <w:r w:rsidRPr="00FF6B27">
              <w:t>12</w:t>
            </w:r>
          </w:p>
        </w:tc>
        <w:tc>
          <w:tcPr>
            <w:tcW w:w="2767" w:type="dxa"/>
            <w:vMerge w:val="restart"/>
          </w:tcPr>
          <w:p w:rsidR="0053608F" w:rsidRPr="00FF6B27" w:rsidRDefault="0053608F" w:rsidP="00C44C1A">
            <w:pPr>
              <w:pStyle w:val="TableParagraph"/>
              <w:ind w:left="115" w:right="205"/>
              <w:jc w:val="both"/>
            </w:pPr>
            <w:r w:rsidRPr="00FF6B27">
              <w:t>Расширение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представлений</w:t>
            </w:r>
            <w:r w:rsidR="00C44C1A">
              <w:t xml:space="preserve"> </w:t>
            </w:r>
            <w:r w:rsidRPr="00FF6B27">
              <w:t>о</w:t>
            </w:r>
            <w:r w:rsidRPr="00FF6B27">
              <w:rPr>
                <w:spacing w:val="-17"/>
              </w:rPr>
              <w:t xml:space="preserve"> </w:t>
            </w:r>
            <w:r w:rsidRPr="00FF6B27">
              <w:t>фольклорной</w:t>
            </w:r>
          </w:p>
          <w:p w:rsidR="0053608F" w:rsidRPr="00FF6B27" w:rsidRDefault="0053608F" w:rsidP="005F4CBB">
            <w:pPr>
              <w:pStyle w:val="TableParagraph"/>
              <w:ind w:left="115" w:right="205"/>
              <w:jc w:val="both"/>
            </w:pPr>
            <w:r w:rsidRPr="00FF6B27">
              <w:t>(народной) и</w:t>
            </w:r>
            <w:r w:rsidRPr="00FF6B27">
              <w:rPr>
                <w:spacing w:val="1"/>
              </w:rPr>
              <w:t xml:space="preserve"> </w:t>
            </w:r>
            <w:r w:rsidRPr="00FF6B27">
              <w:t>литературной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(авторской)</w:t>
            </w:r>
            <w:r w:rsidRPr="00FF6B27">
              <w:rPr>
                <w:spacing w:val="-14"/>
              </w:rPr>
              <w:t xml:space="preserve"> </w:t>
            </w:r>
            <w:r w:rsidRPr="00FF6B27">
              <w:t>сказке:</w:t>
            </w:r>
            <w:r>
              <w:t xml:space="preserve"> </w:t>
            </w:r>
            <w:r w:rsidRPr="00FF6B27">
              <w:t>«бродячие»</w:t>
            </w:r>
            <w:r w:rsidRPr="00FF6B27">
              <w:rPr>
                <w:spacing w:val="-9"/>
              </w:rPr>
              <w:t xml:space="preserve"> </w:t>
            </w:r>
            <w:r w:rsidRPr="00FF6B27">
              <w:t>сюжеты.</w:t>
            </w:r>
            <w:r>
              <w:t xml:space="preserve"> </w:t>
            </w:r>
            <w:r w:rsidRPr="00FF6B27">
              <w:t>Определение</w:t>
            </w:r>
          </w:p>
          <w:p w:rsidR="0053608F" w:rsidRPr="00FF6B27" w:rsidRDefault="0053608F" w:rsidP="009549FE">
            <w:pPr>
              <w:pStyle w:val="TableParagraph"/>
              <w:ind w:left="115" w:right="205"/>
              <w:jc w:val="both"/>
            </w:pPr>
            <w:r w:rsidRPr="00FF6B27">
              <w:t>фольклорной основы</w:t>
            </w:r>
            <w:r w:rsidRPr="00FF6B27">
              <w:rPr>
                <w:spacing w:val="-67"/>
              </w:rPr>
              <w:t xml:space="preserve"> </w:t>
            </w:r>
            <w:r w:rsidRPr="00FF6B27">
              <w:t>авторских сказок:</w:t>
            </w:r>
            <w:r w:rsidRPr="00FF6B27">
              <w:rPr>
                <w:spacing w:val="1"/>
              </w:rPr>
              <w:t xml:space="preserve"> </w:t>
            </w:r>
            <w:r w:rsidRPr="00FF6B27">
              <w:t>сравнение сюжетов,</w:t>
            </w:r>
            <w:r w:rsidRPr="00FF6B27">
              <w:rPr>
                <w:spacing w:val="1"/>
              </w:rPr>
              <w:t xml:space="preserve"> </w:t>
            </w:r>
            <w:r w:rsidRPr="00FF6B27">
              <w:t>героев,</w:t>
            </w:r>
            <w:r w:rsidRPr="00FF6B27">
              <w:rPr>
                <w:spacing w:val="-15"/>
              </w:rPr>
              <w:t xml:space="preserve"> </w:t>
            </w:r>
            <w:r w:rsidRPr="00FF6B27">
              <w:t>особенностей</w:t>
            </w:r>
            <w:r w:rsidRPr="00FF6B27">
              <w:rPr>
                <w:spacing w:val="-67"/>
              </w:rPr>
              <w:t xml:space="preserve"> </w:t>
            </w:r>
            <w:r w:rsidRPr="00FF6B27">
              <w:lastRenderedPageBreak/>
              <w:t>языка. Составление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плана произведения:</w:t>
            </w:r>
            <w:r w:rsidRPr="00FF6B27">
              <w:rPr>
                <w:spacing w:val="-67"/>
              </w:rPr>
              <w:t xml:space="preserve"> </w:t>
            </w:r>
            <w:r w:rsidRPr="00FF6B27">
              <w:t>части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текста,</w:t>
            </w:r>
            <w:r w:rsidRPr="00FF6B27">
              <w:rPr>
                <w:spacing w:val="2"/>
              </w:rPr>
              <w:t xml:space="preserve"> </w:t>
            </w:r>
            <w:r w:rsidRPr="00FF6B27">
              <w:t>их</w:t>
            </w:r>
            <w:r w:rsidRPr="00FF6B27">
              <w:rPr>
                <w:spacing w:val="1"/>
              </w:rPr>
              <w:t xml:space="preserve"> </w:t>
            </w:r>
            <w:r w:rsidRPr="00FF6B27">
              <w:t>главные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темы.</w:t>
            </w:r>
          </w:p>
          <w:p w:rsidR="0053608F" w:rsidRPr="00FF6B27" w:rsidRDefault="0053608F" w:rsidP="009549FE">
            <w:pPr>
              <w:pStyle w:val="TableParagraph"/>
              <w:ind w:left="115" w:right="63"/>
              <w:jc w:val="both"/>
            </w:pPr>
            <w:r w:rsidRPr="00FF6B27">
              <w:t>Иллюстрации, их</w:t>
            </w:r>
            <w:r w:rsidRPr="00FF6B27">
              <w:rPr>
                <w:spacing w:val="-68"/>
              </w:rPr>
              <w:t xml:space="preserve"> </w:t>
            </w:r>
            <w:r w:rsidRPr="00FF6B27">
              <w:t>значение</w:t>
            </w:r>
          </w:p>
          <w:p w:rsidR="0053608F" w:rsidRPr="00FF6B27" w:rsidRDefault="0053608F" w:rsidP="009549FE">
            <w:pPr>
              <w:pStyle w:val="TableParagraph"/>
              <w:ind w:left="115" w:right="63"/>
              <w:jc w:val="both"/>
            </w:pPr>
            <w:r w:rsidRPr="00FF6B27">
              <w:t>в раскрытии</w:t>
            </w:r>
            <w:r w:rsidRPr="00FF6B27">
              <w:rPr>
                <w:spacing w:val="1"/>
              </w:rPr>
              <w:t xml:space="preserve"> </w:t>
            </w:r>
            <w:r w:rsidRPr="00FF6B27">
              <w:t>содержания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произведения</w:t>
            </w:r>
          </w:p>
        </w:tc>
        <w:tc>
          <w:tcPr>
            <w:tcW w:w="7024" w:type="dxa"/>
            <w:vMerge w:val="restart"/>
          </w:tcPr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lastRenderedPageBreak/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9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вопросов:</w:t>
            </w:r>
            <w:r>
              <w:t xml:space="preserve"> </w:t>
            </w:r>
            <w:r w:rsidRPr="00FF6B27">
              <w:t>«О</w:t>
            </w:r>
            <w:r w:rsidRPr="00FF6B27">
              <w:rPr>
                <w:spacing w:val="-4"/>
              </w:rPr>
              <w:t xml:space="preserve"> </w:t>
            </w:r>
            <w:r w:rsidRPr="00FF6B27">
              <w:t>чём</w:t>
            </w:r>
            <w:r w:rsidRPr="00FF6B27">
              <w:rPr>
                <w:spacing w:val="-1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узнаешь?»,</w:t>
            </w:r>
            <w:r w:rsidRPr="00FF6B27">
              <w:rPr>
                <w:spacing w:val="-1"/>
              </w:rPr>
              <w:t xml:space="preserve"> </w:t>
            </w:r>
            <w:r w:rsidRPr="00FF6B27">
              <w:t>«Чему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будешь</w:t>
            </w:r>
            <w:r w:rsidRPr="00FF6B27">
              <w:rPr>
                <w:spacing w:val="5"/>
              </w:rPr>
              <w:t xml:space="preserve"> </w:t>
            </w:r>
            <w:r w:rsidRPr="00FF6B27">
              <w:t>учиться?».</w:t>
            </w:r>
          </w:p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t>Упражнение</w:t>
            </w:r>
            <w:r w:rsidRPr="00FF6B27">
              <w:rPr>
                <w:spacing w:val="-1"/>
              </w:rPr>
              <w:t xml:space="preserve"> </w:t>
            </w:r>
            <w:r w:rsidRPr="00FF6B27">
              <w:t>в</w:t>
            </w:r>
            <w:r w:rsidRPr="00FF6B27">
              <w:rPr>
                <w:spacing w:val="-2"/>
              </w:rPr>
              <w:t xml:space="preserve"> </w:t>
            </w:r>
            <w:r w:rsidRPr="00FF6B27">
              <w:t>чтении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целыми</w:t>
            </w:r>
            <w:r w:rsidRPr="00FF6B27">
              <w:rPr>
                <w:spacing w:val="9"/>
              </w:rPr>
              <w:t xml:space="preserve"> </w:t>
            </w:r>
            <w:r w:rsidRPr="00FF6B27">
              <w:t>словами</w:t>
            </w:r>
            <w:r w:rsidRPr="00FF6B27">
              <w:rPr>
                <w:spacing w:val="2"/>
              </w:rPr>
              <w:t xml:space="preserve"> </w:t>
            </w:r>
            <w:r w:rsidRPr="00FF6B27">
              <w:t>без пропусков</w:t>
            </w:r>
            <w:r w:rsidRPr="00FF6B27">
              <w:rPr>
                <w:spacing w:val="1"/>
              </w:rPr>
              <w:t xml:space="preserve"> </w:t>
            </w:r>
            <w:r w:rsidRPr="00FF6B27">
              <w:t>и перестановок с постепенным переходом от чтения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вслух</w:t>
            </w:r>
            <w:r w:rsidRPr="00FF6B27">
              <w:rPr>
                <w:spacing w:val="-7"/>
              </w:rPr>
              <w:t xml:space="preserve"> </w:t>
            </w:r>
            <w:r w:rsidRPr="00FF6B27">
              <w:t>к</w:t>
            </w:r>
            <w:r w:rsidRPr="00FF6B27">
              <w:rPr>
                <w:spacing w:val="-2"/>
              </w:rPr>
              <w:t xml:space="preserve"> </w:t>
            </w:r>
            <w:r w:rsidRPr="00FF6B27">
              <w:t>чтению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</w:t>
            </w:r>
            <w:r w:rsidRPr="00FF6B27">
              <w:rPr>
                <w:spacing w:val="-6"/>
              </w:rPr>
              <w:t xml:space="preserve"> </w:t>
            </w:r>
            <w:r w:rsidRPr="00FF6B27">
              <w:t>себя</w:t>
            </w:r>
            <w:r w:rsidRPr="00FF6B27">
              <w:rPr>
                <w:spacing w:val="-2"/>
              </w:rPr>
              <w:t xml:space="preserve"> </w:t>
            </w:r>
            <w:r w:rsidRPr="00FF6B27">
              <w:t>фольклорных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литературных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сказок. Например, русская народная сказка «Золотая</w:t>
            </w:r>
            <w:r w:rsidRPr="00FF6B27">
              <w:rPr>
                <w:spacing w:val="1"/>
              </w:rPr>
              <w:t xml:space="preserve"> </w:t>
            </w:r>
            <w:r w:rsidRPr="00FF6B27">
              <w:t>рыбка»</w:t>
            </w:r>
            <w:r w:rsidRPr="00FF6B27">
              <w:rPr>
                <w:spacing w:val="-5"/>
              </w:rPr>
              <w:t xml:space="preserve"> </w:t>
            </w:r>
            <w:r w:rsidRPr="00FF6B27">
              <w:t>и произведение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А.</w:t>
            </w:r>
            <w:r w:rsidRPr="00FF6B27">
              <w:rPr>
                <w:spacing w:val="1"/>
              </w:rPr>
              <w:t xml:space="preserve"> </w:t>
            </w:r>
            <w:r w:rsidRPr="00FF6B27">
              <w:t>С.</w:t>
            </w:r>
            <w:r w:rsidRPr="00FF6B27">
              <w:rPr>
                <w:spacing w:val="9"/>
              </w:rPr>
              <w:t xml:space="preserve"> </w:t>
            </w:r>
            <w:r w:rsidRPr="00FF6B27">
              <w:t>Пушкина</w:t>
            </w:r>
            <w:r w:rsidRPr="00FF6B27">
              <w:rPr>
                <w:spacing w:val="-3"/>
              </w:rPr>
              <w:t xml:space="preserve"> </w:t>
            </w:r>
            <w:r w:rsidRPr="00FF6B27">
              <w:t>«Сказка</w:t>
            </w:r>
            <w: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рыбаке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рыбке»,</w:t>
            </w:r>
            <w:r w:rsidRPr="00FF6B27">
              <w:rPr>
                <w:spacing w:val="-1"/>
              </w:rPr>
              <w:t xml:space="preserve"> </w:t>
            </w:r>
            <w:r w:rsidRPr="00FF6B27">
              <w:t>русская</w:t>
            </w:r>
            <w:r w:rsidRPr="00FF6B27">
              <w:rPr>
                <w:spacing w:val="-2"/>
              </w:rPr>
              <w:t xml:space="preserve"> </w:t>
            </w:r>
            <w:r w:rsidRPr="00FF6B27">
              <w:t>народная</w:t>
            </w:r>
            <w:r w:rsidRPr="00FF6B27">
              <w:rPr>
                <w:spacing w:val="3"/>
              </w:rPr>
              <w:t xml:space="preserve"> </w:t>
            </w:r>
            <w:r w:rsidRPr="00FF6B27">
              <w:t>сказка</w:t>
            </w:r>
            <w:r>
              <w:t xml:space="preserve"> </w:t>
            </w:r>
            <w:r w:rsidRPr="00FF6B27">
              <w:t>«Снегурочка»</w:t>
            </w:r>
            <w:r w:rsidRPr="00FF6B27">
              <w:rPr>
                <w:spacing w:val="-8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произведение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В.</w:t>
            </w:r>
            <w:r w:rsidRPr="00FF6B27">
              <w:rPr>
                <w:spacing w:val="-2"/>
              </w:rPr>
              <w:t xml:space="preserve"> </w:t>
            </w:r>
            <w:r w:rsidRPr="00FF6B27">
              <w:t>И.</w:t>
            </w:r>
            <w:r w:rsidRPr="00FF6B27">
              <w:rPr>
                <w:spacing w:val="4"/>
              </w:rPr>
              <w:t xml:space="preserve"> </w:t>
            </w:r>
            <w:r w:rsidRPr="00FF6B27">
              <w:t>Даля</w:t>
            </w:r>
            <w:r w:rsidRPr="00FF6B27">
              <w:rPr>
                <w:spacing w:val="-3"/>
              </w:rPr>
              <w:t xml:space="preserve"> </w:t>
            </w:r>
            <w:r w:rsidRPr="00FF6B27">
              <w:t>«Девочка</w:t>
            </w:r>
            <w:r w:rsidRPr="00FF6B27">
              <w:rPr>
                <w:spacing w:val="-67"/>
              </w:rPr>
              <w:t xml:space="preserve"> </w:t>
            </w:r>
            <w:r w:rsidRPr="00FF6B27">
              <w:t>Снегурочка», народная сказка «Морозко» и сказка</w:t>
            </w:r>
            <w:r w:rsidRPr="00FF6B27">
              <w:rPr>
                <w:spacing w:val="1"/>
              </w:rPr>
              <w:t xml:space="preserve"> </w:t>
            </w:r>
            <w:r w:rsidRPr="00FF6B27">
              <w:t>В.Ф.</w:t>
            </w:r>
            <w:r w:rsidRPr="00FF6B27">
              <w:rPr>
                <w:spacing w:val="2"/>
              </w:rPr>
              <w:t xml:space="preserve"> </w:t>
            </w:r>
            <w:r w:rsidRPr="00FF6B27">
              <w:t>Одоевского</w:t>
            </w:r>
            <w:r w:rsidRPr="00FF6B27">
              <w:rPr>
                <w:spacing w:val="-4"/>
              </w:rPr>
              <w:t xml:space="preserve"> </w:t>
            </w:r>
            <w:r w:rsidRPr="00FF6B27">
              <w:t>«Мороз</w:t>
            </w:r>
            <w:r w:rsidRPr="00FF6B27">
              <w:rPr>
                <w:spacing w:val="5"/>
              </w:rPr>
              <w:t xml:space="preserve"> </w:t>
            </w:r>
            <w:r w:rsidRPr="00FF6B27">
              <w:t>Иванович».</w:t>
            </w:r>
          </w:p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t>Задание на сравнение фольклорной и литературной</w:t>
            </w:r>
            <w:r w:rsidRPr="00FF6B27">
              <w:rPr>
                <w:spacing w:val="1"/>
              </w:rPr>
              <w:t xml:space="preserve"> </w:t>
            </w:r>
            <w:r w:rsidRPr="00FF6B27">
              <w:t>(авторской)</w:t>
            </w:r>
            <w:r w:rsidRPr="00FF6B27">
              <w:rPr>
                <w:spacing w:val="-7"/>
              </w:rPr>
              <w:t xml:space="preserve"> </w:t>
            </w:r>
            <w:r w:rsidRPr="00FF6B27">
              <w:lastRenderedPageBreak/>
              <w:t>сказки:</w:t>
            </w:r>
            <w:r w:rsidRPr="00FF6B27">
              <w:rPr>
                <w:spacing w:val="-6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признаков</w:t>
            </w:r>
            <w:r w:rsidRPr="00FF6B27">
              <w:rPr>
                <w:spacing w:val="-9"/>
              </w:rPr>
              <w:t xml:space="preserve"> </w:t>
            </w:r>
            <w:r w:rsidRPr="00FF6B27">
              <w:t>народной</w:t>
            </w:r>
            <w:r w:rsidRPr="00FF6B27">
              <w:rPr>
                <w:spacing w:val="-67"/>
              </w:rPr>
              <w:t xml:space="preserve"> </w:t>
            </w:r>
            <w:r w:rsidRPr="00FF6B27">
              <w:t>сказки,</w:t>
            </w:r>
            <w:r w:rsidRPr="00FF6B27">
              <w:rPr>
                <w:spacing w:val="-1"/>
              </w:rPr>
              <w:t xml:space="preserve"> </w:t>
            </w:r>
            <w:r w:rsidRPr="00FF6B27">
              <w:t>используемых</w:t>
            </w:r>
            <w:r w:rsidRPr="00FF6B27">
              <w:rPr>
                <w:spacing w:val="-1"/>
              </w:rPr>
              <w:t xml:space="preserve"> </w:t>
            </w: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авторском произведении</w:t>
            </w:r>
            <w:r>
              <w:t xml:space="preserve"> </w:t>
            </w:r>
            <w:r w:rsidRPr="00FF6B27">
              <w:t>сказочного</w:t>
            </w:r>
            <w:r w:rsidRPr="00FF6B27">
              <w:rPr>
                <w:spacing w:val="-8"/>
              </w:rPr>
              <w:t xml:space="preserve"> </w:t>
            </w:r>
            <w:r w:rsidRPr="00FF6B27">
              <w:t>жанра.</w:t>
            </w:r>
          </w:p>
          <w:p w:rsidR="0053608F" w:rsidRPr="00FF6B27" w:rsidRDefault="0053608F" w:rsidP="005F4CBB">
            <w:pPr>
              <w:pStyle w:val="TableParagraph"/>
              <w:spacing w:before="23"/>
              <w:ind w:left="114" w:right="283"/>
              <w:jc w:val="both"/>
            </w:pPr>
            <w:r w:rsidRPr="00FF6B27">
              <w:t>Учебный диалог: обсуждение ответов на вопросы</w:t>
            </w:r>
            <w:r w:rsidRPr="00FF6B27">
              <w:rPr>
                <w:spacing w:val="1"/>
              </w:rPr>
              <w:t xml:space="preserve"> </w:t>
            </w:r>
            <w:r w:rsidRPr="00FF6B27">
              <w:t>учебника,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приведение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примеров</w:t>
            </w:r>
            <w:r w:rsidRPr="00FF6B27">
              <w:rPr>
                <w:spacing w:val="-3"/>
              </w:rPr>
              <w:t xml:space="preserve"> </w:t>
            </w:r>
            <w:r w:rsidRPr="00FF6B27">
              <w:t>из</w:t>
            </w:r>
            <w:r w:rsidRPr="00FF6B27">
              <w:rPr>
                <w:spacing w:val="6"/>
              </w:rPr>
              <w:t xml:space="preserve"> </w:t>
            </w:r>
            <w:r w:rsidRPr="00FF6B27">
              <w:t>текста,</w:t>
            </w:r>
            <w:r w:rsidRPr="00FF6B27">
              <w:rPr>
                <w:spacing w:val="1"/>
              </w:rPr>
              <w:t xml:space="preserve"> </w:t>
            </w:r>
            <w:r w:rsidRPr="00FF6B27">
              <w:t>установление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сходств</w:t>
            </w:r>
            <w:r w:rsidRPr="00FF6B27">
              <w:rPr>
                <w:spacing w:val="-8"/>
              </w:rPr>
              <w:t xml:space="preserve"> </w:t>
            </w:r>
            <w:r w:rsidRPr="00FF6B27">
              <w:t>тем,</w:t>
            </w:r>
            <w:r w:rsidRPr="00FF6B27">
              <w:rPr>
                <w:spacing w:val="-4"/>
              </w:rPr>
              <w:t xml:space="preserve"> </w:t>
            </w:r>
            <w:r w:rsidRPr="00FF6B27">
              <w:t>героев,</w:t>
            </w:r>
            <w:r w:rsidRPr="00FF6B27">
              <w:rPr>
                <w:spacing w:val="-3"/>
              </w:rPr>
              <w:t xml:space="preserve"> </w:t>
            </w:r>
            <w:r w:rsidRPr="00FF6B27">
              <w:t>сюжетов,</w:t>
            </w:r>
            <w:r w:rsidRPr="00FF6B27">
              <w:rPr>
                <w:spacing w:val="-4"/>
              </w:rPr>
              <w:t xml:space="preserve"> </w:t>
            </w:r>
            <w:r w:rsidRPr="00FF6B27">
              <w:t>осознание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понятия «бродячий» сюжет (без предъявления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термина).</w:t>
            </w:r>
          </w:p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t>Выполнение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заданий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при</w:t>
            </w:r>
            <w:r w:rsidRPr="00FF6B27">
              <w:rPr>
                <w:spacing w:val="-3"/>
              </w:rPr>
              <w:t xml:space="preserve"> </w:t>
            </w:r>
            <w:r w:rsidRPr="00FF6B27">
              <w:t>работе</w:t>
            </w:r>
            <w:r w:rsidRPr="00FF6B27">
              <w:rPr>
                <w:spacing w:val="-5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1"/>
              </w:rPr>
              <w:t xml:space="preserve"> </w:t>
            </w:r>
            <w:r w:rsidRPr="00FF6B27">
              <w:t>(изучающее</w:t>
            </w:r>
            <w:r w:rsidRPr="00FF6B27">
              <w:rPr>
                <w:spacing w:val="-68"/>
              </w:rPr>
              <w:t xml:space="preserve"> </w:t>
            </w:r>
            <w:r w:rsidRPr="00FF6B27">
              <w:t>и</w:t>
            </w:r>
            <w:r w:rsidRPr="00FF6B27">
              <w:rPr>
                <w:spacing w:val="-6"/>
              </w:rPr>
              <w:t xml:space="preserve"> </w:t>
            </w:r>
            <w:r w:rsidRPr="00FF6B27">
              <w:t>поисковое</w:t>
            </w:r>
            <w:r w:rsidRPr="00FF6B27">
              <w:rPr>
                <w:spacing w:val="-8"/>
              </w:rPr>
              <w:t xml:space="preserve"> </w:t>
            </w:r>
            <w:r w:rsidRPr="00FF6B27">
              <w:t>выборочное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чтение):</w:t>
            </w:r>
            <w:r w:rsidRPr="00FF6B27">
              <w:rPr>
                <w:spacing w:val="-5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главной</w:t>
            </w:r>
            <w:r w:rsidRPr="00FF6B27">
              <w:rPr>
                <w:spacing w:val="-68"/>
              </w:rPr>
              <w:t xml:space="preserve"> </w:t>
            </w:r>
            <w:r w:rsidRPr="00FF6B27">
              <w:t>мысли сказки,</w:t>
            </w:r>
            <w:r w:rsidRPr="00FF6B27">
              <w:rPr>
                <w:spacing w:val="2"/>
              </w:rPr>
              <w:t xml:space="preserve"> </w:t>
            </w:r>
            <w:r w:rsidRPr="00FF6B27">
              <w:t>соотнесение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её</w:t>
            </w:r>
            <w:r w:rsidRPr="00FF6B27">
              <w:rPr>
                <w:spacing w:val="-2"/>
              </w:rPr>
              <w:t xml:space="preserve"> </w:t>
            </w:r>
            <w:r w:rsidRPr="00FF6B27">
              <w:t>с</w:t>
            </w:r>
            <w:r w:rsidRPr="00FF6B27">
              <w:rPr>
                <w:spacing w:val="-3"/>
              </w:rPr>
              <w:t xml:space="preserve"> </w:t>
            </w:r>
            <w:r w:rsidRPr="00FF6B27">
              <w:t>пословицей,</w:t>
            </w:r>
            <w:r>
              <w:t xml:space="preserve"> </w:t>
            </w:r>
            <w:r w:rsidRPr="00FF6B27">
              <w:t>характеристика героя, установление взаимосвязи</w:t>
            </w:r>
            <w:r w:rsidRPr="00FF6B27">
              <w:rPr>
                <w:spacing w:val="1"/>
              </w:rPr>
              <w:t xml:space="preserve"> </w:t>
            </w:r>
            <w:r w:rsidRPr="00FF6B27">
              <w:t>между</w:t>
            </w:r>
            <w:r w:rsidRPr="00FF6B27">
              <w:rPr>
                <w:spacing w:val="-14"/>
              </w:rPr>
              <w:t xml:space="preserve"> </w:t>
            </w:r>
            <w:r w:rsidRPr="00FF6B27">
              <w:t>характером</w:t>
            </w:r>
            <w:r w:rsidRPr="00FF6B27">
              <w:rPr>
                <w:spacing w:val="-1"/>
              </w:rPr>
              <w:t xml:space="preserve"> </w:t>
            </w:r>
            <w:r w:rsidRPr="00FF6B27">
              <w:t>героя</w:t>
            </w:r>
            <w:r w:rsidRPr="00FF6B27">
              <w:rPr>
                <w:spacing w:val="-2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его</w:t>
            </w:r>
            <w:r w:rsidRPr="00FF6B27">
              <w:rPr>
                <w:spacing w:val="-7"/>
              </w:rPr>
              <w:t xml:space="preserve"> </w:t>
            </w:r>
            <w:r w:rsidRPr="00FF6B27">
              <w:t>поступками,</w:t>
            </w:r>
            <w:r w:rsidRPr="00FF6B27">
              <w:rPr>
                <w:spacing w:val="-1"/>
              </w:rPr>
              <w:t xml:space="preserve"> </w:t>
            </w:r>
            <w:r w:rsidRPr="00FF6B27">
              <w:t>описание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характера</w:t>
            </w:r>
            <w:r w:rsidRPr="00FF6B27">
              <w:rPr>
                <w:spacing w:val="-3"/>
              </w:rPr>
              <w:t xml:space="preserve"> </w:t>
            </w:r>
            <w:r w:rsidRPr="00FF6B27">
              <w:t>героя,</w:t>
            </w:r>
            <w:r w:rsidRPr="00FF6B27">
              <w:rPr>
                <w:spacing w:val="2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портрета</w:t>
            </w:r>
            <w:r w:rsidRPr="00FF6B27">
              <w:rPr>
                <w:spacing w:val="-2"/>
              </w:rPr>
              <w:t xml:space="preserve"> </w:t>
            </w:r>
            <w:r w:rsidRPr="00FF6B27">
              <w:t>героя.</w:t>
            </w:r>
          </w:p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t>Работа</w:t>
            </w:r>
            <w:r w:rsidRPr="00FF6B27">
              <w:rPr>
                <w:spacing w:val="-10"/>
              </w:rPr>
              <w:t xml:space="preserve"> </w:t>
            </w:r>
            <w:r w:rsidRPr="00FF6B27">
              <w:t>с</w:t>
            </w:r>
            <w:r w:rsidRPr="00FF6B27">
              <w:rPr>
                <w:spacing w:val="-10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произведения:</w:t>
            </w:r>
            <w:r w:rsidRPr="00FF6B27">
              <w:rPr>
                <w:spacing w:val="-6"/>
              </w:rPr>
              <w:t xml:space="preserve"> </w:t>
            </w:r>
            <w:r w:rsidRPr="00FF6B27">
              <w:t>определение</w:t>
            </w:r>
            <w:r>
              <w:t xml:space="preserve">  </w:t>
            </w:r>
            <w:r w:rsidRPr="00FF6B27">
              <w:t>последовательности</w:t>
            </w:r>
            <w:r w:rsidRPr="00FF6B27">
              <w:rPr>
                <w:spacing w:val="-6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4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произведении,</w:t>
            </w:r>
          </w:p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t>конструирование (моделирование) плана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произведения: деление текста на смысловые части,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определение эпизодов, выделение опорных слов</w:t>
            </w:r>
            <w:r w:rsidRPr="00FF6B27">
              <w:rPr>
                <w:spacing w:val="1"/>
              </w:rPr>
              <w:t xml:space="preserve"> </w:t>
            </w:r>
            <w:r w:rsidRPr="00FF6B27">
              <w:t xml:space="preserve">для каждой части плана, </w:t>
            </w:r>
            <w:proofErr w:type="spellStart"/>
            <w:r w:rsidRPr="00FF6B27">
              <w:t>озаглавливание</w:t>
            </w:r>
            <w:proofErr w:type="spellEnd"/>
            <w:r w:rsidRPr="00FF6B27">
              <w:t xml:space="preserve"> части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(формулировать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вопрос</w:t>
            </w:r>
            <w:r w:rsidRPr="00FF6B27">
              <w:rPr>
                <w:spacing w:val="-8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5"/>
              </w:rPr>
              <w:t xml:space="preserve"> </w:t>
            </w:r>
            <w:r w:rsidRPr="00FF6B27">
              <w:t>назывное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предложение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2"/>
              </w:rPr>
              <w:t xml:space="preserve"> </w:t>
            </w:r>
            <w:r w:rsidRPr="00FF6B27">
              <w:t>каждой</w:t>
            </w:r>
            <w:r w:rsidRPr="00FF6B27">
              <w:rPr>
                <w:spacing w:val="2"/>
              </w:rPr>
              <w:t xml:space="preserve"> </w:t>
            </w:r>
            <w:r w:rsidRPr="00FF6B27">
              <w:t>части</w:t>
            </w:r>
            <w:r w:rsidRPr="00FF6B27">
              <w:rPr>
                <w:spacing w:val="2"/>
              </w:rPr>
              <w:t xml:space="preserve"> </w:t>
            </w:r>
            <w:r w:rsidRPr="00FF6B27">
              <w:t>текста).</w:t>
            </w:r>
          </w:p>
          <w:p w:rsidR="0053608F" w:rsidRPr="00FF6B27" w:rsidRDefault="0053608F" w:rsidP="005F4CBB">
            <w:pPr>
              <w:pStyle w:val="TableParagraph"/>
              <w:ind w:left="114" w:right="283"/>
              <w:jc w:val="both"/>
            </w:pP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формулирование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вопросов</w:t>
            </w:r>
            <w:r>
              <w:t xml:space="preserve"> </w:t>
            </w:r>
            <w:r w:rsidRPr="00FF6B27">
              <w:t>по</w:t>
            </w:r>
            <w:r w:rsidRPr="00FF6B27">
              <w:rPr>
                <w:spacing w:val="-6"/>
              </w:rPr>
              <w:t xml:space="preserve"> </w:t>
            </w:r>
            <w:r w:rsidRPr="00FF6B27">
              <w:t>фактическому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содержанию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произведения.</w:t>
            </w:r>
          </w:p>
          <w:p w:rsidR="0053608F" w:rsidRPr="00FF6B27" w:rsidRDefault="0053608F" w:rsidP="00022B10">
            <w:pPr>
              <w:pStyle w:val="TableParagraph"/>
              <w:ind w:left="114" w:right="281"/>
              <w:jc w:val="both"/>
            </w:pPr>
            <w:r w:rsidRPr="00FF6B27">
              <w:t>Пересказ (устно) содержания сказки выборочно.</w:t>
            </w:r>
            <w:r w:rsidRPr="00FF6B27">
              <w:rPr>
                <w:spacing w:val="1"/>
              </w:rPr>
              <w:t xml:space="preserve"> </w:t>
            </w: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узнавание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по</w:t>
            </w:r>
            <w:r w:rsidRPr="00FF6B27">
              <w:rPr>
                <w:spacing w:val="-2"/>
              </w:rPr>
              <w:t xml:space="preserve"> </w:t>
            </w:r>
            <w:r w:rsidRPr="00FF6B27">
              <w:t>иллюстрациям</w:t>
            </w:r>
            <w:r w:rsidRPr="00FF6B27">
              <w:rPr>
                <w:spacing w:val="-2"/>
              </w:rPr>
              <w:t xml:space="preserve"> </w:t>
            </w:r>
            <w:r w:rsidRPr="00FF6B27">
              <w:t>названия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сказок.</w:t>
            </w:r>
          </w:p>
          <w:p w:rsidR="0053608F" w:rsidRPr="00FF6B27" w:rsidRDefault="0053608F" w:rsidP="00022B10">
            <w:pPr>
              <w:pStyle w:val="TableParagraph"/>
              <w:spacing w:before="2"/>
              <w:ind w:left="114" w:right="281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группах:</w:t>
            </w:r>
            <w:r w:rsidRPr="00FF6B27">
              <w:rPr>
                <w:spacing w:val="-4"/>
              </w:rPr>
              <w:t xml:space="preserve"> </w:t>
            </w:r>
            <w:r w:rsidRPr="00FF6B27">
              <w:t>выбор</w:t>
            </w:r>
            <w:r w:rsidRPr="00FF6B27">
              <w:rPr>
                <w:spacing w:val="-8"/>
              </w:rPr>
              <w:t xml:space="preserve"> </w:t>
            </w:r>
            <w:r w:rsidRPr="00FF6B27">
              <w:t>сказки,</w:t>
            </w:r>
            <w:r w:rsidRPr="00FF6B27">
              <w:rPr>
                <w:spacing w:val="-3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эпизода,</w:t>
            </w:r>
            <w:r w:rsidRPr="00FF6B27">
              <w:rPr>
                <w:spacing w:val="-67"/>
              </w:rPr>
              <w:t xml:space="preserve"> </w:t>
            </w:r>
            <w:r w:rsidRPr="00FF6B27">
              <w:t xml:space="preserve">распределение ролей, </w:t>
            </w:r>
            <w:proofErr w:type="spellStart"/>
            <w:r w:rsidRPr="00FF6B27">
              <w:t>инсценирование</w:t>
            </w:r>
            <w:proofErr w:type="spellEnd"/>
            <w:r w:rsidRPr="00FF6B27">
              <w:t xml:space="preserve"> отдельных</w:t>
            </w:r>
            <w:r w:rsidRPr="00FF6B27">
              <w:rPr>
                <w:spacing w:val="1"/>
              </w:rPr>
              <w:t xml:space="preserve"> </w:t>
            </w:r>
            <w:r w:rsidRPr="00FF6B27">
              <w:t>частей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произведения.</w:t>
            </w:r>
          </w:p>
          <w:p w:rsidR="0053608F" w:rsidRPr="00FF6B27" w:rsidRDefault="0053608F" w:rsidP="00022B10">
            <w:pPr>
              <w:pStyle w:val="TableParagraph"/>
              <w:spacing w:before="11"/>
              <w:ind w:left="114" w:right="281"/>
              <w:jc w:val="both"/>
            </w:pPr>
            <w:r w:rsidRPr="00FF6B27">
              <w:t>Работа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-4"/>
              </w:rPr>
              <w:t xml:space="preserve"> </w:t>
            </w:r>
            <w:r w:rsidRPr="00FF6B27">
              <w:t>книгами</w:t>
            </w:r>
            <w:r w:rsidRPr="00FF6B27">
              <w:rPr>
                <w:spacing w:val="-1"/>
              </w:rPr>
              <w:t xml:space="preserve"> </w:t>
            </w:r>
            <w:r w:rsidRPr="00FF6B27">
              <w:t>по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теме</w:t>
            </w:r>
            <w:r w:rsidRPr="00FF6B27">
              <w:rPr>
                <w:spacing w:val="-4"/>
              </w:rPr>
              <w:t xml:space="preserve"> </w:t>
            </w:r>
            <w:r w:rsidRPr="00FF6B27">
              <w:t>«Сказки»:</w:t>
            </w:r>
            <w:r w:rsidRPr="00FF6B27">
              <w:rPr>
                <w:spacing w:val="-1"/>
              </w:rPr>
              <w:t xml:space="preserve"> </w:t>
            </w:r>
            <w:r w:rsidRPr="00FF6B27">
              <w:t>выбирать,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называть, представлять книги с</w:t>
            </w:r>
            <w:r w:rsidRPr="00FF6B27">
              <w:rPr>
                <w:spacing w:val="-4"/>
              </w:rPr>
              <w:t xml:space="preserve"> </w:t>
            </w:r>
            <w:r w:rsidRPr="00FF6B27">
              <w:t>народными</w:t>
            </w:r>
            <w: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авторскими сказками.</w:t>
            </w:r>
          </w:p>
          <w:p w:rsidR="0053608F" w:rsidRPr="00FF6B27" w:rsidRDefault="0053608F" w:rsidP="00022B10">
            <w:pPr>
              <w:pStyle w:val="TableParagraph"/>
              <w:spacing w:before="24"/>
              <w:ind w:left="114" w:right="281"/>
              <w:jc w:val="both"/>
            </w:pPr>
            <w:r w:rsidRPr="00FF6B27">
              <w:t>Чтение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-5"/>
              </w:rPr>
              <w:t xml:space="preserve"> </w:t>
            </w:r>
            <w:r w:rsidRPr="00FF6B27">
              <w:t>авторскими</w:t>
            </w:r>
            <w:r w:rsidRPr="00FF6B27">
              <w:rPr>
                <w:spacing w:val="-3"/>
              </w:rPr>
              <w:t xml:space="preserve"> </w:t>
            </w:r>
            <w:r w:rsidRPr="00FF6B27">
              <w:t>сказками:</w:t>
            </w:r>
            <w:r w:rsidRPr="00FF6B27">
              <w:rPr>
                <w:spacing w:val="-3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67"/>
              </w:rPr>
              <w:t xml:space="preserve"> </w:t>
            </w:r>
            <w:r w:rsidRPr="00FF6B27">
              <w:t>с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предисловием,</w:t>
            </w:r>
            <w:r w:rsidRPr="00FF6B27">
              <w:rPr>
                <w:spacing w:val="-5"/>
              </w:rPr>
              <w:t xml:space="preserve"> </w:t>
            </w:r>
            <w:r w:rsidRPr="00FF6B27">
              <w:t>аннотацией,</w:t>
            </w:r>
            <w:r w:rsidRPr="00FF6B27">
              <w:rPr>
                <w:spacing w:val="-6"/>
              </w:rPr>
              <w:t xml:space="preserve"> </w:t>
            </w:r>
            <w:r w:rsidRPr="00FF6B27">
              <w:t>оглавлением,</w:t>
            </w:r>
            <w:r>
              <w:t xml:space="preserve"> </w:t>
            </w:r>
            <w:r w:rsidRPr="00FF6B27">
              <w:t>составление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выставки</w:t>
            </w:r>
            <w:r w:rsidRPr="00FF6B27">
              <w:rPr>
                <w:spacing w:val="-3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8"/>
              </w:rPr>
              <w:t xml:space="preserve"> </w:t>
            </w:r>
            <w:r w:rsidRPr="00FF6B27">
              <w:t>изучаемой</w:t>
            </w:r>
            <w:r w:rsidRPr="00FF6B27">
              <w:rPr>
                <w:spacing w:val="-3"/>
              </w:rPr>
              <w:t xml:space="preserve"> </w:t>
            </w:r>
            <w:r w:rsidRPr="00FF6B27">
              <w:t>теме.</w:t>
            </w:r>
          </w:p>
          <w:p w:rsidR="0053608F" w:rsidRPr="00FF6B27" w:rsidRDefault="0053608F" w:rsidP="00022B10">
            <w:pPr>
              <w:pStyle w:val="TableParagraph"/>
              <w:spacing w:before="6"/>
              <w:ind w:left="114" w:right="281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со</w:t>
            </w:r>
            <w:r w:rsidRPr="00FF6B27">
              <w:rPr>
                <w:spacing w:val="-8"/>
              </w:rPr>
              <w:t xml:space="preserve"> </w:t>
            </w:r>
            <w:r w:rsidRPr="00FF6B27">
              <w:t>схемой:</w:t>
            </w:r>
            <w:r w:rsidRPr="00FF6B27">
              <w:rPr>
                <w:spacing w:val="-4"/>
              </w:rPr>
              <w:t xml:space="preserve"> </w:t>
            </w:r>
            <w:r w:rsidRPr="00FF6B27">
              <w:t>распознавание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сказок</w:t>
            </w:r>
            <w:r w:rsidRPr="00FF6B27">
              <w:rPr>
                <w:spacing w:val="-4"/>
              </w:rPr>
              <w:t xml:space="preserve"> </w:t>
            </w:r>
            <w:r w:rsidRPr="00FF6B27">
              <w:t>(фольклорные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авторские),</w:t>
            </w:r>
            <w:r w:rsidRPr="00FF6B27">
              <w:rPr>
                <w:spacing w:val="2"/>
              </w:rPr>
              <w:t xml:space="preserve"> </w:t>
            </w:r>
            <w:r w:rsidRPr="00FF6B27">
              <w:t>приведение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примеров.</w:t>
            </w:r>
          </w:p>
          <w:p w:rsidR="0053608F" w:rsidRPr="00FF6B27" w:rsidRDefault="0053608F" w:rsidP="00C44C1A">
            <w:pPr>
              <w:pStyle w:val="TableParagraph"/>
              <w:jc w:val="center"/>
            </w:pPr>
            <w:r w:rsidRPr="00FF6B27">
              <w:rPr>
                <w:noProof/>
                <w:lang w:eastAsia="ru-RU"/>
              </w:rPr>
              <w:drawing>
                <wp:inline distT="0" distB="0" distL="0" distR="0">
                  <wp:extent cx="3720123" cy="1052512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0123" cy="1052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08F" w:rsidRPr="00FF6B27" w:rsidTr="009549FE">
        <w:trPr>
          <w:trHeight w:val="4702"/>
        </w:trPr>
        <w:tc>
          <w:tcPr>
            <w:tcW w:w="49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0"/>
              <w:jc w:val="both"/>
            </w:pPr>
          </w:p>
        </w:tc>
        <w:tc>
          <w:tcPr>
            <w:tcW w:w="2767" w:type="dxa"/>
            <w:vMerge/>
            <w:tcBorders>
              <w:bottom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0"/>
              <w:jc w:val="both"/>
            </w:pPr>
          </w:p>
        </w:tc>
        <w:tc>
          <w:tcPr>
            <w:tcW w:w="7024" w:type="dxa"/>
            <w:vMerge/>
            <w:tcBorders>
              <w:bottom w:val="single" w:sz="4" w:space="0" w:color="auto"/>
            </w:tcBorders>
          </w:tcPr>
          <w:p w:rsidR="0053608F" w:rsidRPr="00FF6B27" w:rsidRDefault="0053608F" w:rsidP="0053608F">
            <w:pPr>
              <w:pStyle w:val="TableParagraph"/>
              <w:jc w:val="both"/>
            </w:pPr>
          </w:p>
        </w:tc>
      </w:tr>
      <w:tr w:rsidR="0053608F" w:rsidRPr="00FF6B27" w:rsidTr="009549FE">
        <w:trPr>
          <w:trHeight w:val="983"/>
        </w:trPr>
        <w:tc>
          <w:tcPr>
            <w:tcW w:w="692" w:type="dxa"/>
            <w:tcBorders>
              <w:top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0"/>
              <w:jc w:val="both"/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0"/>
              <w:jc w:val="both"/>
            </w:pPr>
          </w:p>
        </w:tc>
        <w:tc>
          <w:tcPr>
            <w:tcW w:w="2767" w:type="dxa"/>
            <w:tcBorders>
              <w:top w:val="single" w:sz="4" w:space="0" w:color="auto"/>
            </w:tcBorders>
          </w:tcPr>
          <w:p w:rsidR="0053608F" w:rsidRPr="00FF6B27" w:rsidRDefault="0053608F" w:rsidP="00FF6B27">
            <w:pPr>
              <w:pStyle w:val="TableParagraph"/>
              <w:ind w:left="0"/>
              <w:jc w:val="both"/>
            </w:pPr>
          </w:p>
        </w:tc>
        <w:tc>
          <w:tcPr>
            <w:tcW w:w="7024" w:type="dxa"/>
            <w:tcBorders>
              <w:top w:val="single" w:sz="4" w:space="0" w:color="auto"/>
            </w:tcBorders>
          </w:tcPr>
          <w:p w:rsidR="0053608F" w:rsidRPr="00FF6B27" w:rsidRDefault="0053608F" w:rsidP="00A87C31">
            <w:pPr>
              <w:pStyle w:val="TableParagraph"/>
              <w:spacing w:before="161"/>
              <w:ind w:left="114" w:right="142"/>
              <w:jc w:val="both"/>
            </w:pPr>
            <w:r w:rsidRPr="00FF6B27">
              <w:t>Поиск</w:t>
            </w:r>
            <w:r w:rsidRPr="00FF6B27">
              <w:rPr>
                <w:spacing w:val="-6"/>
              </w:rPr>
              <w:t xml:space="preserve"> </w:t>
            </w:r>
            <w:r w:rsidRPr="00FF6B27">
              <w:t>информации:</w:t>
            </w:r>
            <w:r w:rsidRPr="00FF6B27">
              <w:rPr>
                <w:spacing w:val="-5"/>
              </w:rPr>
              <w:t xml:space="preserve"> </w:t>
            </w:r>
            <w:r w:rsidRPr="00FF6B27">
              <w:t>получение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дополнительной</w:t>
            </w:r>
            <w:r w:rsidR="00A87C31">
              <w:t xml:space="preserve"> </w:t>
            </w:r>
            <w:r w:rsidRPr="00FF6B27">
              <w:t>информации</w:t>
            </w:r>
            <w:r w:rsidRPr="00FF6B27">
              <w:rPr>
                <w:spacing w:val="-5"/>
              </w:rPr>
              <w:t xml:space="preserve"> </w:t>
            </w:r>
            <w:r w:rsidRPr="00FF6B27">
              <w:t>об</w:t>
            </w:r>
            <w:r w:rsidRPr="00FF6B27">
              <w:rPr>
                <w:spacing w:val="-5"/>
              </w:rPr>
              <w:t xml:space="preserve"> </w:t>
            </w:r>
            <w:r w:rsidRPr="00FF6B27">
              <w:t>авторах</w:t>
            </w:r>
            <w:r w:rsidRPr="00FF6B27">
              <w:rPr>
                <w:spacing w:val="-9"/>
              </w:rPr>
              <w:t xml:space="preserve"> </w:t>
            </w:r>
            <w:r w:rsidRPr="00FF6B27">
              <w:t>литературных</w:t>
            </w:r>
            <w:r w:rsidRPr="00FF6B27">
              <w:rPr>
                <w:spacing w:val="-9"/>
              </w:rPr>
              <w:t xml:space="preserve"> </w:t>
            </w:r>
            <w:r w:rsidRPr="00FF6B27">
              <w:t>сказок,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представление</w:t>
            </w:r>
            <w:r w:rsidRPr="00FF6B27">
              <w:rPr>
                <w:spacing w:val="-4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5"/>
              </w:rPr>
              <w:t xml:space="preserve"> </w:t>
            </w:r>
            <w:r w:rsidRPr="00FF6B27">
              <w:t>сообщения в</w:t>
            </w:r>
            <w:r w:rsidRPr="00FF6B27">
              <w:rPr>
                <w:spacing w:val="-4"/>
              </w:rPr>
              <w:t xml:space="preserve"> </w:t>
            </w:r>
            <w:r w:rsidRPr="00FF6B27">
              <w:t>классе</w:t>
            </w:r>
          </w:p>
        </w:tc>
      </w:tr>
      <w:tr w:rsidR="00A87C31" w:rsidRPr="0053608F" w:rsidTr="009549FE">
        <w:trPr>
          <w:trHeight w:val="7923"/>
        </w:trPr>
        <w:tc>
          <w:tcPr>
            <w:tcW w:w="692" w:type="dxa"/>
          </w:tcPr>
          <w:p w:rsidR="00A87C31" w:rsidRPr="00A87C31" w:rsidRDefault="00A87C31" w:rsidP="00A61740">
            <w:pPr>
              <w:pStyle w:val="TableParagraph"/>
              <w:jc w:val="center"/>
            </w:pPr>
            <w:r w:rsidRPr="00A87C31">
              <w:t>6</w:t>
            </w:r>
            <w:r w:rsidR="00A61740">
              <w:t>.</w:t>
            </w:r>
          </w:p>
        </w:tc>
        <w:tc>
          <w:tcPr>
            <w:tcW w:w="2565" w:type="dxa"/>
          </w:tcPr>
          <w:p w:rsidR="00A87C31" w:rsidRPr="00A87C31" w:rsidRDefault="00A87C31" w:rsidP="00FF6B27">
            <w:pPr>
              <w:pStyle w:val="TableParagraph"/>
              <w:ind w:left="117" w:right="350"/>
              <w:jc w:val="both"/>
            </w:pPr>
            <w:r w:rsidRPr="00A87C31">
              <w:t>Звуки и краски</w:t>
            </w:r>
            <w:r w:rsidRPr="00A87C31">
              <w:rPr>
                <w:spacing w:val="1"/>
              </w:rPr>
              <w:t xml:space="preserve"> </w:t>
            </w:r>
            <w:r w:rsidRPr="00A87C31">
              <w:t>родной природы</w:t>
            </w:r>
            <w:r w:rsidRPr="00A87C31">
              <w:rPr>
                <w:spacing w:val="1"/>
              </w:rPr>
              <w:t xml:space="preserve"> </w:t>
            </w:r>
            <w:r w:rsidRPr="00A87C31">
              <w:t>в</w:t>
            </w:r>
            <w:r w:rsidRPr="00A87C31">
              <w:rPr>
                <w:spacing w:val="-8"/>
              </w:rPr>
              <w:t xml:space="preserve"> </w:t>
            </w:r>
            <w:r w:rsidRPr="00A87C31">
              <w:t>разные</w:t>
            </w:r>
            <w:r w:rsidRPr="00A87C31">
              <w:rPr>
                <w:spacing w:val="-6"/>
              </w:rPr>
              <w:t xml:space="preserve"> </w:t>
            </w:r>
            <w:r w:rsidRPr="00A87C31">
              <w:t>времена</w:t>
            </w:r>
            <w:r w:rsidRPr="00A87C31">
              <w:rPr>
                <w:spacing w:val="-67"/>
              </w:rPr>
              <w:t xml:space="preserve"> </w:t>
            </w:r>
            <w:r w:rsidRPr="00A87C31">
              <w:t>года</w:t>
            </w:r>
            <w:r w:rsidRPr="00A87C31">
              <w:rPr>
                <w:spacing w:val="-2"/>
              </w:rPr>
              <w:t xml:space="preserve"> </w:t>
            </w:r>
            <w:r w:rsidRPr="00A87C31">
              <w:t>(зима)</w:t>
            </w:r>
          </w:p>
        </w:tc>
        <w:tc>
          <w:tcPr>
            <w:tcW w:w="1701" w:type="dxa"/>
          </w:tcPr>
          <w:p w:rsidR="00A87C31" w:rsidRPr="00A87C31" w:rsidRDefault="00A87C31" w:rsidP="00FF6B27">
            <w:pPr>
              <w:pStyle w:val="TableParagraph"/>
              <w:ind w:left="619" w:right="608"/>
              <w:jc w:val="both"/>
            </w:pPr>
            <w:r w:rsidRPr="00A87C31">
              <w:t>12</w:t>
            </w:r>
          </w:p>
        </w:tc>
        <w:tc>
          <w:tcPr>
            <w:tcW w:w="2767" w:type="dxa"/>
          </w:tcPr>
          <w:p w:rsidR="00A87C31" w:rsidRPr="00A87C31" w:rsidRDefault="00A87C31" w:rsidP="00A87C31">
            <w:pPr>
              <w:pStyle w:val="TableParagraph"/>
              <w:ind w:left="115" w:right="63"/>
              <w:jc w:val="both"/>
            </w:pPr>
            <w:r w:rsidRPr="00A87C31">
              <w:t>Тема</w:t>
            </w:r>
            <w:r w:rsidRPr="00A87C31">
              <w:rPr>
                <w:spacing w:val="-5"/>
              </w:rPr>
              <w:t xml:space="preserve"> </w:t>
            </w:r>
            <w:r w:rsidRPr="00A87C31">
              <w:t>природы</w:t>
            </w:r>
            <w:r>
              <w:t xml:space="preserve"> </w:t>
            </w:r>
            <w:r w:rsidRPr="00A87C31">
              <w:t>в</w:t>
            </w:r>
            <w:r w:rsidRPr="00A87C31">
              <w:rPr>
                <w:spacing w:val="-11"/>
              </w:rPr>
              <w:t xml:space="preserve"> </w:t>
            </w:r>
            <w:r w:rsidRPr="00A87C31">
              <w:t>разные</w:t>
            </w:r>
            <w:r w:rsidRPr="00A87C31">
              <w:rPr>
                <w:spacing w:val="-11"/>
              </w:rPr>
              <w:t xml:space="preserve"> </w:t>
            </w:r>
            <w:r w:rsidRPr="00A87C31">
              <w:t>времена</w:t>
            </w:r>
            <w:r w:rsidRPr="00A87C31">
              <w:rPr>
                <w:spacing w:val="-67"/>
              </w:rPr>
              <w:t xml:space="preserve"> </w:t>
            </w:r>
            <w:r w:rsidRPr="00A87C31">
              <w:t>года</w:t>
            </w:r>
            <w:r w:rsidRPr="00A87C31">
              <w:rPr>
                <w:spacing w:val="-2"/>
              </w:rPr>
              <w:t xml:space="preserve"> </w:t>
            </w:r>
            <w:r w:rsidRPr="00A87C31">
              <w:t>(зима)  в произведениях</w:t>
            </w:r>
            <w:r w:rsidRPr="00A87C31">
              <w:rPr>
                <w:spacing w:val="-67"/>
              </w:rPr>
              <w:t xml:space="preserve"> </w:t>
            </w:r>
            <w:r w:rsidRPr="00A87C31">
              <w:t>литературы.</w:t>
            </w:r>
          </w:p>
          <w:p w:rsidR="00A87C31" w:rsidRPr="00A87C31" w:rsidRDefault="00A87C31" w:rsidP="0053608F">
            <w:pPr>
              <w:pStyle w:val="TableParagraph"/>
              <w:spacing w:before="3"/>
              <w:ind w:left="115" w:right="63"/>
              <w:jc w:val="both"/>
            </w:pPr>
            <w:r w:rsidRPr="00A87C31">
              <w:t>Формирование</w:t>
            </w:r>
            <w:r w:rsidRPr="00A87C31">
              <w:rPr>
                <w:spacing w:val="1"/>
              </w:rPr>
              <w:t xml:space="preserve"> </w:t>
            </w:r>
            <w:r w:rsidRPr="00A87C31">
              <w:t>эстетического</w:t>
            </w:r>
            <w:r w:rsidRPr="00A87C31">
              <w:rPr>
                <w:spacing w:val="1"/>
              </w:rPr>
              <w:t xml:space="preserve"> </w:t>
            </w:r>
            <w:r w:rsidRPr="00A87C31">
              <w:rPr>
                <w:spacing w:val="-1"/>
              </w:rPr>
              <w:t xml:space="preserve">восприятия </w:t>
            </w:r>
            <w:r w:rsidRPr="00A87C31">
              <w:t>явлений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природы</w:t>
            </w:r>
            <w:r w:rsidRPr="00A87C31">
              <w:rPr>
                <w:spacing w:val="-2"/>
              </w:rPr>
              <w:t xml:space="preserve"> </w:t>
            </w:r>
            <w:r w:rsidRPr="00A87C31">
              <w:t>(звуки, краски</w:t>
            </w:r>
            <w:r w:rsidRPr="00A87C31">
              <w:rPr>
                <w:spacing w:val="1"/>
              </w:rPr>
              <w:t xml:space="preserve"> </w:t>
            </w:r>
            <w:r w:rsidRPr="00A87C31">
              <w:t>зимы).</w:t>
            </w:r>
            <w:r w:rsidRPr="00A87C31">
              <w:rPr>
                <w:spacing w:val="1"/>
              </w:rPr>
              <w:t xml:space="preserve"> </w:t>
            </w:r>
            <w:r w:rsidRPr="00A87C31">
              <w:t>Использование</w:t>
            </w:r>
            <w:r w:rsidRPr="00A87C31">
              <w:rPr>
                <w:spacing w:val="1"/>
              </w:rPr>
              <w:t xml:space="preserve"> </w:t>
            </w:r>
            <w:r w:rsidRPr="00A87C31">
              <w:t>средств</w:t>
            </w:r>
            <w:r w:rsidRPr="00A87C31">
              <w:rPr>
                <w:spacing w:val="1"/>
              </w:rPr>
              <w:t xml:space="preserve"> </w:t>
            </w:r>
            <w:r w:rsidRPr="00A87C31">
              <w:t>выразительности</w:t>
            </w:r>
            <w:r w:rsidRPr="00A87C31">
              <w:rPr>
                <w:spacing w:val="1"/>
              </w:rPr>
              <w:t xml:space="preserve"> </w:t>
            </w:r>
            <w:r w:rsidRPr="00A87C31">
              <w:t>при</w:t>
            </w:r>
            <w:r w:rsidRPr="00A87C31">
              <w:rPr>
                <w:spacing w:val="1"/>
              </w:rPr>
              <w:t xml:space="preserve"> </w:t>
            </w:r>
            <w:r w:rsidRPr="00A87C31">
              <w:t>описании</w:t>
            </w:r>
            <w:r w:rsidRPr="00A87C31">
              <w:rPr>
                <w:spacing w:val="1"/>
              </w:rPr>
              <w:t xml:space="preserve"> </w:t>
            </w:r>
            <w:r w:rsidRPr="00A87C31">
              <w:t>природы:</w:t>
            </w:r>
            <w:r w:rsidRPr="00A87C31">
              <w:rPr>
                <w:spacing w:val="-13"/>
              </w:rPr>
              <w:t xml:space="preserve"> </w:t>
            </w:r>
            <w:r w:rsidRPr="00A87C31">
              <w:t>сравнение</w:t>
            </w:r>
            <w:r w:rsidRPr="00A87C31">
              <w:rPr>
                <w:spacing w:val="-67"/>
              </w:rPr>
              <w:t xml:space="preserve"> </w:t>
            </w:r>
            <w:r w:rsidRPr="00A87C31">
              <w:t>и</w:t>
            </w:r>
            <w:r w:rsidRPr="00A87C31">
              <w:rPr>
                <w:spacing w:val="2"/>
              </w:rPr>
              <w:t xml:space="preserve"> </w:t>
            </w:r>
            <w:r w:rsidRPr="00A87C31">
              <w:t>эпитет.</w:t>
            </w:r>
          </w:p>
          <w:p w:rsidR="00A87C31" w:rsidRPr="00A87C31" w:rsidRDefault="00A87C31" w:rsidP="0053608F">
            <w:pPr>
              <w:pStyle w:val="TableParagraph"/>
              <w:ind w:left="115" w:right="63"/>
              <w:jc w:val="both"/>
            </w:pPr>
            <w:r w:rsidRPr="00A87C31">
              <w:t>Настроение,</w:t>
            </w:r>
            <w:r w:rsidRPr="00A87C31">
              <w:rPr>
                <w:spacing w:val="-5"/>
              </w:rPr>
              <w:t xml:space="preserve"> </w:t>
            </w:r>
            <w:r w:rsidRPr="00A87C31">
              <w:t>которое</w:t>
            </w:r>
          </w:p>
          <w:p w:rsidR="00A87C31" w:rsidRPr="00A87C31" w:rsidRDefault="00A87C31" w:rsidP="0053608F">
            <w:pPr>
              <w:pStyle w:val="TableParagraph"/>
              <w:spacing w:before="25"/>
              <w:ind w:left="115" w:right="63"/>
              <w:jc w:val="both"/>
            </w:pPr>
            <w:r w:rsidRPr="00A87C31">
              <w:t>создаёт</w:t>
            </w:r>
            <w:r w:rsidRPr="00A87C31">
              <w:rPr>
                <w:spacing w:val="-6"/>
              </w:rPr>
              <w:t xml:space="preserve"> </w:t>
            </w:r>
            <w:r w:rsidRPr="00A87C31">
              <w:t>пейзажная</w:t>
            </w:r>
          </w:p>
          <w:p w:rsidR="00A87C31" w:rsidRPr="00A87C31" w:rsidRDefault="00A87C31" w:rsidP="00FF6B27">
            <w:pPr>
              <w:pStyle w:val="TableParagraph"/>
              <w:ind w:left="115" w:right="626"/>
              <w:jc w:val="both"/>
            </w:pPr>
            <w:r w:rsidRPr="00A87C31">
              <w:t>лирика (о зиме).</w:t>
            </w:r>
            <w:r w:rsidRPr="00A87C31">
              <w:rPr>
                <w:spacing w:val="1"/>
              </w:rPr>
              <w:t xml:space="preserve"> </w:t>
            </w:r>
            <w:r w:rsidRPr="00A87C31">
              <w:t>Отражение</w:t>
            </w:r>
            <w:r w:rsidRPr="00A87C31">
              <w:rPr>
                <w:spacing w:val="-17"/>
              </w:rPr>
              <w:t xml:space="preserve"> </w:t>
            </w:r>
            <w:r w:rsidRPr="00A87C31">
              <w:t>темы</w:t>
            </w:r>
          </w:p>
          <w:p w:rsidR="00A87C31" w:rsidRPr="00A87C31" w:rsidRDefault="00A87C31" w:rsidP="0053608F">
            <w:pPr>
              <w:pStyle w:val="TableParagraph"/>
              <w:ind w:left="115" w:right="514"/>
              <w:jc w:val="both"/>
            </w:pPr>
            <w:r w:rsidRPr="00A87C31">
              <w:rPr>
                <w:spacing w:val="-1"/>
              </w:rPr>
              <w:t xml:space="preserve">«Природа </w:t>
            </w:r>
            <w:r w:rsidRPr="00A87C31">
              <w:t>зимой»</w:t>
            </w:r>
            <w:r w:rsidRPr="00A87C31">
              <w:rPr>
                <w:spacing w:val="-67"/>
              </w:rPr>
              <w:t xml:space="preserve"> </w:t>
            </w:r>
            <w:r w:rsidRPr="00A87C31">
              <w:t>в</w:t>
            </w:r>
            <w:r w:rsidRPr="00A87C31">
              <w:rPr>
                <w:spacing w:val="-2"/>
              </w:rPr>
              <w:t xml:space="preserve"> </w:t>
            </w:r>
            <w:r w:rsidRPr="00A87C31">
              <w:t xml:space="preserve">картинах </w:t>
            </w:r>
            <w:r w:rsidRPr="00A87C31">
              <w:rPr>
                <w:spacing w:val="-1"/>
              </w:rPr>
              <w:t>художников</w:t>
            </w:r>
            <w:r w:rsidRPr="00A87C31">
              <w:rPr>
                <w:spacing w:val="-67"/>
              </w:rPr>
              <w:t xml:space="preserve"> </w:t>
            </w:r>
            <w:r w:rsidRPr="00A87C31">
              <w:t xml:space="preserve">(пейзаж): </w:t>
            </w:r>
          </w:p>
          <w:p w:rsidR="00A87C31" w:rsidRPr="00A87C31" w:rsidRDefault="00A87C31" w:rsidP="0053608F">
            <w:pPr>
              <w:pStyle w:val="TableParagraph"/>
              <w:ind w:left="115" w:right="514"/>
              <w:jc w:val="both"/>
              <w:rPr>
                <w:spacing w:val="-67"/>
              </w:rPr>
            </w:pPr>
            <w:r w:rsidRPr="00A87C31">
              <w:t>И.И.</w:t>
            </w:r>
            <w:r w:rsidRPr="00A87C31">
              <w:rPr>
                <w:spacing w:val="1"/>
              </w:rPr>
              <w:t xml:space="preserve"> </w:t>
            </w:r>
            <w:r w:rsidRPr="00A87C31">
              <w:t>Левитана,</w:t>
            </w:r>
            <w:r w:rsidRPr="00A87C31">
              <w:rPr>
                <w:spacing w:val="-67"/>
              </w:rPr>
              <w:t xml:space="preserve"> </w:t>
            </w:r>
          </w:p>
          <w:p w:rsidR="00A87C31" w:rsidRPr="00A87C31" w:rsidRDefault="00A87C31" w:rsidP="0053608F">
            <w:pPr>
              <w:pStyle w:val="TableParagraph"/>
              <w:ind w:left="115" w:right="514"/>
              <w:jc w:val="both"/>
              <w:rPr>
                <w:spacing w:val="-67"/>
              </w:rPr>
            </w:pPr>
            <w:r w:rsidRPr="00A87C31">
              <w:t>В.Д.</w:t>
            </w:r>
            <w:r w:rsidRPr="00A87C31">
              <w:rPr>
                <w:spacing w:val="1"/>
              </w:rPr>
              <w:t xml:space="preserve"> </w:t>
            </w:r>
            <w:r w:rsidRPr="00A87C31">
              <w:t>Поленова,</w:t>
            </w:r>
            <w:r w:rsidRPr="00A87C31">
              <w:rPr>
                <w:spacing w:val="-67"/>
              </w:rPr>
              <w:t xml:space="preserve"> </w:t>
            </w:r>
          </w:p>
          <w:p w:rsidR="00A87C31" w:rsidRPr="00A87C31" w:rsidRDefault="00A87C31" w:rsidP="0053608F">
            <w:pPr>
              <w:pStyle w:val="TableParagraph"/>
              <w:ind w:left="115" w:right="514"/>
              <w:jc w:val="both"/>
              <w:rPr>
                <w:spacing w:val="-67"/>
              </w:rPr>
            </w:pPr>
            <w:r w:rsidRPr="00A87C31">
              <w:t>А.И.</w:t>
            </w:r>
            <w:r w:rsidRPr="00A87C31">
              <w:rPr>
                <w:spacing w:val="1"/>
              </w:rPr>
              <w:t xml:space="preserve"> </w:t>
            </w:r>
            <w:r w:rsidRPr="00A87C31">
              <w:t>Куинджи,</w:t>
            </w:r>
            <w:r w:rsidRPr="00A87C31">
              <w:rPr>
                <w:spacing w:val="-67"/>
              </w:rPr>
              <w:t xml:space="preserve"> </w:t>
            </w:r>
          </w:p>
          <w:p w:rsidR="00A87C31" w:rsidRPr="00A87C31" w:rsidRDefault="00A87C31" w:rsidP="0053608F">
            <w:pPr>
              <w:pStyle w:val="TableParagraph"/>
              <w:ind w:left="115" w:right="514"/>
              <w:jc w:val="both"/>
            </w:pPr>
            <w:r w:rsidRPr="00A87C31">
              <w:t>И.И.</w:t>
            </w:r>
            <w:r w:rsidRPr="00A87C31">
              <w:rPr>
                <w:spacing w:val="51"/>
              </w:rPr>
              <w:t xml:space="preserve"> </w:t>
            </w:r>
            <w:r w:rsidRPr="00A87C31">
              <w:t>Шишкина</w:t>
            </w:r>
            <w:r w:rsidRPr="00A87C31">
              <w:rPr>
                <w:spacing w:val="-67"/>
              </w:rPr>
              <w:t xml:space="preserve"> </w:t>
            </w:r>
            <w:r w:rsidRPr="00A87C31">
              <w:t>и музыкальных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произведениях</w:t>
            </w:r>
            <w:r w:rsidRPr="00A87C31">
              <w:rPr>
                <w:spacing w:val="1"/>
              </w:rPr>
              <w:t xml:space="preserve"> </w:t>
            </w:r>
            <w:r w:rsidRPr="00A87C31">
              <w:t>композиторов</w:t>
            </w:r>
          </w:p>
        </w:tc>
        <w:tc>
          <w:tcPr>
            <w:tcW w:w="7024" w:type="dxa"/>
          </w:tcPr>
          <w:p w:rsidR="00A87C31" w:rsidRPr="00A87C31" w:rsidRDefault="00A87C31" w:rsidP="00A87C31">
            <w:pPr>
              <w:pStyle w:val="TableParagraph"/>
              <w:ind w:left="114" w:right="142"/>
              <w:jc w:val="both"/>
            </w:pPr>
            <w:r w:rsidRPr="00A87C31">
              <w:t>Учебный диалог: знакомство с новым разделом,</w:t>
            </w:r>
            <w:r w:rsidRPr="00A87C31">
              <w:rPr>
                <w:spacing w:val="1"/>
              </w:rPr>
              <w:t xml:space="preserve"> </w:t>
            </w:r>
            <w:r w:rsidRPr="00A87C31">
              <w:t>определение</w:t>
            </w:r>
            <w:r w:rsidRPr="00A87C31">
              <w:rPr>
                <w:spacing w:val="-5"/>
              </w:rPr>
              <w:t xml:space="preserve"> </w:t>
            </w:r>
            <w:r w:rsidRPr="00A87C31">
              <w:t>учебной</w:t>
            </w:r>
            <w:r w:rsidRPr="00A87C31">
              <w:rPr>
                <w:spacing w:val="-9"/>
              </w:rPr>
              <w:t xml:space="preserve"> </w:t>
            </w:r>
            <w:r w:rsidRPr="00A87C31">
              <w:t>задачи,</w:t>
            </w:r>
            <w:r w:rsidRPr="00A87C31">
              <w:rPr>
                <w:spacing w:val="-7"/>
              </w:rPr>
              <w:t xml:space="preserve"> </w:t>
            </w:r>
            <w:r w:rsidRPr="00A87C31">
              <w:t>обсуждение</w:t>
            </w:r>
            <w:r w:rsidRPr="00A87C31">
              <w:rPr>
                <w:spacing w:val="-11"/>
              </w:rPr>
              <w:t xml:space="preserve"> </w:t>
            </w:r>
            <w:r w:rsidRPr="00A87C31">
              <w:t>вопросов:</w:t>
            </w:r>
            <w:r>
              <w:t xml:space="preserve"> </w:t>
            </w:r>
            <w:r w:rsidRPr="00A87C31">
              <w:t>«О</w:t>
            </w:r>
            <w:r w:rsidRPr="00A87C31">
              <w:rPr>
                <w:spacing w:val="-4"/>
              </w:rPr>
              <w:t xml:space="preserve"> </w:t>
            </w:r>
            <w:r w:rsidRPr="00A87C31">
              <w:t>чём</w:t>
            </w:r>
            <w:r w:rsidRPr="00A87C31">
              <w:rPr>
                <w:spacing w:val="-1"/>
              </w:rPr>
              <w:t xml:space="preserve"> </w:t>
            </w:r>
            <w:r w:rsidRPr="00A87C31">
              <w:t>ты</w:t>
            </w:r>
            <w:r w:rsidRPr="00A87C31">
              <w:rPr>
                <w:spacing w:val="-5"/>
              </w:rPr>
              <w:t xml:space="preserve"> </w:t>
            </w:r>
            <w:r w:rsidRPr="00A87C31">
              <w:t>узнаешь?»,</w:t>
            </w:r>
            <w:r w:rsidRPr="00A87C31">
              <w:rPr>
                <w:spacing w:val="-1"/>
              </w:rPr>
              <w:t xml:space="preserve"> </w:t>
            </w:r>
            <w:r w:rsidRPr="00A87C31">
              <w:t>«Чему</w:t>
            </w:r>
            <w:r w:rsidRPr="00A87C31">
              <w:rPr>
                <w:spacing w:val="-13"/>
              </w:rPr>
              <w:t xml:space="preserve"> </w:t>
            </w:r>
            <w:r w:rsidRPr="00A87C31">
              <w:t>ты</w:t>
            </w:r>
            <w:r w:rsidRPr="00A87C31">
              <w:rPr>
                <w:spacing w:val="-5"/>
              </w:rPr>
              <w:t xml:space="preserve"> </w:t>
            </w:r>
            <w:r w:rsidRPr="00A87C31">
              <w:t>будешь</w:t>
            </w:r>
            <w:r w:rsidRPr="00A87C31">
              <w:rPr>
                <w:spacing w:val="5"/>
              </w:rPr>
              <w:t xml:space="preserve"> </w:t>
            </w:r>
            <w:r w:rsidRPr="00A87C31">
              <w:t>учиться?».</w:t>
            </w:r>
          </w:p>
          <w:p w:rsidR="00A87C31" w:rsidRPr="00A87C31" w:rsidRDefault="00A87C31" w:rsidP="00A87C31">
            <w:pPr>
              <w:pStyle w:val="TableParagraph"/>
              <w:spacing w:before="27"/>
              <w:ind w:left="114" w:right="142"/>
              <w:jc w:val="both"/>
            </w:pPr>
            <w:r w:rsidRPr="00A87C31">
              <w:t>Слушание стихотворных произведений о зимней</w:t>
            </w:r>
            <w:r w:rsidRPr="00A87C31">
              <w:rPr>
                <w:spacing w:val="1"/>
              </w:rPr>
              <w:t xml:space="preserve"> </w:t>
            </w:r>
            <w:r w:rsidRPr="00A87C31">
              <w:t>природе:</w:t>
            </w:r>
            <w:r w:rsidRPr="00A87C31">
              <w:rPr>
                <w:spacing w:val="-4"/>
              </w:rPr>
              <w:t xml:space="preserve"> </w:t>
            </w:r>
            <w:r w:rsidRPr="00A87C31">
              <w:t>А.</w:t>
            </w:r>
            <w:r w:rsidRPr="00A87C31">
              <w:rPr>
                <w:spacing w:val="-2"/>
              </w:rPr>
              <w:t xml:space="preserve"> </w:t>
            </w:r>
            <w:r w:rsidRPr="00A87C31">
              <w:t>С.</w:t>
            </w:r>
            <w:r w:rsidRPr="00A87C31">
              <w:rPr>
                <w:spacing w:val="68"/>
              </w:rPr>
              <w:t xml:space="preserve"> </w:t>
            </w:r>
            <w:r w:rsidRPr="00A87C31">
              <w:t>Пушкин.</w:t>
            </w:r>
            <w:r w:rsidRPr="00A87C31">
              <w:rPr>
                <w:spacing w:val="-2"/>
              </w:rPr>
              <w:t xml:space="preserve"> </w:t>
            </w:r>
            <w:r w:rsidRPr="00A87C31">
              <w:t>«Вот</w:t>
            </w:r>
            <w:r w:rsidRPr="00A87C31">
              <w:rPr>
                <w:spacing w:val="-4"/>
              </w:rPr>
              <w:t xml:space="preserve"> </w:t>
            </w:r>
            <w:r w:rsidRPr="00A87C31">
              <w:t>север,</w:t>
            </w:r>
            <w:r w:rsidRPr="00A87C31">
              <w:rPr>
                <w:spacing w:val="-3"/>
              </w:rPr>
              <w:t xml:space="preserve"> </w:t>
            </w:r>
            <w:r w:rsidRPr="00A87C31">
              <w:t>тучи</w:t>
            </w:r>
            <w:r w:rsidRPr="00A87C31">
              <w:rPr>
                <w:spacing w:val="-3"/>
              </w:rPr>
              <w:t xml:space="preserve"> </w:t>
            </w:r>
            <w:r w:rsidRPr="00A87C31">
              <w:t>нагоняя…»,</w:t>
            </w:r>
            <w:r w:rsidRPr="00A87C31">
              <w:rPr>
                <w:spacing w:val="-67"/>
              </w:rPr>
              <w:t xml:space="preserve"> </w:t>
            </w:r>
            <w:r w:rsidRPr="00A87C31">
              <w:t>С.</w:t>
            </w:r>
            <w:r w:rsidRPr="00A87C31">
              <w:rPr>
                <w:spacing w:val="-1"/>
              </w:rPr>
              <w:t xml:space="preserve"> </w:t>
            </w:r>
            <w:r w:rsidRPr="00A87C31">
              <w:t>А.</w:t>
            </w:r>
            <w:r w:rsidRPr="00A87C31">
              <w:rPr>
                <w:spacing w:val="61"/>
              </w:rPr>
              <w:t xml:space="preserve"> </w:t>
            </w:r>
            <w:r w:rsidRPr="00A87C31">
              <w:t>Есенин.</w:t>
            </w:r>
            <w:r w:rsidRPr="00A87C31">
              <w:rPr>
                <w:spacing w:val="-1"/>
              </w:rPr>
              <w:t xml:space="preserve"> </w:t>
            </w:r>
            <w:r w:rsidRPr="00A87C31">
              <w:t>«Поёт</w:t>
            </w:r>
            <w:r w:rsidRPr="00A87C31">
              <w:rPr>
                <w:spacing w:val="-3"/>
              </w:rPr>
              <w:t xml:space="preserve"> </w:t>
            </w:r>
            <w:r w:rsidRPr="00A87C31">
              <w:t>зима</w:t>
            </w:r>
            <w:r w:rsidRPr="00A87C31">
              <w:rPr>
                <w:spacing w:val="-2"/>
              </w:rPr>
              <w:t xml:space="preserve"> </w:t>
            </w:r>
            <w:r w:rsidRPr="00A87C31">
              <w:t>–</w:t>
            </w:r>
            <w:r w:rsidRPr="00A87C31">
              <w:rPr>
                <w:spacing w:val="1"/>
              </w:rPr>
              <w:t xml:space="preserve"> </w:t>
            </w:r>
            <w:r w:rsidRPr="00A87C31">
              <w:t>аукает…», Ф.</w:t>
            </w:r>
            <w:r w:rsidRPr="00A87C31">
              <w:rPr>
                <w:spacing w:val="-1"/>
              </w:rPr>
              <w:t xml:space="preserve"> </w:t>
            </w:r>
            <w:r w:rsidRPr="00A87C31">
              <w:t>И.</w:t>
            </w:r>
            <w:r w:rsidRPr="00A87C31">
              <w:rPr>
                <w:spacing w:val="69"/>
              </w:rPr>
              <w:t xml:space="preserve"> </w:t>
            </w:r>
            <w:r w:rsidRPr="00A87C31">
              <w:t>Тютчев. «Чародейкою Зимою…», обсуждение эмоционального</w:t>
            </w:r>
            <w:r w:rsidRPr="00A87C31">
              <w:rPr>
                <w:spacing w:val="1"/>
              </w:rPr>
              <w:t xml:space="preserve"> </w:t>
            </w:r>
            <w:r w:rsidRPr="00A87C31">
              <w:t>состояния</w:t>
            </w:r>
            <w:r w:rsidRPr="00A87C31">
              <w:rPr>
                <w:spacing w:val="-6"/>
              </w:rPr>
              <w:t xml:space="preserve"> </w:t>
            </w:r>
            <w:r w:rsidRPr="00A87C31">
              <w:t>при</w:t>
            </w:r>
            <w:r w:rsidRPr="00A87C31">
              <w:rPr>
                <w:spacing w:val="-5"/>
              </w:rPr>
              <w:t xml:space="preserve"> </w:t>
            </w:r>
            <w:r w:rsidRPr="00A87C31">
              <w:t>восприятии</w:t>
            </w:r>
            <w:r w:rsidRPr="00A87C31">
              <w:rPr>
                <w:spacing w:val="-5"/>
              </w:rPr>
              <w:t xml:space="preserve"> </w:t>
            </w:r>
            <w:r w:rsidRPr="00A87C31">
              <w:t>описанных</w:t>
            </w:r>
            <w:r w:rsidRPr="00A87C31">
              <w:rPr>
                <w:spacing w:val="-10"/>
              </w:rPr>
              <w:t xml:space="preserve"> </w:t>
            </w:r>
            <w:r w:rsidRPr="00A87C31">
              <w:t>картин</w:t>
            </w:r>
            <w:r w:rsidRPr="00A87C31">
              <w:rPr>
                <w:spacing w:val="-4"/>
              </w:rPr>
              <w:t xml:space="preserve"> </w:t>
            </w:r>
            <w:r w:rsidRPr="00A87C31">
              <w:t>природы.</w:t>
            </w:r>
            <w:r w:rsidRPr="00A87C31">
              <w:rPr>
                <w:spacing w:val="-67"/>
              </w:rPr>
              <w:t xml:space="preserve"> </w:t>
            </w:r>
            <w:r w:rsidRPr="00A87C31">
              <w:t>Чтение про себя небольших по объёму прозаических</w:t>
            </w:r>
            <w:r w:rsidRPr="00A87C31">
              <w:rPr>
                <w:spacing w:val="1"/>
              </w:rPr>
              <w:t xml:space="preserve"> </w:t>
            </w:r>
            <w:r w:rsidRPr="00A87C31">
              <w:t>произведений о зиме, доступных для восприятия</w:t>
            </w:r>
            <w:r w:rsidRPr="00A87C31">
              <w:rPr>
                <w:spacing w:val="1"/>
              </w:rPr>
              <w:t xml:space="preserve"> </w:t>
            </w:r>
            <w:r w:rsidRPr="00A87C31">
              <w:t>младшими</w:t>
            </w:r>
            <w:r w:rsidRPr="00A87C31">
              <w:rPr>
                <w:spacing w:val="-2"/>
              </w:rPr>
              <w:t xml:space="preserve"> </w:t>
            </w:r>
            <w:r w:rsidRPr="00A87C31">
              <w:t>школьниками. Например, И.</w:t>
            </w:r>
            <w:r w:rsidRPr="00A87C31">
              <w:rPr>
                <w:spacing w:val="-1"/>
              </w:rPr>
              <w:t xml:space="preserve"> </w:t>
            </w:r>
            <w:r w:rsidRPr="00A87C31">
              <w:t>С.</w:t>
            </w:r>
            <w:r w:rsidRPr="00A87C31">
              <w:rPr>
                <w:spacing w:val="9"/>
              </w:rPr>
              <w:t xml:space="preserve"> </w:t>
            </w:r>
            <w:r w:rsidRPr="00A87C31">
              <w:t>Соколов-</w:t>
            </w:r>
            <w:r w:rsidRPr="00A87C31">
              <w:rPr>
                <w:spacing w:val="1"/>
              </w:rPr>
              <w:t xml:space="preserve"> </w:t>
            </w:r>
            <w:r w:rsidRPr="00A87C31">
              <w:t>Микитов.</w:t>
            </w:r>
            <w:r w:rsidRPr="00A87C31">
              <w:rPr>
                <w:spacing w:val="1"/>
              </w:rPr>
              <w:t xml:space="preserve"> </w:t>
            </w:r>
            <w:r w:rsidRPr="00A87C31">
              <w:t>«Зима</w:t>
            </w:r>
            <w:r w:rsidRPr="00A87C31">
              <w:rPr>
                <w:spacing w:val="-3"/>
              </w:rPr>
              <w:t xml:space="preserve"> </w:t>
            </w:r>
            <w:r w:rsidRPr="00A87C31">
              <w:t>в</w:t>
            </w:r>
            <w:r w:rsidRPr="00A87C31">
              <w:rPr>
                <w:spacing w:val="-3"/>
              </w:rPr>
              <w:t xml:space="preserve"> </w:t>
            </w:r>
            <w:r w:rsidRPr="00A87C31">
              <w:t>лесу».</w:t>
            </w:r>
            <w:r w:rsidRPr="00A87C31">
              <w:rPr>
                <w:spacing w:val="5"/>
              </w:rPr>
              <w:t xml:space="preserve"> </w:t>
            </w:r>
            <w:r w:rsidRPr="00A87C31">
              <w:t>Контроль</w:t>
            </w:r>
            <w:r w:rsidRPr="00A87C31">
              <w:rPr>
                <w:spacing w:val="2"/>
              </w:rPr>
              <w:t xml:space="preserve"> </w:t>
            </w:r>
            <w:r w:rsidRPr="00A87C31">
              <w:t>восприятия</w:t>
            </w:r>
            <w:r w:rsidRPr="00A87C31">
              <w:rPr>
                <w:spacing w:val="1"/>
              </w:rPr>
              <w:t xml:space="preserve"> </w:t>
            </w:r>
            <w:r w:rsidRPr="00A87C31">
              <w:t>произведения,</w:t>
            </w:r>
            <w:r w:rsidRPr="00A87C31">
              <w:rPr>
                <w:spacing w:val="1"/>
              </w:rPr>
              <w:t xml:space="preserve"> </w:t>
            </w:r>
            <w:r w:rsidRPr="00A87C31">
              <w:t>прочитанного</w:t>
            </w:r>
            <w:r w:rsidRPr="00A87C31">
              <w:rPr>
                <w:spacing w:val="-5"/>
              </w:rPr>
              <w:t xml:space="preserve"> </w:t>
            </w:r>
            <w:r w:rsidRPr="00A87C31">
              <w:t>про</w:t>
            </w:r>
            <w:r w:rsidRPr="00A87C31">
              <w:rPr>
                <w:spacing w:val="-4"/>
              </w:rPr>
              <w:t xml:space="preserve"> </w:t>
            </w:r>
            <w:r w:rsidRPr="00A87C31">
              <w:t>себя:</w:t>
            </w:r>
            <w:r w:rsidRPr="00A87C31">
              <w:rPr>
                <w:spacing w:val="1"/>
              </w:rPr>
              <w:t xml:space="preserve"> </w:t>
            </w:r>
            <w:r w:rsidRPr="00A87C31">
              <w:t>ответы на вопросы по фактическому содержанию текста.</w:t>
            </w:r>
            <w:r w:rsidRPr="00A87C31">
              <w:rPr>
                <w:spacing w:val="1"/>
              </w:rPr>
              <w:t xml:space="preserve"> </w:t>
            </w:r>
            <w:r w:rsidRPr="00A87C31">
              <w:t>Работа с текстом произведения: сравнение описаний</w:t>
            </w:r>
            <w:r w:rsidRPr="00A87C31">
              <w:rPr>
                <w:spacing w:val="1"/>
              </w:rPr>
              <w:t xml:space="preserve"> </w:t>
            </w:r>
            <w:r w:rsidRPr="00A87C31">
              <w:t>зимней</w:t>
            </w:r>
            <w:r w:rsidRPr="00A87C31">
              <w:rPr>
                <w:spacing w:val="-4"/>
              </w:rPr>
              <w:t xml:space="preserve"> </w:t>
            </w:r>
            <w:r w:rsidRPr="00A87C31">
              <w:t>природы</w:t>
            </w:r>
            <w:r w:rsidRPr="00A87C31">
              <w:rPr>
                <w:spacing w:val="-6"/>
              </w:rPr>
              <w:t xml:space="preserve"> </w:t>
            </w:r>
            <w:r w:rsidRPr="00A87C31">
              <w:t>в</w:t>
            </w:r>
            <w:r w:rsidRPr="00A87C31">
              <w:rPr>
                <w:spacing w:val="-8"/>
              </w:rPr>
              <w:t xml:space="preserve"> </w:t>
            </w:r>
            <w:r w:rsidRPr="00A87C31">
              <w:t>стихотворных</w:t>
            </w:r>
            <w:r w:rsidRPr="00A87C31">
              <w:rPr>
                <w:spacing w:val="-8"/>
              </w:rPr>
              <w:t xml:space="preserve"> </w:t>
            </w:r>
            <w:r w:rsidRPr="00A87C31">
              <w:t>и</w:t>
            </w:r>
            <w:r w:rsidRPr="00A87C31">
              <w:rPr>
                <w:spacing w:val="-4"/>
              </w:rPr>
              <w:t xml:space="preserve"> </w:t>
            </w:r>
            <w:r w:rsidRPr="00A87C31">
              <w:t>повествовательных</w:t>
            </w:r>
            <w:r w:rsidRPr="00A87C31">
              <w:rPr>
                <w:spacing w:val="-67"/>
              </w:rPr>
              <w:t xml:space="preserve"> </w:t>
            </w:r>
            <w:r w:rsidRPr="00A87C31">
              <w:t>текстах, объяснение</w:t>
            </w:r>
            <w:r w:rsidRPr="00A87C31">
              <w:rPr>
                <w:spacing w:val="-2"/>
              </w:rPr>
              <w:t xml:space="preserve"> </w:t>
            </w:r>
            <w:r w:rsidRPr="00A87C31">
              <w:t>образных</w:t>
            </w:r>
            <w:r w:rsidRPr="00A87C31">
              <w:rPr>
                <w:spacing w:val="-5"/>
              </w:rPr>
              <w:t xml:space="preserve"> </w:t>
            </w:r>
            <w:r w:rsidRPr="00A87C31">
              <w:t>слов</w:t>
            </w:r>
            <w:r w:rsidRPr="00A87C31">
              <w:rPr>
                <w:spacing w:val="-4"/>
              </w:rPr>
              <w:t xml:space="preserve"> </w:t>
            </w:r>
            <w:r w:rsidRPr="00A87C31">
              <w:t>и выражений, работа</w:t>
            </w:r>
            <w:r w:rsidRPr="00A87C31">
              <w:rPr>
                <w:spacing w:val="-7"/>
              </w:rPr>
              <w:t xml:space="preserve"> </w:t>
            </w:r>
            <w:r w:rsidRPr="00A87C31">
              <w:t>со</w:t>
            </w:r>
            <w:r w:rsidRPr="00A87C31">
              <w:rPr>
                <w:spacing w:val="-8"/>
              </w:rPr>
              <w:t xml:space="preserve"> </w:t>
            </w:r>
            <w:r w:rsidRPr="00A87C31">
              <w:t>словарём:</w:t>
            </w:r>
            <w:r w:rsidRPr="00A87C31">
              <w:rPr>
                <w:spacing w:val="-3"/>
              </w:rPr>
              <w:t xml:space="preserve"> </w:t>
            </w:r>
            <w:r w:rsidRPr="00A87C31">
              <w:t>поиск</w:t>
            </w:r>
            <w:r w:rsidRPr="00A87C31">
              <w:rPr>
                <w:spacing w:val="-4"/>
              </w:rPr>
              <w:t xml:space="preserve"> </w:t>
            </w:r>
            <w:r w:rsidRPr="00A87C31">
              <w:t>значения</w:t>
            </w:r>
            <w:r w:rsidRPr="00A87C31">
              <w:rPr>
                <w:spacing w:val="-3"/>
              </w:rPr>
              <w:t xml:space="preserve"> </w:t>
            </w:r>
            <w:r w:rsidRPr="00A87C31">
              <w:t>незнакомых</w:t>
            </w:r>
            <w:r w:rsidRPr="00A87C31">
              <w:rPr>
                <w:spacing w:val="-8"/>
              </w:rPr>
              <w:t xml:space="preserve"> </w:t>
            </w:r>
            <w:r w:rsidRPr="00A87C31">
              <w:t>слов,</w:t>
            </w:r>
          </w:p>
          <w:p w:rsidR="00A87C31" w:rsidRPr="00A87C31" w:rsidRDefault="00A87C31" w:rsidP="00A87C31">
            <w:pPr>
              <w:pStyle w:val="TableParagraph"/>
              <w:ind w:left="114" w:right="142"/>
              <w:jc w:val="both"/>
            </w:pPr>
            <w:r w:rsidRPr="00A87C31">
              <w:t>нахождение в тексте сравнений и эпитетов, приведение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примеров использования слов в прямом и переносном</w:t>
            </w:r>
            <w:r w:rsidRPr="00A87C31">
              <w:rPr>
                <w:spacing w:val="1"/>
              </w:rPr>
              <w:t xml:space="preserve"> </w:t>
            </w:r>
            <w:r w:rsidRPr="00A87C31">
              <w:t>значении, определение особенностей стихотворного</w:t>
            </w:r>
            <w:r w:rsidRPr="00A87C31">
              <w:rPr>
                <w:spacing w:val="1"/>
              </w:rPr>
              <w:t xml:space="preserve"> </w:t>
            </w:r>
            <w:r w:rsidRPr="00A87C31">
              <w:t>произведения</w:t>
            </w:r>
            <w:r w:rsidRPr="00A87C31">
              <w:rPr>
                <w:spacing w:val="1"/>
              </w:rPr>
              <w:t xml:space="preserve"> </w:t>
            </w:r>
            <w:r w:rsidRPr="00A87C31">
              <w:t>(ритм,</w:t>
            </w:r>
            <w:r w:rsidRPr="00A87C31">
              <w:rPr>
                <w:spacing w:val="3"/>
              </w:rPr>
              <w:t xml:space="preserve"> </w:t>
            </w:r>
            <w:r w:rsidRPr="00A87C31">
              <w:t>рифма).</w:t>
            </w:r>
          </w:p>
          <w:p w:rsidR="00A87C31" w:rsidRPr="00A87C31" w:rsidRDefault="00A87C31" w:rsidP="00A87C31">
            <w:pPr>
              <w:pStyle w:val="TableParagraph"/>
              <w:spacing w:before="9"/>
              <w:ind w:left="114" w:right="142"/>
              <w:jc w:val="both"/>
            </w:pPr>
            <w:r w:rsidRPr="00A87C31">
              <w:t>Чтение</w:t>
            </w:r>
            <w:r w:rsidRPr="00A87C31">
              <w:rPr>
                <w:spacing w:val="-9"/>
              </w:rPr>
              <w:t xml:space="preserve"> </w:t>
            </w:r>
            <w:r w:rsidRPr="00A87C31">
              <w:t>наизусть</w:t>
            </w:r>
            <w:r w:rsidRPr="00A87C31">
              <w:rPr>
                <w:spacing w:val="-7"/>
              </w:rPr>
              <w:t xml:space="preserve"> </w:t>
            </w:r>
            <w:r w:rsidRPr="00A87C31">
              <w:t>с</w:t>
            </w:r>
            <w:r w:rsidRPr="00A87C31">
              <w:rPr>
                <w:spacing w:val="-8"/>
              </w:rPr>
              <w:t xml:space="preserve"> </w:t>
            </w:r>
            <w:r w:rsidRPr="00A87C31">
              <w:t>интонационным</w:t>
            </w:r>
            <w:r w:rsidRPr="00A87C31">
              <w:rPr>
                <w:spacing w:val="-6"/>
              </w:rPr>
              <w:t xml:space="preserve"> </w:t>
            </w:r>
            <w:r w:rsidRPr="00A87C31">
              <w:t>выделением</w:t>
            </w:r>
            <w:r w:rsidRPr="00A87C31">
              <w:rPr>
                <w:spacing w:val="-5"/>
              </w:rPr>
              <w:t xml:space="preserve"> </w:t>
            </w:r>
            <w:r w:rsidRPr="00A87C31">
              <w:t>знаков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препинания,</w:t>
            </w:r>
            <w:r w:rsidRPr="00A87C31">
              <w:rPr>
                <w:spacing w:val="1"/>
              </w:rPr>
              <w:t xml:space="preserve"> </w:t>
            </w:r>
            <w:r w:rsidRPr="00A87C31">
              <w:t>с</w:t>
            </w:r>
            <w:r w:rsidRPr="00A87C31">
              <w:rPr>
                <w:spacing w:val="-2"/>
              </w:rPr>
              <w:t xml:space="preserve"> </w:t>
            </w:r>
            <w:r w:rsidRPr="00A87C31">
              <w:t>соблюдением</w:t>
            </w:r>
            <w:r w:rsidRPr="00A87C31">
              <w:rPr>
                <w:spacing w:val="1"/>
              </w:rPr>
              <w:t xml:space="preserve"> </w:t>
            </w:r>
            <w:r w:rsidRPr="00A87C31">
              <w:t>орфоэпических и пунктуационных норм стихотворения о зимней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природе</w:t>
            </w:r>
            <w:r w:rsidRPr="00A87C31">
              <w:rPr>
                <w:spacing w:val="-2"/>
              </w:rPr>
              <w:t xml:space="preserve"> </w:t>
            </w:r>
            <w:r w:rsidRPr="00A87C31">
              <w:t>(1–2</w:t>
            </w:r>
            <w:r w:rsidRPr="00A87C31">
              <w:rPr>
                <w:spacing w:val="4"/>
              </w:rPr>
              <w:t xml:space="preserve"> </w:t>
            </w:r>
            <w:r w:rsidRPr="00A87C31">
              <w:t>по</w:t>
            </w:r>
            <w:r w:rsidRPr="00A87C31">
              <w:rPr>
                <w:spacing w:val="-4"/>
              </w:rPr>
              <w:t xml:space="preserve"> </w:t>
            </w:r>
            <w:r w:rsidRPr="00A87C31">
              <w:t>выбору).</w:t>
            </w:r>
          </w:p>
          <w:p w:rsidR="00A87C31" w:rsidRPr="00A87C31" w:rsidRDefault="00A87C31" w:rsidP="00A87C31">
            <w:pPr>
              <w:pStyle w:val="TableParagraph"/>
              <w:spacing w:before="10"/>
              <w:ind w:left="114" w:right="142"/>
              <w:jc w:val="both"/>
            </w:pPr>
            <w:r w:rsidRPr="00A87C31">
              <w:t>Чтение</w:t>
            </w:r>
            <w:r w:rsidRPr="00A87C31">
              <w:rPr>
                <w:spacing w:val="-9"/>
              </w:rPr>
              <w:t xml:space="preserve"> </w:t>
            </w:r>
            <w:r w:rsidRPr="00A87C31">
              <w:t>произведений</w:t>
            </w:r>
            <w:r w:rsidRPr="00A87C31">
              <w:rPr>
                <w:spacing w:val="-5"/>
              </w:rPr>
              <w:t xml:space="preserve"> </w:t>
            </w:r>
            <w:r w:rsidRPr="00A87C31">
              <w:t>новогодней</w:t>
            </w:r>
            <w:r w:rsidRPr="00A87C31">
              <w:rPr>
                <w:spacing w:val="-5"/>
              </w:rPr>
              <w:t xml:space="preserve"> </w:t>
            </w:r>
            <w:r w:rsidRPr="00A87C31">
              <w:t>тематики,</w:t>
            </w:r>
            <w:r w:rsidRPr="00A87C31">
              <w:rPr>
                <w:spacing w:val="-5"/>
              </w:rPr>
              <w:t xml:space="preserve"> </w:t>
            </w:r>
            <w:r w:rsidRPr="00A87C31">
              <w:t>сравнение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произведений писателей на одну тему, выбор</w:t>
            </w:r>
            <w:r w:rsidRPr="00A87C31">
              <w:rPr>
                <w:spacing w:val="1"/>
              </w:rPr>
              <w:t xml:space="preserve"> </w:t>
            </w:r>
            <w:r w:rsidRPr="00A87C31">
              <w:t>понравившегося,</w:t>
            </w:r>
            <w:r w:rsidRPr="00A87C31">
              <w:rPr>
                <w:spacing w:val="1"/>
              </w:rPr>
              <w:t xml:space="preserve"> </w:t>
            </w:r>
            <w:r w:rsidRPr="00A87C31">
              <w:t>объяснение</w:t>
            </w:r>
            <w:r w:rsidRPr="00A87C31">
              <w:rPr>
                <w:spacing w:val="-3"/>
              </w:rPr>
              <w:t xml:space="preserve"> </w:t>
            </w:r>
            <w:r w:rsidRPr="00A87C31">
              <w:t>своего</w:t>
            </w:r>
            <w:r w:rsidRPr="00A87C31">
              <w:rPr>
                <w:spacing w:val="-4"/>
              </w:rPr>
              <w:t xml:space="preserve"> </w:t>
            </w:r>
            <w:r w:rsidRPr="00A87C31">
              <w:t>выбора.</w:t>
            </w:r>
          </w:p>
          <w:p w:rsidR="00A87C31" w:rsidRPr="00A87C31" w:rsidRDefault="00A87C31" w:rsidP="00A87C31">
            <w:pPr>
              <w:pStyle w:val="TableParagraph"/>
              <w:spacing w:before="4"/>
              <w:ind w:left="114" w:right="142"/>
              <w:jc w:val="both"/>
            </w:pPr>
            <w:r w:rsidRPr="00A87C31">
              <w:t>Рассматривание репродукций картин художников</w:t>
            </w:r>
            <w:r w:rsidRPr="00A87C31">
              <w:rPr>
                <w:spacing w:val="1"/>
              </w:rPr>
              <w:t xml:space="preserve"> </w:t>
            </w:r>
            <w:r w:rsidRPr="00A87C31">
              <w:t>(И. И.</w:t>
            </w:r>
            <w:r w:rsidRPr="00A87C31">
              <w:rPr>
                <w:spacing w:val="1"/>
              </w:rPr>
              <w:t xml:space="preserve"> </w:t>
            </w:r>
            <w:r w:rsidRPr="00A87C31">
              <w:t>Шишкин, А. М.</w:t>
            </w:r>
            <w:r w:rsidRPr="00A87C31">
              <w:rPr>
                <w:spacing w:val="1"/>
              </w:rPr>
              <w:t xml:space="preserve"> </w:t>
            </w:r>
            <w:r w:rsidRPr="00A87C31">
              <w:t>Васнецов, И. Грабарь и др.),</w:t>
            </w:r>
            <w:r w:rsidRPr="00A87C31">
              <w:rPr>
                <w:spacing w:val="-67"/>
              </w:rPr>
              <w:t xml:space="preserve"> </w:t>
            </w:r>
            <w:r w:rsidRPr="00A87C31">
              <w:t>составление</w:t>
            </w:r>
            <w:r w:rsidRPr="00A87C31">
              <w:rPr>
                <w:spacing w:val="-3"/>
              </w:rPr>
              <w:t xml:space="preserve"> </w:t>
            </w:r>
            <w:r w:rsidRPr="00A87C31">
              <w:t>рассказа-описания</w:t>
            </w:r>
            <w:r w:rsidRPr="00A87C31">
              <w:rPr>
                <w:spacing w:val="1"/>
              </w:rPr>
              <w:t xml:space="preserve"> </w:t>
            </w:r>
            <w:r w:rsidRPr="00A87C31">
              <w:t>на</w:t>
            </w:r>
            <w:r w:rsidRPr="00A87C31">
              <w:rPr>
                <w:spacing w:val="-2"/>
              </w:rPr>
              <w:t xml:space="preserve"> </w:t>
            </w:r>
            <w:r w:rsidRPr="00A87C31">
              <w:t>тему</w:t>
            </w:r>
            <w:r w:rsidRPr="00A87C31">
              <w:rPr>
                <w:spacing w:val="-11"/>
              </w:rPr>
              <w:t xml:space="preserve"> </w:t>
            </w:r>
            <w:r w:rsidRPr="00A87C31">
              <w:t>«Какие картины</w:t>
            </w:r>
            <w:r w:rsidRPr="00A87C31">
              <w:rPr>
                <w:spacing w:val="-5"/>
              </w:rPr>
              <w:t xml:space="preserve"> </w:t>
            </w:r>
            <w:r w:rsidRPr="00A87C31">
              <w:t>зимней</w:t>
            </w:r>
            <w:r w:rsidRPr="00A87C31">
              <w:rPr>
                <w:spacing w:val="-3"/>
              </w:rPr>
              <w:t xml:space="preserve"> </w:t>
            </w:r>
            <w:r w:rsidRPr="00A87C31">
              <w:t>природы</w:t>
            </w:r>
            <w:r w:rsidRPr="00A87C31">
              <w:rPr>
                <w:spacing w:val="-4"/>
              </w:rPr>
              <w:t xml:space="preserve"> </w:t>
            </w:r>
            <w:r w:rsidRPr="00A87C31">
              <w:t>мне</w:t>
            </w:r>
            <w:r w:rsidRPr="00A87C31">
              <w:rPr>
                <w:spacing w:val="-6"/>
              </w:rPr>
              <w:t xml:space="preserve"> </w:t>
            </w:r>
            <w:r w:rsidRPr="00A87C31">
              <w:t>нравятся?».</w:t>
            </w:r>
          </w:p>
          <w:p w:rsidR="00A87C31" w:rsidRPr="00A87C31" w:rsidRDefault="00A87C31" w:rsidP="00A87C31">
            <w:pPr>
              <w:pStyle w:val="TableParagraph"/>
              <w:spacing w:before="31"/>
              <w:ind w:left="114" w:right="142"/>
              <w:jc w:val="both"/>
            </w:pPr>
            <w:r w:rsidRPr="00A87C31">
              <w:t>Работа</w:t>
            </w:r>
            <w:r w:rsidRPr="00A87C31">
              <w:rPr>
                <w:spacing w:val="-8"/>
              </w:rPr>
              <w:t xml:space="preserve"> </w:t>
            </w:r>
            <w:r w:rsidRPr="00A87C31">
              <w:t>в</w:t>
            </w:r>
            <w:r w:rsidRPr="00A87C31">
              <w:rPr>
                <w:spacing w:val="-8"/>
              </w:rPr>
              <w:t xml:space="preserve"> </w:t>
            </w:r>
            <w:r w:rsidRPr="00A87C31">
              <w:t>группе:</w:t>
            </w:r>
            <w:r w:rsidRPr="00A87C31">
              <w:rPr>
                <w:spacing w:val="-5"/>
              </w:rPr>
              <w:t xml:space="preserve"> </w:t>
            </w:r>
            <w:r w:rsidRPr="00A87C31">
              <w:t>распределение</w:t>
            </w:r>
            <w:r w:rsidRPr="00A87C31">
              <w:rPr>
                <w:spacing w:val="-8"/>
              </w:rPr>
              <w:t xml:space="preserve"> </w:t>
            </w:r>
            <w:r w:rsidRPr="00A87C31">
              <w:t>обязанностей,</w:t>
            </w:r>
            <w:r w:rsidRPr="00A87C31">
              <w:rPr>
                <w:spacing w:val="-4"/>
              </w:rPr>
              <w:t xml:space="preserve"> </w:t>
            </w:r>
            <w:r w:rsidRPr="00A87C31">
              <w:t>выбор</w:t>
            </w:r>
            <w:r w:rsidRPr="00A87C31">
              <w:rPr>
                <w:spacing w:val="-67"/>
              </w:rPr>
              <w:t xml:space="preserve"> </w:t>
            </w:r>
            <w:r w:rsidRPr="00A87C31">
              <w:t>произведений</w:t>
            </w:r>
            <w:r w:rsidRPr="00A87C31">
              <w:rPr>
                <w:spacing w:val="-5"/>
              </w:rPr>
              <w:t xml:space="preserve"> </w:t>
            </w:r>
            <w:r w:rsidRPr="00A87C31">
              <w:t>для</w:t>
            </w:r>
            <w:r w:rsidRPr="00A87C31">
              <w:rPr>
                <w:spacing w:val="-4"/>
              </w:rPr>
              <w:t xml:space="preserve"> </w:t>
            </w:r>
            <w:proofErr w:type="spellStart"/>
            <w:r w:rsidRPr="00A87C31">
              <w:t>инсценирования</w:t>
            </w:r>
            <w:proofErr w:type="spellEnd"/>
            <w:r w:rsidRPr="00A87C31">
              <w:rPr>
                <w:spacing w:val="-5"/>
              </w:rPr>
              <w:t xml:space="preserve"> </w:t>
            </w:r>
            <w:r w:rsidRPr="00A87C31">
              <w:t>и</w:t>
            </w:r>
            <w:r w:rsidRPr="00A87C31">
              <w:rPr>
                <w:spacing w:val="-4"/>
              </w:rPr>
              <w:t xml:space="preserve"> </w:t>
            </w:r>
            <w:r w:rsidRPr="00A87C31">
              <w:t>рассказывания наизусть,</w:t>
            </w:r>
            <w:r w:rsidRPr="00A87C31">
              <w:rPr>
                <w:spacing w:val="-3"/>
              </w:rPr>
              <w:t xml:space="preserve"> </w:t>
            </w:r>
            <w:r w:rsidRPr="00A87C31">
              <w:t>проведение</w:t>
            </w:r>
            <w:r w:rsidRPr="00A87C31">
              <w:rPr>
                <w:spacing w:val="-7"/>
              </w:rPr>
              <w:t xml:space="preserve"> </w:t>
            </w:r>
            <w:r w:rsidRPr="00A87C31">
              <w:t>новогоднего</w:t>
            </w:r>
            <w:r w:rsidRPr="00A87C31">
              <w:rPr>
                <w:spacing w:val="-8"/>
              </w:rPr>
              <w:t xml:space="preserve"> </w:t>
            </w:r>
            <w:r w:rsidRPr="00A87C31">
              <w:t>праздника</w:t>
            </w:r>
            <w:r w:rsidRPr="00A87C31">
              <w:rPr>
                <w:spacing w:val="-7"/>
              </w:rPr>
              <w:t xml:space="preserve"> </w:t>
            </w:r>
            <w:r w:rsidRPr="00A87C31">
              <w:t>в</w:t>
            </w:r>
            <w:r w:rsidRPr="00A87C31">
              <w:rPr>
                <w:spacing w:val="-7"/>
              </w:rPr>
              <w:t xml:space="preserve"> </w:t>
            </w:r>
            <w:r w:rsidRPr="00A87C31">
              <w:t>классе</w:t>
            </w:r>
          </w:p>
        </w:tc>
      </w:tr>
      <w:tr w:rsidR="009549FE" w:rsidRPr="00FF6B27" w:rsidTr="00087AE7">
        <w:trPr>
          <w:trHeight w:val="9021"/>
        </w:trPr>
        <w:tc>
          <w:tcPr>
            <w:tcW w:w="692" w:type="dxa"/>
            <w:tcBorders>
              <w:bottom w:val="single" w:sz="4" w:space="0" w:color="auto"/>
            </w:tcBorders>
          </w:tcPr>
          <w:p w:rsidR="009549FE" w:rsidRPr="00FF6B27" w:rsidRDefault="009549FE" w:rsidP="00A61740">
            <w:pPr>
              <w:pStyle w:val="TableParagraph"/>
              <w:jc w:val="center"/>
            </w:pPr>
            <w:r w:rsidRPr="00FF6B27">
              <w:lastRenderedPageBreak/>
              <w:t>7</w:t>
            </w:r>
            <w:r w:rsidR="00A61740">
              <w:t>.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ind w:left="117" w:right="528"/>
              <w:jc w:val="both"/>
            </w:pPr>
            <w:r w:rsidRPr="00FF6B27">
              <w:t>Произведения</w:t>
            </w:r>
            <w:r w:rsidRPr="00FF6B27">
              <w:rPr>
                <w:spacing w:val="-15"/>
              </w:rPr>
              <w:t xml:space="preserve"> </w:t>
            </w:r>
            <w:r w:rsidRPr="00FF6B27">
              <w:t>о</w:t>
            </w:r>
            <w:r w:rsidRPr="00FF6B27">
              <w:rPr>
                <w:spacing w:val="-67"/>
              </w:rPr>
              <w:t xml:space="preserve"> </w:t>
            </w:r>
            <w:r w:rsidRPr="00FF6B27">
              <w:t>братьях наших</w:t>
            </w:r>
            <w:r w:rsidRPr="00FF6B27">
              <w:rPr>
                <w:spacing w:val="1"/>
              </w:rPr>
              <w:t xml:space="preserve"> </w:t>
            </w:r>
            <w:r w:rsidRPr="00FF6B27">
              <w:t>меньших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ind w:left="619" w:right="608"/>
              <w:jc w:val="both"/>
            </w:pPr>
            <w:r w:rsidRPr="00FF6B27">
              <w:t>18</w:t>
            </w:r>
          </w:p>
        </w:tc>
        <w:tc>
          <w:tcPr>
            <w:tcW w:w="2767" w:type="dxa"/>
            <w:vMerge w:val="restart"/>
            <w:tcBorders>
              <w:bottom w:val="single" w:sz="4" w:space="0" w:color="000000"/>
            </w:tcBorders>
          </w:tcPr>
          <w:p w:rsidR="009549FE" w:rsidRPr="00FF6B27" w:rsidRDefault="009549FE" w:rsidP="00A87C31">
            <w:pPr>
              <w:pStyle w:val="TableParagraph"/>
              <w:ind w:left="115" w:right="63"/>
              <w:jc w:val="both"/>
            </w:pPr>
            <w:r w:rsidRPr="00FF6B27">
              <w:t>Жанровое</w:t>
            </w:r>
            <w:r w:rsidRPr="00FF6B27">
              <w:rPr>
                <w:spacing w:val="1"/>
              </w:rPr>
              <w:t xml:space="preserve"> </w:t>
            </w:r>
            <w:r w:rsidRPr="00FF6B27">
              <w:t>многообразие</w:t>
            </w:r>
            <w:r w:rsidRPr="00FF6B27">
              <w:rPr>
                <w:spacing w:val="-67"/>
              </w:rPr>
              <w:t xml:space="preserve"> </w:t>
            </w:r>
            <w:r w:rsidRPr="00FF6B27">
              <w:rPr>
                <w:spacing w:val="-1"/>
              </w:rPr>
              <w:t>произведений</w:t>
            </w:r>
            <w:r>
              <w:t xml:space="preserve"> </w:t>
            </w:r>
            <w:r w:rsidRPr="00FF6B27">
              <w:t>о</w:t>
            </w:r>
            <w:r w:rsidRPr="00FF6B27">
              <w:rPr>
                <w:spacing w:val="-10"/>
              </w:rPr>
              <w:t xml:space="preserve"> </w:t>
            </w:r>
            <w:r w:rsidRPr="00FF6B27">
              <w:t>животных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(песни,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загадки,</w:t>
            </w:r>
            <w:r w:rsidRPr="00FF6B27">
              <w:rPr>
                <w:spacing w:val="1"/>
              </w:rPr>
              <w:t xml:space="preserve"> </w:t>
            </w:r>
            <w:r w:rsidRPr="00FF6B27">
              <w:t>сказки,</w:t>
            </w:r>
            <w:r w:rsidRPr="00FF6B27">
              <w:rPr>
                <w:spacing w:val="1"/>
              </w:rPr>
              <w:t xml:space="preserve"> </w:t>
            </w:r>
            <w:r w:rsidRPr="00FF6B27">
              <w:t>басни, рассказы,</w:t>
            </w:r>
            <w:r w:rsidRPr="00FF6B27">
              <w:rPr>
                <w:spacing w:val="1"/>
              </w:rPr>
              <w:t xml:space="preserve"> </w:t>
            </w:r>
            <w:r w:rsidRPr="00FF6B27">
              <w:t>стихотворения).</w:t>
            </w:r>
          </w:p>
          <w:p w:rsidR="009549FE" w:rsidRPr="00FF6B27" w:rsidRDefault="009549FE" w:rsidP="00A87C31">
            <w:pPr>
              <w:pStyle w:val="TableParagraph"/>
              <w:ind w:left="115" w:right="63"/>
              <w:jc w:val="both"/>
            </w:pPr>
            <w:r w:rsidRPr="00FF6B27">
              <w:t>Дружба</w:t>
            </w:r>
            <w:r w:rsidRPr="00FF6B27">
              <w:rPr>
                <w:spacing w:val="-5"/>
              </w:rPr>
              <w:t xml:space="preserve"> </w:t>
            </w:r>
            <w:r w:rsidRPr="00FF6B27">
              <w:t>людей</w:t>
            </w:r>
            <w:r>
              <w:t xml:space="preserve"> </w:t>
            </w:r>
            <w:r w:rsidRPr="00FF6B27">
              <w:t>и животных – тема</w:t>
            </w:r>
            <w:r w:rsidRPr="00FF6B27">
              <w:rPr>
                <w:spacing w:val="-67"/>
              </w:rPr>
              <w:t xml:space="preserve"> </w:t>
            </w:r>
            <w:r w:rsidRPr="00FF6B27">
              <w:t>литературы</w:t>
            </w:r>
            <w:r w:rsidRPr="00FF6B27">
              <w:rPr>
                <w:spacing w:val="1"/>
              </w:rPr>
              <w:t xml:space="preserve"> </w:t>
            </w:r>
            <w:r w:rsidRPr="00FF6B27">
              <w:t>(произведения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Е.И.</w:t>
            </w:r>
            <w:r w:rsidRPr="00FF6B27">
              <w:rPr>
                <w:spacing w:val="1"/>
              </w:rPr>
              <w:t xml:space="preserve"> </w:t>
            </w:r>
            <w:proofErr w:type="spellStart"/>
            <w:r w:rsidRPr="00FF6B27">
              <w:t>Чарушина</w:t>
            </w:r>
            <w:proofErr w:type="spellEnd"/>
            <w:r w:rsidRPr="00FF6B27">
              <w:t>,</w:t>
            </w:r>
            <w:r>
              <w:t xml:space="preserve"> </w:t>
            </w:r>
            <w:r w:rsidRPr="00FF6B27">
              <w:t>В.В.</w:t>
            </w:r>
            <w:r w:rsidRPr="00FF6B27">
              <w:rPr>
                <w:spacing w:val="2"/>
              </w:rPr>
              <w:t xml:space="preserve"> </w:t>
            </w:r>
            <w:r w:rsidRPr="00FF6B27">
              <w:t>Бианки,</w:t>
            </w:r>
          </w:p>
          <w:p w:rsidR="009549FE" w:rsidRPr="00FF6B27" w:rsidRDefault="009549FE" w:rsidP="00A87C31">
            <w:pPr>
              <w:pStyle w:val="TableParagraph"/>
              <w:spacing w:before="24"/>
              <w:ind w:left="115" w:right="63"/>
              <w:jc w:val="both"/>
            </w:pPr>
            <w:r w:rsidRPr="00FF6B27">
              <w:t>С.В.</w:t>
            </w:r>
            <w:r w:rsidRPr="00FF6B27">
              <w:rPr>
                <w:spacing w:val="1"/>
              </w:rPr>
              <w:t xml:space="preserve"> </w:t>
            </w:r>
            <w:r w:rsidRPr="00FF6B27">
              <w:t>Михалкова,</w:t>
            </w:r>
            <w:r w:rsidRPr="00FF6B27">
              <w:rPr>
                <w:spacing w:val="1"/>
              </w:rPr>
              <w:t xml:space="preserve"> </w:t>
            </w:r>
            <w:r w:rsidRPr="00FF6B27">
              <w:t>Б.С.</w:t>
            </w:r>
            <w:r w:rsidRPr="00FF6B27">
              <w:rPr>
                <w:spacing w:val="5"/>
              </w:rPr>
              <w:t xml:space="preserve"> </w:t>
            </w:r>
            <w:r w:rsidRPr="00FF6B27">
              <w:t>Житкова,</w:t>
            </w:r>
            <w:r w:rsidRPr="00FF6B27">
              <w:rPr>
                <w:spacing w:val="1"/>
              </w:rPr>
              <w:t xml:space="preserve"> </w:t>
            </w:r>
            <w:r w:rsidRPr="00FF6B27">
              <w:t>М.М.   Пришвина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-1"/>
              </w:rPr>
              <w:t xml:space="preserve"> </w:t>
            </w:r>
            <w:r w:rsidRPr="00FF6B27">
              <w:t>др.).</w:t>
            </w:r>
            <w:r w:rsidRPr="00FF6B27">
              <w:rPr>
                <w:spacing w:val="2"/>
              </w:rPr>
              <w:t xml:space="preserve"> </w:t>
            </w:r>
            <w:r w:rsidRPr="00FF6B27">
              <w:t>Отражение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образов животных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в фольклоре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 xml:space="preserve">(русские </w:t>
            </w:r>
            <w:r w:rsidRPr="00FF6B27">
              <w:t>народные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песни,</w:t>
            </w:r>
            <w:r w:rsidRPr="00FF6B27">
              <w:rPr>
                <w:spacing w:val="1"/>
              </w:rPr>
              <w:t xml:space="preserve"> </w:t>
            </w:r>
            <w:r w:rsidRPr="00FF6B27">
              <w:t>загадки,</w:t>
            </w:r>
            <w:r>
              <w:t xml:space="preserve"> </w:t>
            </w:r>
            <w:r w:rsidRPr="00FF6B27">
              <w:t>сказки). Герои</w:t>
            </w:r>
            <w:r w:rsidRPr="00FF6B27">
              <w:rPr>
                <w:spacing w:val="1"/>
              </w:rPr>
              <w:t xml:space="preserve"> </w:t>
            </w:r>
            <w:r w:rsidRPr="00FF6B27">
              <w:t>стихотворных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-16"/>
              </w:rPr>
              <w:t xml:space="preserve"> </w:t>
            </w:r>
            <w:r>
              <w:t xml:space="preserve">прозаических </w:t>
            </w:r>
            <w:r w:rsidRPr="00FF6B27">
              <w:t>произведений</w:t>
            </w:r>
            <w:r w:rsidRPr="00FF6B27">
              <w:rPr>
                <w:spacing w:val="1"/>
              </w:rPr>
              <w:t xml:space="preserve"> </w:t>
            </w:r>
            <w:r w:rsidRPr="00FF6B27">
              <w:t>о</w:t>
            </w:r>
            <w:r w:rsidRPr="00FF6B27">
              <w:rPr>
                <w:spacing w:val="-5"/>
              </w:rPr>
              <w:t xml:space="preserve"> </w:t>
            </w:r>
            <w:r w:rsidRPr="00FF6B27">
              <w:t>животных.</w:t>
            </w:r>
          </w:p>
          <w:p w:rsidR="009549FE" w:rsidRPr="00FF6B27" w:rsidRDefault="009549FE" w:rsidP="00A87C31">
            <w:pPr>
              <w:pStyle w:val="TableParagraph"/>
              <w:ind w:left="115" w:right="63"/>
              <w:jc w:val="both"/>
            </w:pPr>
            <w:r w:rsidRPr="00FF6B27">
              <w:t>Описание</w:t>
            </w:r>
            <w:r w:rsidRPr="00FF6B27">
              <w:rPr>
                <w:spacing w:val="-16"/>
              </w:rPr>
              <w:t xml:space="preserve"> </w:t>
            </w:r>
            <w:r w:rsidRPr="00FF6B27">
              <w:t>животных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в художественном и</w:t>
            </w:r>
            <w:r w:rsidRPr="00FF6B27">
              <w:rPr>
                <w:spacing w:val="-67"/>
              </w:rPr>
              <w:t xml:space="preserve"> </w:t>
            </w:r>
            <w:r w:rsidRPr="00FF6B27">
              <w:t>научно-</w:t>
            </w:r>
            <w:r w:rsidRPr="00FF6B27">
              <w:rPr>
                <w:spacing w:val="1"/>
              </w:rPr>
              <w:t xml:space="preserve"> </w:t>
            </w:r>
            <w:r w:rsidRPr="00FF6B27">
              <w:t>познавательном</w:t>
            </w:r>
            <w:r>
              <w:t xml:space="preserve"> </w:t>
            </w:r>
            <w:r w:rsidRPr="00FF6B27">
              <w:t>тексте. Нравственно-этические понятия:</w:t>
            </w:r>
            <w:r w:rsidRPr="00FF6B27">
              <w:rPr>
                <w:spacing w:val="1"/>
              </w:rPr>
              <w:t xml:space="preserve"> </w:t>
            </w:r>
            <w:r w:rsidRPr="00FF6B27">
              <w:t>отношение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человека</w:t>
            </w:r>
            <w:r>
              <w:t xml:space="preserve"> </w:t>
            </w:r>
            <w:r w:rsidRPr="00FF6B27">
              <w:t>к</w:t>
            </w:r>
            <w:r w:rsidRPr="00FF6B27">
              <w:rPr>
                <w:spacing w:val="-2"/>
              </w:rPr>
              <w:t xml:space="preserve"> </w:t>
            </w:r>
            <w:r w:rsidRPr="00FF6B27">
              <w:t>животным</w:t>
            </w:r>
            <w:r w:rsidRPr="00FF6B27">
              <w:rPr>
                <w:spacing w:val="-1"/>
              </w:rPr>
              <w:t xml:space="preserve"> </w:t>
            </w:r>
            <w:r w:rsidRPr="00FF6B27">
              <w:t>(любовь</w:t>
            </w:r>
          </w:p>
          <w:p w:rsidR="009549FE" w:rsidRPr="00FF6B27" w:rsidRDefault="009549FE" w:rsidP="00A87C31">
            <w:pPr>
              <w:pStyle w:val="TableParagraph"/>
              <w:ind w:left="115" w:right="63"/>
              <w:jc w:val="both"/>
            </w:pP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забота).</w:t>
            </w:r>
            <w:r w:rsidRPr="00FF6B27">
              <w:rPr>
                <w:spacing w:val="1"/>
              </w:rPr>
              <w:t xml:space="preserve"> </w:t>
            </w:r>
            <w:r w:rsidRPr="00FF6B27">
              <w:t>Особенности</w:t>
            </w:r>
            <w:r w:rsidRPr="00FF6B27">
              <w:rPr>
                <w:spacing w:val="-14"/>
              </w:rPr>
              <w:t xml:space="preserve"> </w:t>
            </w:r>
            <w:r w:rsidRPr="00FF6B27">
              <w:t>басни</w:t>
            </w:r>
            <w:r w:rsidRPr="00FF6B27">
              <w:rPr>
                <w:spacing w:val="-67"/>
              </w:rPr>
              <w:t xml:space="preserve"> </w:t>
            </w:r>
            <w:r w:rsidRPr="00FF6B27">
              <w:t>как</w:t>
            </w:r>
            <w:r w:rsidRPr="00FF6B27">
              <w:rPr>
                <w:spacing w:val="1"/>
              </w:rPr>
              <w:t xml:space="preserve"> </w:t>
            </w:r>
            <w:r w:rsidRPr="00FF6B27">
              <w:t>жанра</w:t>
            </w:r>
            <w:r w:rsidRPr="00FF6B27">
              <w:rPr>
                <w:spacing w:val="1"/>
              </w:rPr>
              <w:t xml:space="preserve"> </w:t>
            </w:r>
            <w:r w:rsidRPr="00FF6B27">
              <w:t>литературы,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прозаические</w:t>
            </w:r>
          </w:p>
          <w:p w:rsidR="009549FE" w:rsidRPr="00FF6B27" w:rsidRDefault="009549FE" w:rsidP="00A87C31">
            <w:pPr>
              <w:pStyle w:val="TableParagraph"/>
              <w:ind w:left="115" w:right="63"/>
              <w:jc w:val="both"/>
            </w:pPr>
            <w:r w:rsidRPr="00FF6B27">
              <w:t>и стихотворные</w:t>
            </w:r>
            <w:r w:rsidRPr="00FF6B27">
              <w:rPr>
                <w:spacing w:val="1"/>
              </w:rPr>
              <w:t xml:space="preserve"> </w:t>
            </w:r>
            <w:r w:rsidRPr="00FF6B27">
              <w:t>басни</w:t>
            </w:r>
            <w:r w:rsidRPr="00FF6B27">
              <w:rPr>
                <w:spacing w:val="-7"/>
              </w:rPr>
              <w:t xml:space="preserve"> </w:t>
            </w:r>
            <w:r w:rsidRPr="00FF6B27">
              <w:t>(на</w:t>
            </w:r>
            <w:r w:rsidRPr="00FF6B27">
              <w:rPr>
                <w:spacing w:val="-10"/>
              </w:rPr>
              <w:t xml:space="preserve"> </w:t>
            </w:r>
            <w:r w:rsidRPr="00FF6B27">
              <w:t>примере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1"/>
              </w:rPr>
              <w:t xml:space="preserve"> </w:t>
            </w:r>
            <w:r w:rsidRPr="00FF6B27">
              <w:t>И.А.</w:t>
            </w:r>
            <w:r w:rsidRPr="00FF6B27">
              <w:rPr>
                <w:spacing w:val="2"/>
              </w:rPr>
              <w:t xml:space="preserve"> </w:t>
            </w:r>
            <w:r w:rsidRPr="00FF6B27">
              <w:t>Крылова,</w:t>
            </w:r>
            <w:r w:rsidRPr="00FF6B27">
              <w:rPr>
                <w:spacing w:val="1"/>
              </w:rPr>
              <w:t xml:space="preserve"> </w:t>
            </w:r>
            <w:r w:rsidRPr="00FF6B27">
              <w:t>Л.Н.</w:t>
            </w:r>
            <w:r w:rsidRPr="00FF6B27">
              <w:rPr>
                <w:spacing w:val="69"/>
              </w:rPr>
              <w:t xml:space="preserve"> </w:t>
            </w:r>
            <w:r w:rsidRPr="00FF6B27">
              <w:t>Толстого).</w:t>
            </w:r>
          </w:p>
          <w:p w:rsidR="009549FE" w:rsidRPr="00FF6B27" w:rsidRDefault="009549FE" w:rsidP="00A87C31">
            <w:pPr>
              <w:pStyle w:val="TableParagraph"/>
              <w:ind w:left="115" w:right="63"/>
              <w:jc w:val="both"/>
            </w:pPr>
            <w:r w:rsidRPr="00FF6B27">
              <w:t>Мораль басни как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 xml:space="preserve">нравственный </w:t>
            </w:r>
            <w:r w:rsidRPr="00FF6B27">
              <w:t>урок</w:t>
            </w:r>
            <w:r w:rsidRPr="00FF6B27">
              <w:rPr>
                <w:spacing w:val="-67"/>
              </w:rPr>
              <w:t xml:space="preserve"> </w:t>
            </w:r>
            <w:r w:rsidRPr="00FF6B27">
              <w:t>(поучение).</w:t>
            </w:r>
            <w:r>
              <w:t xml:space="preserve"> </w:t>
            </w:r>
            <w:r w:rsidRPr="00FF6B27">
              <w:t>Знакомство</w:t>
            </w:r>
          </w:p>
          <w:p w:rsidR="009549FE" w:rsidRPr="00FF6B27" w:rsidRDefault="009549FE" w:rsidP="00A87C31">
            <w:pPr>
              <w:pStyle w:val="TableParagraph"/>
              <w:spacing w:before="16"/>
              <w:ind w:left="115" w:right="63"/>
              <w:jc w:val="both"/>
            </w:pPr>
            <w:r w:rsidRPr="00FF6B27">
              <w:t>с художниками-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lastRenderedPageBreak/>
              <w:t>иллюстраторами,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анималистами</w:t>
            </w:r>
            <w:r>
              <w:t xml:space="preserve"> </w:t>
            </w:r>
            <w:r w:rsidRPr="00FF6B27">
              <w:t>(без</w:t>
            </w:r>
            <w:r w:rsidRPr="00FF6B27">
              <w:rPr>
                <w:spacing w:val="-13"/>
              </w:rPr>
              <w:t xml:space="preserve"> </w:t>
            </w:r>
            <w:r w:rsidRPr="00FF6B27">
              <w:t>использования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термина):</w:t>
            </w:r>
            <w:r>
              <w:t xml:space="preserve"> </w:t>
            </w:r>
            <w:r w:rsidRPr="00FF6B27">
              <w:t>Е.И.</w:t>
            </w:r>
            <w:r w:rsidRPr="00FF6B27">
              <w:rPr>
                <w:spacing w:val="50"/>
              </w:rPr>
              <w:t xml:space="preserve"> </w:t>
            </w:r>
            <w:proofErr w:type="spellStart"/>
            <w:r w:rsidRPr="00FF6B27">
              <w:t>Чарушин</w:t>
            </w:r>
            <w:proofErr w:type="spellEnd"/>
            <w:r w:rsidRPr="00FF6B27">
              <w:t>,</w:t>
            </w:r>
            <w:r w:rsidRPr="00FF6B27">
              <w:rPr>
                <w:spacing w:val="-67"/>
              </w:rPr>
              <w:t xml:space="preserve"> </w:t>
            </w:r>
            <w:r w:rsidRPr="00FF6B27">
              <w:t>В.В.</w:t>
            </w:r>
            <w:r w:rsidRPr="00FF6B27">
              <w:rPr>
                <w:spacing w:val="6"/>
              </w:rPr>
              <w:t xml:space="preserve"> </w:t>
            </w:r>
            <w:r w:rsidRPr="00FF6B27">
              <w:t>Бианки</w:t>
            </w:r>
          </w:p>
        </w:tc>
        <w:tc>
          <w:tcPr>
            <w:tcW w:w="7024" w:type="dxa"/>
            <w:vMerge w:val="restart"/>
            <w:tcBorders>
              <w:bottom w:val="single" w:sz="4" w:space="0" w:color="000000"/>
            </w:tcBorders>
          </w:tcPr>
          <w:p w:rsidR="009549FE" w:rsidRPr="00FF6B27" w:rsidRDefault="009549FE" w:rsidP="00A87C31">
            <w:pPr>
              <w:pStyle w:val="TableParagraph"/>
              <w:ind w:left="114" w:right="142"/>
              <w:jc w:val="both"/>
            </w:pPr>
            <w:r w:rsidRPr="00FF6B27">
              <w:lastRenderedPageBreak/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9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вопросов:</w:t>
            </w:r>
            <w:r>
              <w:t xml:space="preserve"> </w:t>
            </w:r>
            <w:r w:rsidRPr="00FF6B27">
              <w:t>«О</w:t>
            </w:r>
            <w:r w:rsidRPr="00FF6B27">
              <w:rPr>
                <w:spacing w:val="-4"/>
              </w:rPr>
              <w:t xml:space="preserve"> </w:t>
            </w:r>
            <w:r w:rsidRPr="00FF6B27">
              <w:t>чём</w:t>
            </w:r>
            <w:r w:rsidRPr="00FF6B27">
              <w:rPr>
                <w:spacing w:val="-1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узнаешь?»,</w:t>
            </w:r>
            <w:r w:rsidRPr="00FF6B27">
              <w:rPr>
                <w:spacing w:val="-1"/>
              </w:rPr>
              <w:t xml:space="preserve"> </w:t>
            </w:r>
            <w:r w:rsidRPr="00FF6B27">
              <w:t>«Чему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будешь</w:t>
            </w:r>
            <w:r w:rsidRPr="00FF6B27">
              <w:rPr>
                <w:spacing w:val="5"/>
              </w:rPr>
              <w:t xml:space="preserve"> </w:t>
            </w:r>
            <w:r w:rsidRPr="00FF6B27">
              <w:t>учиться?».</w:t>
            </w:r>
          </w:p>
          <w:p w:rsidR="009549FE" w:rsidRPr="00FF6B27" w:rsidRDefault="009549FE" w:rsidP="00A87C31">
            <w:pPr>
              <w:pStyle w:val="TableParagraph"/>
              <w:spacing w:before="23"/>
              <w:ind w:left="114" w:right="142"/>
              <w:jc w:val="both"/>
            </w:pPr>
            <w:r w:rsidRPr="00FF6B27">
              <w:t>Слушание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художественных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3"/>
              </w:rPr>
              <w:t xml:space="preserve"> </w:t>
            </w:r>
            <w:r w:rsidRPr="00FF6B27">
              <w:t>о</w:t>
            </w:r>
            <w:r w:rsidRPr="00FF6B27">
              <w:rPr>
                <w:spacing w:val="-8"/>
              </w:rPr>
              <w:t xml:space="preserve"> </w:t>
            </w:r>
            <w:r w:rsidRPr="00FF6B27">
              <w:t>животных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оценка</w:t>
            </w:r>
            <w:r w:rsidRPr="00FF6B27">
              <w:rPr>
                <w:spacing w:val="-2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4"/>
              </w:rPr>
              <w:t xml:space="preserve"> </w:t>
            </w:r>
            <w:r w:rsidRPr="00FF6B27">
              <w:t>эмоционального</w:t>
            </w:r>
            <w:r w:rsidRPr="00FF6B27">
              <w:rPr>
                <w:spacing w:val="-4"/>
              </w:rPr>
              <w:t xml:space="preserve"> </w:t>
            </w:r>
            <w:r w:rsidRPr="00FF6B27">
              <w:t>состояния</w:t>
            </w:r>
            <w:r>
              <w:t xml:space="preserve"> </w:t>
            </w:r>
            <w:r w:rsidRPr="00FF6B27">
              <w:t>при</w:t>
            </w:r>
            <w:r w:rsidRPr="00FF6B27">
              <w:rPr>
                <w:spacing w:val="-1"/>
              </w:rPr>
              <w:t xml:space="preserve"> </w:t>
            </w:r>
            <w:r w:rsidRPr="00FF6B27">
              <w:t>восприятии</w:t>
            </w:r>
            <w:r w:rsidRPr="00FF6B27">
              <w:rPr>
                <w:spacing w:val="-1"/>
              </w:rPr>
              <w:t xml:space="preserve"> </w:t>
            </w:r>
            <w:r w:rsidRPr="00FF6B27">
              <w:t>произведения.</w:t>
            </w:r>
            <w:r w:rsidRPr="00FF6B27">
              <w:rPr>
                <w:spacing w:val="6"/>
              </w:rPr>
              <w:t xml:space="preserve"> </w:t>
            </w:r>
            <w:r w:rsidRPr="00FF6B27">
              <w:t>Например,</w:t>
            </w:r>
            <w:r w:rsidRPr="00FF6B27">
              <w:rPr>
                <w:spacing w:val="1"/>
              </w:rPr>
              <w:t xml:space="preserve"> </w:t>
            </w:r>
            <w:r w:rsidRPr="00FF6B27">
              <w:t>стихотворение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С.</w:t>
            </w:r>
            <w:r w:rsidRPr="00FF6B27">
              <w:rPr>
                <w:spacing w:val="-3"/>
              </w:rPr>
              <w:t xml:space="preserve"> </w:t>
            </w:r>
            <w:r w:rsidRPr="00FF6B27">
              <w:t>В.</w:t>
            </w:r>
            <w:r w:rsidRPr="00FF6B27">
              <w:rPr>
                <w:spacing w:val="64"/>
              </w:rPr>
              <w:t xml:space="preserve"> </w:t>
            </w:r>
            <w:r w:rsidRPr="00FF6B27">
              <w:t>Михалкова</w:t>
            </w:r>
            <w:r w:rsidRPr="00FF6B27">
              <w:rPr>
                <w:spacing w:val="-7"/>
              </w:rPr>
              <w:t xml:space="preserve"> </w:t>
            </w:r>
            <w:r w:rsidRPr="00FF6B27">
              <w:t>«Мой</w:t>
            </w:r>
            <w:r w:rsidRPr="00FF6B27">
              <w:rPr>
                <w:spacing w:val="-4"/>
              </w:rPr>
              <w:t xml:space="preserve"> </w:t>
            </w:r>
            <w:r w:rsidRPr="00FF6B27">
              <w:t>щенок».</w:t>
            </w:r>
          </w:p>
          <w:p w:rsidR="009549FE" w:rsidRPr="00FF6B27" w:rsidRDefault="009549FE" w:rsidP="00A87C31">
            <w:pPr>
              <w:pStyle w:val="TableParagraph"/>
              <w:ind w:left="114" w:right="142"/>
              <w:jc w:val="both"/>
            </w:pPr>
            <w:r w:rsidRPr="00FF6B27">
              <w:t>Учебный</w:t>
            </w:r>
            <w:r w:rsidRPr="00FF6B27">
              <w:rPr>
                <w:spacing w:val="-11"/>
              </w:rPr>
              <w:t xml:space="preserve"> </w:t>
            </w:r>
            <w:r w:rsidRPr="00FF6B27">
              <w:t>диалог:</w:t>
            </w:r>
            <w:r w:rsidRPr="00FF6B27">
              <w:rPr>
                <w:spacing w:val="-3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прослушанного</w:t>
            </w:r>
            <w:r>
              <w:t xml:space="preserve"> </w:t>
            </w:r>
            <w:r w:rsidRPr="00FF6B27">
              <w:t>произведения,</w:t>
            </w:r>
            <w:r w:rsidRPr="00FF6B27">
              <w:rPr>
                <w:spacing w:val="-4"/>
              </w:rPr>
              <w:t xml:space="preserve"> </w:t>
            </w:r>
            <w:r w:rsidRPr="00FF6B27">
              <w:t>ответ</w:t>
            </w:r>
            <w:r w:rsidRPr="00FF6B27">
              <w:rPr>
                <w:spacing w:val="-5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вопрос:</w:t>
            </w:r>
            <w:r w:rsidRPr="00FF6B27">
              <w:rPr>
                <w:spacing w:val="-4"/>
              </w:rPr>
              <w:t xml:space="preserve"> </w:t>
            </w:r>
            <w:r w:rsidRPr="00FF6B27">
              <w:t>«Какова</w:t>
            </w:r>
            <w:r w:rsidRPr="00FF6B27">
              <w:rPr>
                <w:spacing w:val="-7"/>
              </w:rPr>
              <w:t xml:space="preserve"> </w:t>
            </w:r>
            <w:r w:rsidRPr="00FF6B27">
              <w:t>главная</w:t>
            </w:r>
            <w:r w:rsidRPr="00FF6B27">
              <w:rPr>
                <w:spacing w:val="-4"/>
              </w:rPr>
              <w:t xml:space="preserve"> </w:t>
            </w:r>
            <w:r w:rsidRPr="00FF6B27">
              <w:t>мысль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произведения? Как автор описывает отношения людей</w:t>
            </w:r>
            <w:r w:rsidRPr="00FF6B27">
              <w:rPr>
                <w:spacing w:val="-67"/>
              </w:rPr>
              <w:t xml:space="preserve"> </w:t>
            </w:r>
            <w:r w:rsidRPr="00FF6B27">
              <w:t>и животных?»,</w:t>
            </w:r>
            <w:r w:rsidRPr="00FF6B27">
              <w:rPr>
                <w:spacing w:val="2"/>
              </w:rPr>
              <w:t xml:space="preserve"> </w:t>
            </w:r>
            <w:r w:rsidRPr="00FF6B27">
              <w:t>осознание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идеи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</w:t>
            </w:r>
            <w:r>
              <w:t xml:space="preserve"> </w:t>
            </w:r>
            <w:r w:rsidRPr="00FF6B27">
              <w:t>о животных: забота о животных требует</w:t>
            </w:r>
            <w:r w:rsidRPr="00FF6B27">
              <w:rPr>
                <w:spacing w:val="1"/>
              </w:rPr>
              <w:t xml:space="preserve"> </w:t>
            </w:r>
            <w:r w:rsidRPr="00FF6B27">
              <w:t>ответственности,</w:t>
            </w:r>
            <w:r w:rsidRPr="00FF6B27">
              <w:rPr>
                <w:spacing w:val="-6"/>
              </w:rPr>
              <w:t xml:space="preserve"> </w:t>
            </w:r>
            <w:r w:rsidRPr="00FF6B27">
              <w:t>человек</w:t>
            </w:r>
            <w:r w:rsidRPr="00FF6B27">
              <w:rPr>
                <w:spacing w:val="-6"/>
              </w:rPr>
              <w:t xml:space="preserve"> </w:t>
            </w:r>
            <w:r w:rsidRPr="00FF6B27">
              <w:t>должен</w:t>
            </w:r>
            <w:r w:rsidRPr="00FF6B27">
              <w:rPr>
                <w:spacing w:val="-6"/>
              </w:rPr>
              <w:t xml:space="preserve"> </w:t>
            </w:r>
            <w:r w:rsidRPr="00FF6B27">
              <w:t>с</w:t>
            </w:r>
            <w:r w:rsidRPr="00FF6B27">
              <w:rPr>
                <w:spacing w:val="-9"/>
              </w:rPr>
              <w:t xml:space="preserve"> </w:t>
            </w:r>
            <w:r w:rsidRPr="00FF6B27">
              <w:t>заботой</w:t>
            </w:r>
            <w:r w:rsidRPr="00FF6B27">
              <w:rPr>
                <w:spacing w:val="-6"/>
              </w:rPr>
              <w:t xml:space="preserve"> </w:t>
            </w:r>
            <w:r w:rsidRPr="00FF6B27">
              <w:t>относиться</w:t>
            </w:r>
            <w:r w:rsidRPr="00FF6B27">
              <w:rPr>
                <w:spacing w:val="-67"/>
              </w:rPr>
              <w:t xml:space="preserve"> </w:t>
            </w:r>
            <w:r w:rsidRPr="00FF6B27">
              <w:t>к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природе.</w:t>
            </w:r>
          </w:p>
          <w:p w:rsidR="009549FE" w:rsidRPr="00FF6B27" w:rsidRDefault="009549FE" w:rsidP="00A87C31">
            <w:pPr>
              <w:pStyle w:val="TableParagraph"/>
              <w:ind w:left="114" w:right="142"/>
              <w:jc w:val="both"/>
            </w:pPr>
            <w:r w:rsidRPr="00FF6B27">
              <w:t>Упражнение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в</w:t>
            </w:r>
            <w:r w:rsidRPr="00FF6B27">
              <w:rPr>
                <w:spacing w:val="-6"/>
              </w:rPr>
              <w:t xml:space="preserve"> </w:t>
            </w:r>
            <w:r w:rsidRPr="00FF6B27">
              <w:t>чтении</w:t>
            </w:r>
            <w:r w:rsidRPr="00FF6B27">
              <w:rPr>
                <w:spacing w:val="-9"/>
              </w:rPr>
              <w:t xml:space="preserve"> </w:t>
            </w:r>
            <w:r w:rsidRPr="00FF6B27">
              <w:t>целыми</w:t>
            </w:r>
            <w:r w:rsidRPr="00FF6B27">
              <w:rPr>
                <w:spacing w:val="-3"/>
              </w:rPr>
              <w:t xml:space="preserve"> </w:t>
            </w:r>
            <w:r w:rsidRPr="00FF6B27">
              <w:t>словами</w:t>
            </w:r>
            <w:r w:rsidRPr="00FF6B27">
              <w:rPr>
                <w:spacing w:val="-3"/>
              </w:rPr>
              <w:t xml:space="preserve"> </w:t>
            </w:r>
            <w:r w:rsidRPr="00FF6B27">
              <w:t>без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пропусков</w:t>
            </w:r>
            <w:r w:rsidRPr="00FF6B27">
              <w:rPr>
                <w:spacing w:val="-67"/>
              </w:rPr>
              <w:t xml:space="preserve"> </w:t>
            </w:r>
            <w:r w:rsidRPr="00FF6B27">
              <w:t>и перестановок, с постепенным переходом от чтения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вслух к чтению про себя произведений о животных:</w:t>
            </w:r>
            <w:r w:rsidRPr="00FF6B27">
              <w:rPr>
                <w:spacing w:val="1"/>
              </w:rPr>
              <w:t xml:space="preserve"> </w:t>
            </w:r>
            <w:r w:rsidRPr="00FF6B27">
              <w:t>В.</w:t>
            </w:r>
            <w:r w:rsidRPr="00FF6B27">
              <w:rPr>
                <w:spacing w:val="1"/>
              </w:rPr>
              <w:t xml:space="preserve"> </w:t>
            </w:r>
            <w:r w:rsidRPr="00FF6B27">
              <w:t>В.</w:t>
            </w:r>
            <w:r w:rsidRPr="00FF6B27">
              <w:rPr>
                <w:spacing w:val="66"/>
              </w:rPr>
              <w:t xml:space="preserve"> </w:t>
            </w:r>
            <w:r w:rsidRPr="00FF6B27">
              <w:t>Бианки.</w:t>
            </w:r>
            <w:r w:rsidRPr="00FF6B27">
              <w:rPr>
                <w:spacing w:val="2"/>
              </w:rPr>
              <w:t xml:space="preserve"> </w:t>
            </w:r>
            <w:r w:rsidRPr="00FF6B27">
              <w:t>«Музыкант»,</w:t>
            </w:r>
            <w:r w:rsidRPr="00FF6B27">
              <w:rPr>
                <w:spacing w:val="4"/>
              </w:rPr>
              <w:t xml:space="preserve"> </w:t>
            </w:r>
            <w:r w:rsidRPr="00FF6B27">
              <w:t>Е.</w:t>
            </w:r>
            <w:r w:rsidRPr="00FF6B27">
              <w:rPr>
                <w:spacing w:val="1"/>
              </w:rPr>
              <w:t xml:space="preserve"> </w:t>
            </w:r>
            <w:r w:rsidRPr="00FF6B27">
              <w:t>И.</w:t>
            </w:r>
            <w:r w:rsidRPr="00FF6B27">
              <w:rPr>
                <w:spacing w:val="4"/>
              </w:rPr>
              <w:t xml:space="preserve"> </w:t>
            </w:r>
            <w:proofErr w:type="spellStart"/>
            <w:r w:rsidRPr="00FF6B27">
              <w:t>Чарушин</w:t>
            </w:r>
            <w:proofErr w:type="spellEnd"/>
            <w:r w:rsidRPr="00FF6B27">
              <w:t>.</w:t>
            </w:r>
          </w:p>
          <w:p w:rsidR="009549FE" w:rsidRPr="00FF6B27" w:rsidRDefault="009549FE" w:rsidP="00A87C31">
            <w:pPr>
              <w:pStyle w:val="TableParagraph"/>
              <w:ind w:left="114" w:right="142"/>
              <w:jc w:val="both"/>
            </w:pPr>
            <w:r w:rsidRPr="00FF6B27">
              <w:t>«Страшный рассказ», М. М.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Пришвин. «Ребята и</w:t>
            </w:r>
            <w:r w:rsidRPr="00FF6B27">
              <w:rPr>
                <w:spacing w:val="-67"/>
              </w:rPr>
              <w:t xml:space="preserve"> </w:t>
            </w:r>
            <w:r w:rsidRPr="00FF6B27">
              <w:t>утята», Б. С.</w:t>
            </w:r>
            <w:r w:rsidRPr="00FF6B27">
              <w:rPr>
                <w:spacing w:val="4"/>
              </w:rPr>
              <w:t xml:space="preserve"> </w:t>
            </w:r>
            <w:r w:rsidRPr="00FF6B27">
              <w:t>Житков.</w:t>
            </w:r>
            <w:r w:rsidRPr="00FF6B27">
              <w:rPr>
                <w:spacing w:val="2"/>
              </w:rPr>
              <w:t xml:space="preserve"> </w:t>
            </w:r>
            <w:r w:rsidRPr="00FF6B27">
              <w:t>«Храбрый</w:t>
            </w:r>
            <w:r w:rsidRPr="00FF6B27">
              <w:rPr>
                <w:spacing w:val="6"/>
              </w:rPr>
              <w:t xml:space="preserve"> </w:t>
            </w:r>
            <w:r w:rsidRPr="00FF6B27">
              <w:t>утёнок».</w:t>
            </w:r>
          </w:p>
          <w:p w:rsidR="009549FE" w:rsidRPr="00FF6B27" w:rsidRDefault="009549FE" w:rsidP="00A87C31">
            <w:pPr>
              <w:pStyle w:val="TableParagraph"/>
              <w:spacing w:before="1"/>
              <w:ind w:left="114" w:right="142"/>
              <w:jc w:val="both"/>
            </w:pPr>
            <w:r w:rsidRPr="00FF6B27">
              <w:t>Работа с текстом произведения: определение темы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-5"/>
              </w:rPr>
              <w:t xml:space="preserve"> </w:t>
            </w:r>
            <w:r w:rsidRPr="00FF6B27">
              <w:t>главной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мысли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4"/>
              </w:rPr>
              <w:t xml:space="preserve"> </w:t>
            </w:r>
            <w:r w:rsidRPr="00FF6B27">
              <w:t>ответы</w:t>
            </w:r>
            <w:r w:rsidRPr="00FF6B27">
              <w:rPr>
                <w:spacing w:val="-8"/>
              </w:rPr>
              <w:t xml:space="preserve"> </w:t>
            </w:r>
            <w:r w:rsidRPr="00FF6B27">
              <w:t>на</w:t>
            </w:r>
            <w:r w:rsidRPr="00FF6B27">
              <w:rPr>
                <w:spacing w:val="-8"/>
              </w:rPr>
              <w:t xml:space="preserve"> </w:t>
            </w:r>
            <w:r>
              <w:t xml:space="preserve">вопросы, </w:t>
            </w:r>
            <w:r w:rsidRPr="00FF6B27">
              <w:t>использование поискового выборочного вида чтения,</w:t>
            </w:r>
            <w:r w:rsidRPr="00FF6B27">
              <w:rPr>
                <w:spacing w:val="1"/>
              </w:rPr>
              <w:t xml:space="preserve"> </w:t>
            </w:r>
            <w:r w:rsidRPr="00FF6B27">
              <w:t>нахождение портрета героя, средств изображения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героев</w:t>
            </w:r>
            <w:r w:rsidRPr="00FF6B27">
              <w:rPr>
                <w:spacing w:val="-7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выражения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их</w:t>
            </w:r>
            <w:r w:rsidRPr="00FF6B27">
              <w:rPr>
                <w:spacing w:val="-7"/>
              </w:rPr>
              <w:t xml:space="preserve"> </w:t>
            </w:r>
            <w:r w:rsidRPr="00FF6B27">
              <w:t>чувств,</w:t>
            </w:r>
            <w:r w:rsidRPr="00FF6B27">
              <w:rPr>
                <w:spacing w:val="-3"/>
              </w:rPr>
              <w:t xml:space="preserve"> </w:t>
            </w:r>
            <w:r w:rsidRPr="00FF6B27">
              <w:t>объяснение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отношения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автора</w:t>
            </w:r>
            <w:r w:rsidRPr="00FF6B27">
              <w:rPr>
                <w:spacing w:val="-2"/>
              </w:rPr>
              <w:t xml:space="preserve"> </w:t>
            </w:r>
            <w:r w:rsidRPr="00FF6B27">
              <w:t>к</w:t>
            </w:r>
            <w:r w:rsidRPr="00FF6B27">
              <w:rPr>
                <w:spacing w:val="2"/>
              </w:rPr>
              <w:t xml:space="preserve"> </w:t>
            </w:r>
            <w:r w:rsidRPr="00FF6B27">
              <w:t>героям,</w:t>
            </w:r>
            <w:r w:rsidRPr="00FF6B27">
              <w:rPr>
                <w:spacing w:val="2"/>
              </w:rPr>
              <w:t xml:space="preserve"> </w:t>
            </w:r>
            <w:r w:rsidRPr="00FF6B27">
              <w:t>поступкам.</w:t>
            </w:r>
          </w:p>
          <w:p w:rsidR="009549FE" w:rsidRPr="00FF6B27" w:rsidRDefault="009549FE" w:rsidP="00A87C31">
            <w:pPr>
              <w:pStyle w:val="TableParagraph"/>
              <w:ind w:left="114" w:right="142"/>
              <w:jc w:val="both"/>
            </w:pPr>
            <w:r w:rsidRPr="00FF6B27">
              <w:t>Задание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6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1"/>
              </w:rPr>
              <w:t xml:space="preserve"> </w:t>
            </w:r>
            <w:r w:rsidRPr="00FF6B27">
              <w:t>описания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героя-животного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10"/>
              </w:rPr>
              <w:t xml:space="preserve"> </w:t>
            </w:r>
            <w:r w:rsidRPr="00FF6B27">
              <w:t>художественном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-7"/>
              </w:rPr>
              <w:t xml:space="preserve"> </w:t>
            </w:r>
            <w:r w:rsidRPr="00FF6B27">
              <w:t>научно-познавательном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тексте:</w:t>
            </w:r>
            <w:r w:rsidRPr="00FF6B27">
              <w:rPr>
                <w:spacing w:val="-67"/>
              </w:rPr>
              <w:t xml:space="preserve"> </w:t>
            </w:r>
            <w:r w:rsidRPr="00FF6B27">
              <w:t>сходство</w:t>
            </w:r>
            <w:r w:rsidRPr="00FF6B27">
              <w:rPr>
                <w:spacing w:val="-9"/>
              </w:rP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различия,</w:t>
            </w:r>
            <w:r w:rsidRPr="00FF6B27">
              <w:rPr>
                <w:spacing w:val="-2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цели</w:t>
            </w:r>
            <w:r w:rsidRPr="00FF6B27">
              <w:rPr>
                <w:spacing w:val="-4"/>
              </w:rPr>
              <w:t xml:space="preserve"> </w:t>
            </w:r>
            <w:r w:rsidRPr="00FF6B27">
              <w:t>сообщения.</w:t>
            </w:r>
          </w:p>
          <w:p w:rsidR="009549FE" w:rsidRPr="00FF6B27" w:rsidRDefault="009549FE" w:rsidP="00A87C31">
            <w:pPr>
              <w:pStyle w:val="TableParagraph"/>
              <w:spacing w:before="3"/>
              <w:ind w:left="114" w:right="142"/>
              <w:jc w:val="both"/>
            </w:pPr>
            <w:r w:rsidRPr="00FF6B27">
              <w:t>Работа в парах: зададим друг другу вопросы</w:t>
            </w:r>
            <w:r w:rsidRPr="00FF6B27">
              <w:rPr>
                <w:spacing w:val="1"/>
              </w:rPr>
              <w:t xml:space="preserve"> </w:t>
            </w:r>
            <w:r w:rsidRPr="00FF6B27">
              <w:t>по прослушанному (прочитанному) тексту.</w:t>
            </w:r>
            <w:r w:rsidRPr="00FF6B27">
              <w:rPr>
                <w:spacing w:val="1"/>
              </w:rPr>
              <w:t xml:space="preserve"> </w:t>
            </w:r>
            <w:r w:rsidRPr="00FF6B27">
              <w:t>Работа с текстом произведения: определение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последовательности</w:t>
            </w:r>
            <w:r w:rsidRPr="00FF6B27">
              <w:rPr>
                <w:spacing w:val="-8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6"/>
              </w:rPr>
              <w:t xml:space="preserve"> </w:t>
            </w:r>
            <w:r w:rsidRPr="00FF6B27">
              <w:t>в</w:t>
            </w:r>
            <w:r w:rsidRPr="00FF6B27">
              <w:rPr>
                <w:spacing w:val="-11"/>
              </w:rPr>
              <w:t xml:space="preserve"> </w:t>
            </w:r>
            <w:r w:rsidRPr="00FF6B27">
              <w:t>произведении,</w:t>
            </w:r>
            <w:r>
              <w:t xml:space="preserve"> </w:t>
            </w:r>
            <w:r w:rsidRPr="00FF6B27">
              <w:t>составление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2"/>
              </w:rPr>
              <w:t xml:space="preserve"> </w:t>
            </w:r>
            <w:r w:rsidRPr="00FF6B27">
              <w:t>дополнение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плана</w:t>
            </w:r>
            <w:r w:rsidRPr="00FF6B27">
              <w:rPr>
                <w:spacing w:val="3"/>
              </w:rPr>
              <w:t xml:space="preserve"> </w:t>
            </w:r>
            <w:r w:rsidRPr="00FF6B27">
              <w:t>по</w:t>
            </w:r>
            <w:r w:rsidRPr="00FF6B27">
              <w:rPr>
                <w:spacing w:val="-7"/>
              </w:rPr>
              <w:t xml:space="preserve"> </w:t>
            </w:r>
            <w:r w:rsidRPr="00FF6B27">
              <w:t>данному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началу.</w:t>
            </w:r>
          </w:p>
          <w:p w:rsidR="009549FE" w:rsidRPr="00FF6B27" w:rsidRDefault="009549FE" w:rsidP="00A87C31">
            <w:pPr>
              <w:pStyle w:val="TableParagraph"/>
              <w:tabs>
                <w:tab w:val="left" w:pos="6599"/>
              </w:tabs>
              <w:ind w:left="114" w:right="139"/>
              <w:jc w:val="both"/>
            </w:pPr>
            <w:r w:rsidRPr="00FF6B27">
              <w:t>Пересказ</w:t>
            </w:r>
            <w:r w:rsidRPr="00FF6B27">
              <w:rPr>
                <w:spacing w:val="-8"/>
              </w:rPr>
              <w:t xml:space="preserve"> </w:t>
            </w:r>
            <w:r w:rsidRPr="00FF6B27">
              <w:t>(устно)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текста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произведения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от</w:t>
            </w:r>
            <w:r w:rsidRPr="00FF6B27">
              <w:rPr>
                <w:spacing w:val="-5"/>
              </w:rPr>
              <w:t xml:space="preserve"> </w:t>
            </w:r>
            <w:r w:rsidRPr="00FF6B27">
              <w:t>лица</w:t>
            </w:r>
            <w:r w:rsidRPr="00FF6B27">
              <w:rPr>
                <w:spacing w:val="-7"/>
              </w:rPr>
              <w:t xml:space="preserve"> </w:t>
            </w:r>
            <w:r w:rsidRPr="00FF6B27">
              <w:t>героя.</w:t>
            </w:r>
            <w:r w:rsidRPr="00FF6B27">
              <w:rPr>
                <w:spacing w:val="-67"/>
              </w:rPr>
              <w:t xml:space="preserve"> </w:t>
            </w:r>
            <w:r w:rsidRPr="00FF6B27">
              <w:t>Знакомство с новым литературным жанром, чтение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вслух басен И. А.</w:t>
            </w:r>
            <w:r w:rsidRPr="00FF6B27">
              <w:rPr>
                <w:spacing w:val="70"/>
              </w:rPr>
              <w:t xml:space="preserve"> </w:t>
            </w:r>
            <w:r w:rsidRPr="00FF6B27">
              <w:t>Крылова «Лебедь, Щука и Рак»,</w:t>
            </w:r>
            <w:r w:rsidRPr="00FF6B27">
              <w:rPr>
                <w:spacing w:val="1"/>
              </w:rPr>
              <w:t xml:space="preserve"> </w:t>
            </w:r>
            <w:r w:rsidRPr="00FF6B27">
              <w:t>Л. Н.</w:t>
            </w:r>
            <w:r w:rsidRPr="00FF6B27">
              <w:rPr>
                <w:spacing w:val="1"/>
              </w:rPr>
              <w:t xml:space="preserve"> </w:t>
            </w:r>
            <w:r w:rsidRPr="00FF6B27">
              <w:t>Толстого «Лев и мышь», сравнение формы: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прозаическая</w:t>
            </w:r>
            <w:r w:rsidRPr="00FF6B27">
              <w:rPr>
                <w:spacing w:val="-3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3"/>
              </w:rPr>
              <w:t xml:space="preserve"> </w:t>
            </w:r>
            <w:r w:rsidRPr="00FF6B27">
              <w:t>стихотворная.</w:t>
            </w:r>
            <w:r w:rsidRPr="00FF6B27">
              <w:rPr>
                <w:spacing w:val="-1"/>
              </w:rPr>
              <w:t xml:space="preserve"> </w:t>
            </w:r>
            <w:r w:rsidRPr="00FF6B27">
              <w:t>Учебный</w:t>
            </w:r>
            <w:r w:rsidRPr="00FF6B27">
              <w:rPr>
                <w:spacing w:val="-3"/>
              </w:rPr>
              <w:t xml:space="preserve"> </w:t>
            </w:r>
            <w:r w:rsidRPr="00FF6B27">
              <w:t>диалог:</w:t>
            </w:r>
            <w:r>
              <w:t xml:space="preserve"> </w:t>
            </w:r>
            <w:r w:rsidRPr="00FF6B27">
              <w:t>обсуждение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героев,</w:t>
            </w:r>
            <w:r w:rsidRPr="00FF6B27">
              <w:rPr>
                <w:spacing w:val="-5"/>
              </w:rPr>
              <w:t xml:space="preserve"> </w:t>
            </w:r>
            <w:r w:rsidRPr="00FF6B27">
              <w:t>сюжета</w:t>
            </w:r>
            <w:r w:rsidRPr="00FF6B27">
              <w:rPr>
                <w:spacing w:val="-7"/>
              </w:rPr>
              <w:t xml:space="preserve"> </w:t>
            </w:r>
            <w:r w:rsidRPr="00FF6B27">
              <w:t>басни,</w:t>
            </w:r>
            <w:r w:rsidRPr="00FF6B27">
              <w:rPr>
                <w:spacing w:val="-5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морали</w:t>
            </w:r>
            <w:r w:rsidRPr="00FF6B27">
              <w:rPr>
                <w:spacing w:val="-67"/>
              </w:rPr>
              <w:t xml:space="preserve"> </w:t>
            </w:r>
            <w:r w:rsidRPr="00FF6B27">
              <w:t>(поучения).</w:t>
            </w:r>
          </w:p>
          <w:p w:rsidR="009549FE" w:rsidRPr="00FF6B27" w:rsidRDefault="009549FE" w:rsidP="00A87C31">
            <w:pPr>
              <w:pStyle w:val="TableParagraph"/>
              <w:tabs>
                <w:tab w:val="left" w:pos="6599"/>
              </w:tabs>
              <w:ind w:left="114" w:right="139"/>
              <w:jc w:val="both"/>
            </w:pPr>
            <w:r w:rsidRPr="00FF6B27">
              <w:t>Задания на распознавание отдельных жанров</w:t>
            </w:r>
            <w:r w:rsidRPr="00FF6B27">
              <w:rPr>
                <w:spacing w:val="1"/>
              </w:rPr>
              <w:t xml:space="preserve"> </w:t>
            </w:r>
            <w:r w:rsidRPr="00FF6B27">
              <w:t>художественной литературы (рассказы, басни,</w:t>
            </w:r>
            <w:r w:rsidRPr="00FF6B27">
              <w:rPr>
                <w:spacing w:val="1"/>
              </w:rPr>
              <w:t xml:space="preserve"> </w:t>
            </w:r>
            <w:r w:rsidRPr="00FF6B27">
              <w:t>стихотворения,</w:t>
            </w:r>
            <w:r w:rsidRPr="00FF6B27">
              <w:rPr>
                <w:spacing w:val="-7"/>
              </w:rPr>
              <w:t xml:space="preserve"> </w:t>
            </w:r>
            <w:r w:rsidRPr="00FF6B27">
              <w:t>литературные</w:t>
            </w:r>
            <w:r w:rsidRPr="00FF6B27">
              <w:rPr>
                <w:spacing w:val="-5"/>
              </w:rPr>
              <w:t xml:space="preserve"> </w:t>
            </w:r>
            <w:r w:rsidRPr="00FF6B27">
              <w:t>сказки),</w:t>
            </w:r>
            <w:r w:rsidRPr="00FF6B27">
              <w:rPr>
                <w:spacing w:val="-6"/>
              </w:rPr>
              <w:t xml:space="preserve"> </w:t>
            </w:r>
            <w:r w:rsidRPr="00FF6B27">
              <w:lastRenderedPageBreak/>
              <w:t>сравнение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3"/>
              </w:rPr>
              <w:t xml:space="preserve"> </w:t>
            </w:r>
            <w:r w:rsidRPr="00FF6B27">
              <w:t>писателей</w:t>
            </w:r>
            <w:r w:rsidRPr="00FF6B27">
              <w:rPr>
                <w:spacing w:val="-3"/>
              </w:rPr>
              <w:t xml:space="preserve"> </w:t>
            </w:r>
            <w:r w:rsidRPr="00FF6B27">
              <w:t>на</w:t>
            </w:r>
            <w:r w:rsidRPr="00FF6B27">
              <w:rPr>
                <w:spacing w:val="-5"/>
              </w:rPr>
              <w:t xml:space="preserve"> </w:t>
            </w:r>
            <w:r w:rsidRPr="00FF6B27">
              <w:t>одну</w:t>
            </w:r>
            <w:r w:rsidRPr="00FF6B27">
              <w:rPr>
                <w:spacing w:val="-14"/>
              </w:rPr>
              <w:t xml:space="preserve"> </w:t>
            </w:r>
            <w:r w:rsidRPr="00FF6B27">
              <w:t>тему:</w:t>
            </w:r>
            <w:r w:rsidRPr="00FF6B27">
              <w:rPr>
                <w:spacing w:val="5"/>
              </w:rPr>
              <w:t xml:space="preserve"> </w:t>
            </w:r>
            <w:r w:rsidRPr="00FF6B27">
              <w:t>называть</w:t>
            </w:r>
            <w:r>
              <w:t xml:space="preserve"> </w:t>
            </w:r>
            <w:r w:rsidRPr="00FF6B27">
              <w:t>понравившееся,</w:t>
            </w:r>
            <w:r w:rsidRPr="00FF6B27">
              <w:rPr>
                <w:spacing w:val="-5"/>
              </w:rPr>
              <w:t xml:space="preserve"> </w:t>
            </w:r>
            <w:r w:rsidRPr="00FF6B27">
              <w:t>объяснять</w:t>
            </w:r>
            <w:r w:rsidRPr="00FF6B27">
              <w:rPr>
                <w:spacing w:val="-5"/>
              </w:rPr>
              <w:t xml:space="preserve"> </w:t>
            </w:r>
            <w:r w:rsidRPr="00FF6B27">
              <w:t>свой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выбор</w:t>
            </w:r>
            <w:r w:rsidRPr="00FF6B27">
              <w:rPr>
                <w:spacing w:val="-10"/>
              </w:rPr>
              <w:t xml:space="preserve"> </w:t>
            </w:r>
            <w:r w:rsidRPr="00FF6B27">
              <w:t>(составление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высказывания из</w:t>
            </w:r>
            <w:r w:rsidRPr="00FF6B27">
              <w:rPr>
                <w:spacing w:val="-3"/>
              </w:rPr>
              <w:t xml:space="preserve"> </w:t>
            </w:r>
            <w:r w:rsidRPr="00FF6B27">
              <w:t>не</w:t>
            </w:r>
            <w:r w:rsidRPr="00FF6B27">
              <w:rPr>
                <w:spacing w:val="-2"/>
              </w:rPr>
              <w:t xml:space="preserve"> </w:t>
            </w:r>
            <w:r w:rsidRPr="00FF6B27">
              <w:t>менее</w:t>
            </w:r>
            <w:r w:rsidRPr="00FF6B27">
              <w:rPr>
                <w:spacing w:val="-2"/>
              </w:rPr>
              <w:t xml:space="preserve"> </w:t>
            </w:r>
            <w:r w:rsidRPr="00FF6B27">
              <w:t>4</w:t>
            </w:r>
            <w:r w:rsidRPr="00FF6B27">
              <w:rPr>
                <w:spacing w:val="3"/>
              </w:rPr>
              <w:t xml:space="preserve"> </w:t>
            </w:r>
            <w:r w:rsidRPr="00FF6B27">
              <w:t>предложений).</w:t>
            </w:r>
          </w:p>
          <w:p w:rsidR="009549FE" w:rsidRPr="00FF6B27" w:rsidRDefault="009549FE" w:rsidP="00A87C31">
            <w:pPr>
              <w:pStyle w:val="TableParagraph"/>
              <w:tabs>
                <w:tab w:val="left" w:pos="6599"/>
              </w:tabs>
              <w:ind w:left="114" w:right="139"/>
              <w:jc w:val="both"/>
            </w:pPr>
            <w:r w:rsidRPr="00FF6B27">
              <w:t>Работа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группе:</w:t>
            </w:r>
            <w:r w:rsidRPr="00FF6B27">
              <w:rPr>
                <w:spacing w:val="-4"/>
              </w:rPr>
              <w:t xml:space="preserve"> </w:t>
            </w:r>
            <w:r w:rsidRPr="00FF6B27">
              <w:t>разыгрывание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небольших</w:t>
            </w:r>
            <w:r w:rsidRPr="00FF6B27">
              <w:rPr>
                <w:spacing w:val="-8"/>
              </w:rPr>
              <w:t xml:space="preserve"> </w:t>
            </w:r>
            <w:r w:rsidRPr="00FF6B27">
              <w:t>диалогов</w:t>
            </w:r>
            <w:r w:rsidRPr="00FF6B27">
              <w:rPr>
                <w:spacing w:val="-67"/>
              </w:rPr>
              <w:t xml:space="preserve"> </w:t>
            </w:r>
            <w:r w:rsidRPr="00FF6B27">
              <w:t>с</w:t>
            </w:r>
            <w:r w:rsidRPr="00FF6B27">
              <w:rPr>
                <w:spacing w:val="-2"/>
              </w:rPr>
              <w:t xml:space="preserve"> </w:t>
            </w:r>
            <w:r w:rsidRPr="00FF6B27">
              <w:t>выражением</w:t>
            </w:r>
            <w:r w:rsidRPr="00FF6B27">
              <w:rPr>
                <w:spacing w:val="2"/>
              </w:rPr>
              <w:t xml:space="preserve"> </w:t>
            </w:r>
            <w:r w:rsidRPr="00FF6B27">
              <w:t>настроения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героев.</w:t>
            </w:r>
          </w:p>
          <w:p w:rsidR="009549FE" w:rsidRPr="00FF6B27" w:rsidRDefault="009549FE" w:rsidP="00A87C31">
            <w:pPr>
              <w:pStyle w:val="TableParagraph"/>
              <w:tabs>
                <w:tab w:val="left" w:pos="6599"/>
              </w:tabs>
              <w:ind w:left="114" w:right="139"/>
              <w:jc w:val="both"/>
            </w:pPr>
            <w:r w:rsidRPr="00FF6B27">
              <w:t>Создание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небольших</w:t>
            </w:r>
            <w:r w:rsidRPr="00FF6B27">
              <w:rPr>
                <w:spacing w:val="-7"/>
              </w:rPr>
              <w:t xml:space="preserve"> </w:t>
            </w:r>
            <w:r w:rsidRPr="00FF6B27">
              <w:t>историй</w:t>
            </w:r>
            <w:r w:rsidRPr="00FF6B27">
              <w:rPr>
                <w:spacing w:val="-2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героями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прочитанных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 (воображаемая</w:t>
            </w:r>
            <w:r w:rsidRPr="00FF6B27">
              <w:rPr>
                <w:spacing w:val="1"/>
              </w:rPr>
              <w:t xml:space="preserve"> </w:t>
            </w:r>
            <w:r w:rsidRPr="00FF6B27">
              <w:t>ситуация).</w:t>
            </w:r>
          </w:p>
          <w:p w:rsidR="009549FE" w:rsidRPr="00FF6B27" w:rsidRDefault="009549FE" w:rsidP="00A87C31">
            <w:pPr>
              <w:pStyle w:val="TableParagraph"/>
              <w:tabs>
                <w:tab w:val="left" w:pos="6599"/>
              </w:tabs>
              <w:ind w:left="114" w:right="139"/>
              <w:jc w:val="both"/>
            </w:pPr>
            <w:r w:rsidRPr="00FF6B27">
              <w:t>Проверочная</w:t>
            </w:r>
            <w:r w:rsidRPr="00FF6B27">
              <w:rPr>
                <w:spacing w:val="-9"/>
              </w:rPr>
              <w:t xml:space="preserve"> </w:t>
            </w:r>
            <w:r w:rsidRPr="00FF6B27">
              <w:t>работа:</w:t>
            </w:r>
            <w:r w:rsidRPr="00FF6B27">
              <w:rPr>
                <w:spacing w:val="-9"/>
              </w:rPr>
              <w:t xml:space="preserve"> </w:t>
            </w:r>
            <w:r w:rsidRPr="00FF6B27">
              <w:t>демонстрация</w:t>
            </w:r>
            <w:r w:rsidRPr="00FF6B27">
              <w:rPr>
                <w:spacing w:val="-9"/>
              </w:rPr>
              <w:t xml:space="preserve"> </w:t>
            </w:r>
            <w:r w:rsidRPr="00FF6B27">
              <w:t>начитанности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proofErr w:type="spellStart"/>
            <w:r w:rsidRPr="00FF6B27">
              <w:t>сформированности</w:t>
            </w:r>
            <w:proofErr w:type="spellEnd"/>
            <w:r w:rsidRPr="00FF6B27">
              <w:rPr>
                <w:spacing w:val="-4"/>
              </w:rPr>
              <w:t xml:space="preserve"> </w:t>
            </w:r>
            <w:r w:rsidRPr="00FF6B27">
              <w:t>специальных</w:t>
            </w:r>
            <w:r w:rsidRPr="00FF6B27">
              <w:rPr>
                <w:spacing w:val="-9"/>
              </w:rPr>
              <w:t xml:space="preserve"> </w:t>
            </w:r>
            <w:r w:rsidRPr="00FF6B27">
              <w:t>читательских</w:t>
            </w:r>
            <w:r>
              <w:t xml:space="preserve"> </w:t>
            </w:r>
            <w:r w:rsidRPr="00FF6B27">
              <w:t>умений:</w:t>
            </w:r>
            <w:r w:rsidRPr="00FF6B27">
              <w:rPr>
                <w:spacing w:val="-8"/>
              </w:rPr>
              <w:t xml:space="preserve"> </w:t>
            </w:r>
            <w:r w:rsidRPr="00FF6B27">
              <w:t>выполнение</w:t>
            </w:r>
            <w:r w:rsidRPr="00FF6B27">
              <w:rPr>
                <w:spacing w:val="-10"/>
              </w:rPr>
              <w:t xml:space="preserve"> </w:t>
            </w:r>
            <w:r w:rsidRPr="00FF6B27">
              <w:t>проверочных</w:t>
            </w:r>
            <w:r w:rsidRPr="00FF6B27">
              <w:rPr>
                <w:spacing w:val="-11"/>
              </w:rPr>
              <w:t xml:space="preserve"> </w:t>
            </w:r>
            <w:r w:rsidRPr="00FF6B27">
              <w:t>заданий,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проверка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оценка</w:t>
            </w:r>
            <w:r w:rsidRPr="00FF6B27">
              <w:rPr>
                <w:spacing w:val="-6"/>
              </w:rPr>
              <w:t xml:space="preserve"> </w:t>
            </w:r>
            <w:r w:rsidRPr="00FF6B27">
              <w:t>своей</w:t>
            </w:r>
            <w:r w:rsidRPr="00FF6B27">
              <w:rPr>
                <w:spacing w:val="-3"/>
              </w:rPr>
              <w:t xml:space="preserve"> </w:t>
            </w:r>
            <w:r w:rsidRPr="00FF6B27">
              <w:t>работы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предложенным</w:t>
            </w:r>
            <w:r w:rsidRPr="00FF6B27">
              <w:rPr>
                <w:spacing w:val="-1"/>
              </w:rPr>
              <w:t xml:space="preserve"> </w:t>
            </w:r>
            <w:r w:rsidRPr="00FF6B27">
              <w:t>критериям.</w:t>
            </w:r>
          </w:p>
          <w:p w:rsidR="009549FE" w:rsidRPr="00FF6B27" w:rsidRDefault="009549FE" w:rsidP="00A87C31">
            <w:pPr>
              <w:pStyle w:val="TableParagraph"/>
              <w:tabs>
                <w:tab w:val="left" w:pos="6599"/>
              </w:tabs>
              <w:spacing w:before="3"/>
              <w:ind w:left="114" w:right="139"/>
              <w:jc w:val="both"/>
            </w:pPr>
            <w:r w:rsidRPr="00FF6B27">
              <w:t>Составление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выставки</w:t>
            </w:r>
            <w:r w:rsidRPr="00FF6B27">
              <w:rPr>
                <w:spacing w:val="-2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3"/>
              </w:rPr>
              <w:t xml:space="preserve"> </w:t>
            </w:r>
            <w:r w:rsidRPr="00FF6B27">
              <w:t>писателей</w:t>
            </w:r>
            <w:r w:rsidRPr="00FF6B27">
              <w:rPr>
                <w:spacing w:val="-2"/>
              </w:rPr>
              <w:t xml:space="preserve"> </w:t>
            </w:r>
            <w:r w:rsidRPr="00FF6B27">
              <w:t>на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тему</w:t>
            </w:r>
            <w:r w:rsidRPr="00FF6B27">
              <w:rPr>
                <w:spacing w:val="-67"/>
              </w:rPr>
              <w:t xml:space="preserve"> </w:t>
            </w:r>
            <w:r w:rsidRPr="00FF6B27">
              <w:t>о</w:t>
            </w:r>
            <w:r w:rsidRPr="00FF6B27">
              <w:rPr>
                <w:spacing w:val="-4"/>
              </w:rPr>
              <w:t xml:space="preserve"> </w:t>
            </w:r>
            <w:r w:rsidRPr="00FF6B27">
              <w:t>животных,</w:t>
            </w:r>
            <w:r w:rsidRPr="00FF6B27">
              <w:rPr>
                <w:spacing w:val="1"/>
              </w:rPr>
              <w:t xml:space="preserve"> </w:t>
            </w:r>
            <w:r w:rsidRPr="00FF6B27">
              <w:t>рассказ</w:t>
            </w:r>
            <w:r w:rsidRPr="00FF6B27">
              <w:rPr>
                <w:spacing w:val="-4"/>
              </w:rPr>
              <w:t xml:space="preserve"> </w:t>
            </w:r>
            <w:r w:rsidRPr="00FF6B27">
              <w:t>о</w:t>
            </w:r>
            <w:r w:rsidRPr="00FF6B27">
              <w:rPr>
                <w:spacing w:val="-5"/>
              </w:rPr>
              <w:t xml:space="preserve"> </w:t>
            </w:r>
            <w:r>
              <w:t xml:space="preserve">своей любимой книге </w:t>
            </w:r>
            <w:r w:rsidRPr="00FF6B27">
              <w:t>по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алгоритму.</w:t>
            </w:r>
          </w:p>
          <w:p w:rsidR="009549FE" w:rsidRPr="00FF6B27" w:rsidRDefault="009549FE" w:rsidP="00A87C31">
            <w:pPr>
              <w:pStyle w:val="TableParagraph"/>
              <w:ind w:left="114" w:right="139"/>
              <w:jc w:val="both"/>
            </w:pPr>
            <w:r w:rsidRPr="00FF6B27">
              <w:t>Творческая</w:t>
            </w:r>
            <w:r w:rsidRPr="00FF6B27">
              <w:rPr>
                <w:spacing w:val="-5"/>
              </w:rPr>
              <w:t xml:space="preserve"> </w:t>
            </w:r>
            <w:r w:rsidRPr="00FF6B27">
              <w:t>работа:</w:t>
            </w:r>
            <w:r w:rsidRPr="00FF6B27">
              <w:rPr>
                <w:spacing w:val="-5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сказки</w:t>
            </w:r>
            <w:r w:rsidRPr="00FF6B27">
              <w:rPr>
                <w:spacing w:val="-4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5"/>
              </w:rPr>
              <w:t xml:space="preserve"> </w:t>
            </w:r>
            <w:r w:rsidRPr="00FF6B27">
              <w:t>рассказа</w:t>
            </w:r>
            <w:r>
              <w:t xml:space="preserve"> </w:t>
            </w:r>
            <w:r w:rsidRPr="00FF6B27">
              <w:t>с</w:t>
            </w:r>
            <w:r w:rsidRPr="00FF6B27">
              <w:rPr>
                <w:spacing w:val="-8"/>
              </w:rPr>
              <w:t xml:space="preserve"> </w:t>
            </w:r>
            <w:r w:rsidRPr="00FF6B27">
              <w:t>героем</w:t>
            </w:r>
            <w:r w:rsidRPr="00FF6B27">
              <w:rPr>
                <w:spacing w:val="-3"/>
              </w:rPr>
              <w:t xml:space="preserve"> </w:t>
            </w:r>
            <w:r w:rsidRPr="00FF6B27">
              <w:t>животным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9"/>
              </w:rPr>
              <w:t xml:space="preserve"> </w:t>
            </w:r>
            <w:r w:rsidRPr="00FF6B27">
              <w:t>аналогии.</w:t>
            </w:r>
            <w:r w:rsidRPr="00FF6B27">
              <w:rPr>
                <w:spacing w:val="-4"/>
              </w:rPr>
              <w:t xml:space="preserve"> </w:t>
            </w:r>
            <w:r w:rsidRPr="00FF6B27">
              <w:t>Например,</w:t>
            </w:r>
            <w:r w:rsidRPr="00FF6B27">
              <w:rPr>
                <w:spacing w:val="-3"/>
              </w:rPr>
              <w:t xml:space="preserve"> </w:t>
            </w:r>
            <w:r w:rsidRPr="00FF6B27">
              <w:t>сказочная</w:t>
            </w:r>
            <w:r w:rsidRPr="00FF6B27">
              <w:rPr>
                <w:spacing w:val="-67"/>
              </w:rPr>
              <w:t xml:space="preserve"> </w:t>
            </w:r>
            <w:r w:rsidRPr="00FF6B27">
              <w:t>история</w:t>
            </w:r>
            <w:r w:rsidRPr="00FF6B27">
              <w:rPr>
                <w:spacing w:val="1"/>
              </w:rPr>
              <w:t xml:space="preserve"> </w:t>
            </w:r>
            <w:r w:rsidRPr="00FF6B27">
              <w:t>о</w:t>
            </w:r>
            <w:r w:rsidRPr="00FF6B27">
              <w:rPr>
                <w:spacing w:val="-3"/>
              </w:rPr>
              <w:t xml:space="preserve"> </w:t>
            </w:r>
            <w:r w:rsidRPr="00FF6B27">
              <w:t>лисе,</w:t>
            </w:r>
            <w:r w:rsidRPr="00FF6B27">
              <w:rPr>
                <w:spacing w:val="3"/>
              </w:rPr>
              <w:t xml:space="preserve"> </w:t>
            </w:r>
            <w:r w:rsidRPr="00FF6B27">
              <w:t>ёжике.</w:t>
            </w:r>
          </w:p>
          <w:p w:rsidR="009549FE" w:rsidRDefault="009549FE" w:rsidP="00A87C31">
            <w:pPr>
              <w:pStyle w:val="TableParagraph"/>
              <w:spacing w:before="3"/>
              <w:ind w:left="114" w:right="139"/>
              <w:jc w:val="both"/>
            </w:pPr>
            <w:r w:rsidRPr="00FF6B27">
              <w:t>Поиск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справочной</w:t>
            </w:r>
            <w:r w:rsidRPr="00FF6B27">
              <w:rPr>
                <w:spacing w:val="-6"/>
              </w:rPr>
              <w:t xml:space="preserve"> </w:t>
            </w:r>
            <w:r w:rsidRPr="00FF6B27">
              <w:t>литературе</w:t>
            </w:r>
            <w:r w:rsidRPr="00FF6B27">
              <w:rPr>
                <w:spacing w:val="-9"/>
              </w:rPr>
              <w:t xml:space="preserve"> </w:t>
            </w:r>
            <w:r w:rsidRPr="00FF6B27">
              <w:t>дополнительной</w:t>
            </w:r>
            <w:r w:rsidRPr="00FF6B27">
              <w:rPr>
                <w:spacing w:val="-67"/>
              </w:rPr>
              <w:t xml:space="preserve"> </w:t>
            </w:r>
            <w:r w:rsidRPr="00FF6B27">
              <w:t>информации</w:t>
            </w:r>
            <w:r w:rsidRPr="00FF6B27">
              <w:rPr>
                <w:spacing w:val="-1"/>
              </w:rPr>
              <w:t xml:space="preserve"> </w:t>
            </w:r>
            <w:r w:rsidRPr="00FF6B27">
              <w:t>о</w:t>
            </w:r>
            <w:r w:rsidRPr="00FF6B27">
              <w:rPr>
                <w:spacing w:val="-4"/>
              </w:rPr>
              <w:t xml:space="preserve"> </w:t>
            </w:r>
            <w:r w:rsidRPr="00FF6B27">
              <w:t>художниках-иллюстраторах:</w:t>
            </w:r>
            <w:r>
              <w:t xml:space="preserve"> </w:t>
            </w:r>
            <w:r w:rsidRPr="00FF6B27">
              <w:t>В.</w:t>
            </w:r>
            <w:r w:rsidRPr="00FF6B27">
              <w:rPr>
                <w:spacing w:val="2"/>
              </w:rPr>
              <w:t xml:space="preserve"> </w:t>
            </w:r>
            <w:r w:rsidRPr="00FF6B27">
              <w:t>И.</w:t>
            </w:r>
            <w:r w:rsidRPr="00FF6B27">
              <w:rPr>
                <w:spacing w:val="7"/>
              </w:rPr>
              <w:t xml:space="preserve"> </w:t>
            </w:r>
            <w:proofErr w:type="spellStart"/>
            <w:r w:rsidRPr="00FF6B27">
              <w:t>Чарушине</w:t>
            </w:r>
            <w:proofErr w:type="spellEnd"/>
            <w:r w:rsidRPr="00FF6B27">
              <w:t>,</w:t>
            </w:r>
            <w:r w:rsidRPr="00FF6B27">
              <w:rPr>
                <w:spacing w:val="2"/>
              </w:rPr>
              <w:t xml:space="preserve"> </w:t>
            </w:r>
            <w:r w:rsidRPr="00FF6B27">
              <w:t>В.</w:t>
            </w:r>
            <w:r w:rsidRPr="00FF6B27">
              <w:rPr>
                <w:spacing w:val="2"/>
              </w:rPr>
              <w:t xml:space="preserve"> </w:t>
            </w:r>
            <w:r w:rsidRPr="00FF6B27">
              <w:t>В.</w:t>
            </w:r>
            <w:r w:rsidRPr="00FF6B27">
              <w:rPr>
                <w:spacing w:val="7"/>
              </w:rPr>
              <w:t xml:space="preserve"> </w:t>
            </w:r>
            <w:r w:rsidRPr="00FF6B27">
              <w:t>Бианки.</w:t>
            </w:r>
            <w:r w:rsidRPr="00FF6B27">
              <w:rPr>
                <w:spacing w:val="1"/>
              </w:rPr>
              <w:t xml:space="preserve"> </w:t>
            </w:r>
            <w:r w:rsidRPr="00FF6B27">
              <w:t>Дифференцированная</w:t>
            </w:r>
            <w:r w:rsidRPr="00FF6B27">
              <w:rPr>
                <w:spacing w:val="-8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9"/>
              </w:rPr>
              <w:t xml:space="preserve"> </w:t>
            </w:r>
            <w:r w:rsidRPr="00FF6B27">
              <w:t>в</w:t>
            </w:r>
            <w:r w:rsidRPr="00FF6B27">
              <w:rPr>
                <w:spacing w:val="-11"/>
              </w:rPr>
              <w:t xml:space="preserve"> </w:t>
            </w:r>
            <w:r w:rsidRPr="00FF6B27">
              <w:t>группе:</w:t>
            </w:r>
            <w:r w:rsidRPr="00FF6B27">
              <w:rPr>
                <w:spacing w:val="-7"/>
              </w:rPr>
              <w:t xml:space="preserve"> </w:t>
            </w:r>
            <w:r w:rsidRPr="00FF6B27">
              <w:t>выполнение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коллективного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проекта</w:t>
            </w:r>
            <w:r w:rsidRPr="00FF6B27">
              <w:rPr>
                <w:spacing w:val="-2"/>
              </w:rPr>
              <w:t xml:space="preserve"> </w:t>
            </w:r>
            <w:r w:rsidRPr="00FF6B27">
              <w:t>«Книжка-самоделка</w:t>
            </w:r>
            <w:r>
              <w:t xml:space="preserve"> </w:t>
            </w:r>
            <w:r w:rsidRPr="00FF6B27">
              <w:t>«Животные</w:t>
            </w:r>
            <w:r w:rsidRPr="00FF6B27">
              <w:rPr>
                <w:spacing w:val="-6"/>
              </w:rPr>
              <w:t xml:space="preserve"> </w:t>
            </w:r>
            <w:r w:rsidRPr="00FF6B27">
              <w:t>–</w:t>
            </w:r>
            <w:r w:rsidRPr="00FF6B27">
              <w:rPr>
                <w:spacing w:val="-2"/>
              </w:rPr>
              <w:t xml:space="preserve"> </w:t>
            </w:r>
            <w:r w:rsidRPr="00FF6B27">
              <w:t>герои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произведений»,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представление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его</w:t>
            </w:r>
            <w: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классе</w:t>
            </w:r>
          </w:p>
          <w:p w:rsidR="009549FE" w:rsidRPr="00FF6B27" w:rsidRDefault="009549FE" w:rsidP="00A87C31">
            <w:pPr>
              <w:pStyle w:val="TableParagraph"/>
              <w:spacing w:before="3"/>
              <w:ind w:left="114" w:right="139"/>
              <w:jc w:val="both"/>
            </w:pPr>
          </w:p>
        </w:tc>
      </w:tr>
      <w:tr w:rsidR="009549FE" w:rsidRPr="00FF6B27" w:rsidTr="009549FE">
        <w:trPr>
          <w:trHeight w:val="2352"/>
        </w:trPr>
        <w:tc>
          <w:tcPr>
            <w:tcW w:w="692" w:type="dxa"/>
            <w:tcBorders>
              <w:top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ind w:left="0"/>
              <w:jc w:val="both"/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ind w:left="0"/>
              <w:jc w:val="both"/>
            </w:pPr>
          </w:p>
        </w:tc>
        <w:tc>
          <w:tcPr>
            <w:tcW w:w="2767" w:type="dxa"/>
            <w:vMerge/>
          </w:tcPr>
          <w:p w:rsidR="009549FE" w:rsidRPr="00FF6B27" w:rsidRDefault="009549FE" w:rsidP="00A87C31">
            <w:pPr>
              <w:pStyle w:val="TableParagraph"/>
              <w:spacing w:before="16"/>
              <w:ind w:left="115" w:right="63"/>
              <w:jc w:val="both"/>
            </w:pPr>
          </w:p>
        </w:tc>
        <w:tc>
          <w:tcPr>
            <w:tcW w:w="7024" w:type="dxa"/>
            <w:vMerge/>
          </w:tcPr>
          <w:p w:rsidR="009549FE" w:rsidRPr="00FF6B27" w:rsidRDefault="009549FE" w:rsidP="00A87C31">
            <w:pPr>
              <w:pStyle w:val="TableParagraph"/>
              <w:spacing w:before="3"/>
              <w:ind w:left="114" w:right="139"/>
              <w:jc w:val="both"/>
            </w:pPr>
          </w:p>
        </w:tc>
      </w:tr>
      <w:tr w:rsidR="007937BD" w:rsidRPr="00FF6B27" w:rsidTr="009549FE">
        <w:trPr>
          <w:trHeight w:val="3873"/>
        </w:trPr>
        <w:tc>
          <w:tcPr>
            <w:tcW w:w="692" w:type="dxa"/>
          </w:tcPr>
          <w:p w:rsidR="007937BD" w:rsidRPr="00FF6B27" w:rsidRDefault="000C5548" w:rsidP="00A61740">
            <w:pPr>
              <w:pStyle w:val="TableParagraph"/>
              <w:jc w:val="center"/>
            </w:pPr>
            <w:r w:rsidRPr="00FF6B27">
              <w:lastRenderedPageBreak/>
              <w:t>8</w:t>
            </w:r>
            <w:r w:rsidR="00A61740">
              <w:t>.</w:t>
            </w:r>
          </w:p>
        </w:tc>
        <w:tc>
          <w:tcPr>
            <w:tcW w:w="2565" w:type="dxa"/>
          </w:tcPr>
          <w:p w:rsidR="007937BD" w:rsidRPr="00FF6B27" w:rsidRDefault="000C5548" w:rsidP="00FF6B27">
            <w:pPr>
              <w:pStyle w:val="TableParagraph"/>
              <w:ind w:left="117" w:right="350"/>
              <w:jc w:val="both"/>
            </w:pPr>
            <w:r w:rsidRPr="00FF6B27">
              <w:t>Звуки и краски</w:t>
            </w:r>
            <w:r w:rsidRPr="00FF6B27">
              <w:rPr>
                <w:spacing w:val="1"/>
              </w:rPr>
              <w:t xml:space="preserve"> </w:t>
            </w:r>
            <w:r w:rsidRPr="00FF6B27">
              <w:t>родной природы</w:t>
            </w:r>
            <w:r w:rsidRPr="00FF6B27">
              <w:rPr>
                <w:spacing w:val="1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разные</w:t>
            </w:r>
            <w:r w:rsidRPr="00FF6B27">
              <w:rPr>
                <w:spacing w:val="-6"/>
              </w:rPr>
              <w:t xml:space="preserve"> </w:t>
            </w:r>
            <w:r w:rsidRPr="00FF6B27">
              <w:t>времена</w:t>
            </w:r>
          </w:p>
          <w:p w:rsidR="007937BD" w:rsidRPr="00FF6B27" w:rsidRDefault="000C5548" w:rsidP="00FF6B27">
            <w:pPr>
              <w:pStyle w:val="TableParagraph"/>
              <w:ind w:left="117"/>
              <w:jc w:val="both"/>
            </w:pPr>
            <w:r w:rsidRPr="00FF6B27">
              <w:t>года</w:t>
            </w:r>
            <w:r w:rsidRPr="00FF6B27">
              <w:rPr>
                <w:spacing w:val="-6"/>
              </w:rPr>
              <w:t xml:space="preserve"> </w:t>
            </w:r>
            <w:r w:rsidRPr="00FF6B27">
              <w:t>(весна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лето)</w:t>
            </w:r>
          </w:p>
        </w:tc>
        <w:tc>
          <w:tcPr>
            <w:tcW w:w="1701" w:type="dxa"/>
          </w:tcPr>
          <w:p w:rsidR="007937BD" w:rsidRPr="00FF6B27" w:rsidRDefault="000C5548" w:rsidP="00FF6B27">
            <w:pPr>
              <w:pStyle w:val="TableParagraph"/>
              <w:ind w:left="619" w:right="608"/>
              <w:jc w:val="both"/>
            </w:pPr>
            <w:r w:rsidRPr="00FF6B27">
              <w:t>18</w:t>
            </w:r>
          </w:p>
        </w:tc>
        <w:tc>
          <w:tcPr>
            <w:tcW w:w="2767" w:type="dxa"/>
          </w:tcPr>
          <w:p w:rsidR="007937BD" w:rsidRPr="00FF6B27" w:rsidRDefault="000C5548" w:rsidP="006557E1">
            <w:pPr>
              <w:pStyle w:val="TableParagraph"/>
              <w:ind w:left="115" w:right="205"/>
              <w:jc w:val="both"/>
            </w:pPr>
            <w:r w:rsidRPr="00FF6B27">
              <w:t>Тема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природы</w:t>
            </w:r>
          </w:p>
          <w:p w:rsidR="007937BD" w:rsidRPr="00FF6B27" w:rsidRDefault="000C5548" w:rsidP="006557E1">
            <w:pPr>
              <w:pStyle w:val="TableParagraph"/>
              <w:ind w:left="115" w:right="149"/>
              <w:jc w:val="both"/>
            </w:pPr>
            <w:r w:rsidRPr="00FF6B27">
              <w:t>в разные времена</w:t>
            </w:r>
            <w:r w:rsidRPr="00FF6B27">
              <w:rPr>
                <w:spacing w:val="-67"/>
              </w:rPr>
              <w:t xml:space="preserve"> </w:t>
            </w:r>
            <w:r w:rsidRPr="00FF6B27">
              <w:t>года</w:t>
            </w:r>
            <w:r w:rsidRPr="00FF6B27">
              <w:rPr>
                <w:spacing w:val="-9"/>
              </w:rPr>
              <w:t xml:space="preserve"> </w:t>
            </w:r>
            <w:r w:rsidRPr="00FF6B27">
              <w:t>(весна,</w:t>
            </w:r>
            <w:r w:rsidRPr="00FF6B27">
              <w:rPr>
                <w:spacing w:val="-5"/>
              </w:rPr>
              <w:t xml:space="preserve"> </w:t>
            </w:r>
            <w:r w:rsidRPr="00FF6B27">
              <w:t>лето)</w:t>
            </w:r>
            <w:r w:rsidRPr="00FF6B27">
              <w:rPr>
                <w:spacing w:val="-67"/>
              </w:rPr>
              <w:t xml:space="preserve"> </w:t>
            </w:r>
            <w:r w:rsidRPr="00FF6B27">
              <w:t>в произведениях</w:t>
            </w:r>
            <w:r w:rsidRPr="00FF6B27">
              <w:rPr>
                <w:spacing w:val="1"/>
              </w:rPr>
              <w:t xml:space="preserve"> </w:t>
            </w:r>
            <w:r w:rsidRPr="00FF6B27">
              <w:t>литературы.</w:t>
            </w:r>
            <w:r w:rsidR="006557E1">
              <w:t xml:space="preserve"> </w:t>
            </w:r>
            <w:r w:rsidRPr="00FF6B27">
              <w:t>Формирование</w:t>
            </w:r>
            <w:r w:rsidRPr="00FF6B27">
              <w:rPr>
                <w:spacing w:val="1"/>
              </w:rPr>
              <w:t xml:space="preserve"> </w:t>
            </w:r>
            <w:r w:rsidR="006557E1">
              <w:t xml:space="preserve">эстетического </w:t>
            </w:r>
            <w:r w:rsidRPr="00FF6B27">
              <w:rPr>
                <w:spacing w:val="-1"/>
              </w:rPr>
              <w:t xml:space="preserve">восприятия </w:t>
            </w:r>
            <w:r w:rsidRPr="00FF6B27">
              <w:t>явлений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природы</w:t>
            </w:r>
            <w:r w:rsidRPr="00FF6B27">
              <w:rPr>
                <w:spacing w:val="-2"/>
              </w:rPr>
              <w:t xml:space="preserve"> </w:t>
            </w:r>
            <w:r w:rsidRPr="00FF6B27">
              <w:t>(звуки,</w:t>
            </w:r>
            <w:r w:rsidR="006557E1">
              <w:t xml:space="preserve"> </w:t>
            </w:r>
            <w:r w:rsidRPr="00FF6B27">
              <w:t>краски</w:t>
            </w:r>
            <w:r w:rsidRPr="00FF6B27">
              <w:rPr>
                <w:spacing w:val="-9"/>
              </w:rPr>
              <w:t xml:space="preserve"> </w:t>
            </w:r>
            <w:r w:rsidRPr="00FF6B27">
              <w:t>весны,</w:t>
            </w:r>
            <w:r w:rsidRPr="00FF6B27">
              <w:rPr>
                <w:spacing w:val="-8"/>
              </w:rPr>
              <w:t xml:space="preserve"> </w:t>
            </w:r>
            <w:r w:rsidRPr="00FF6B27">
              <w:t>лета).</w:t>
            </w:r>
            <w:r w:rsidRPr="00FF6B27">
              <w:rPr>
                <w:spacing w:val="-67"/>
              </w:rPr>
              <w:t xml:space="preserve"> </w:t>
            </w:r>
            <w:r w:rsidRPr="00FF6B27">
              <w:t>Использование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средств</w:t>
            </w:r>
            <w:r w:rsidRPr="00FF6B27">
              <w:rPr>
                <w:spacing w:val="1"/>
              </w:rPr>
              <w:t xml:space="preserve"> </w:t>
            </w:r>
            <w:r w:rsidRPr="00FF6B27">
              <w:t>выразительности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</w:t>
            </w:r>
            <w:r w:rsidRPr="00FF6B27">
              <w:rPr>
                <w:spacing w:val="1"/>
              </w:rPr>
              <w:t xml:space="preserve"> </w:t>
            </w:r>
            <w:r w:rsidRPr="00FF6B27">
              <w:t>описании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природы:</w:t>
            </w:r>
            <w:r w:rsidRPr="00FF6B27">
              <w:rPr>
                <w:spacing w:val="-13"/>
              </w:rPr>
              <w:t xml:space="preserve"> </w:t>
            </w:r>
            <w:r w:rsidRPr="00FF6B27">
              <w:t>сравнение</w:t>
            </w:r>
            <w:r w:rsidR="006557E1">
              <w:t xml:space="preserve"> </w:t>
            </w:r>
            <w:r w:rsidRPr="00FF6B27">
              <w:t>и</w:t>
            </w:r>
            <w:r w:rsidRPr="00FF6B27">
              <w:rPr>
                <w:spacing w:val="2"/>
              </w:rPr>
              <w:t xml:space="preserve"> </w:t>
            </w:r>
            <w:r w:rsidRPr="00FF6B27">
              <w:t>эпитет.</w:t>
            </w:r>
            <w:r w:rsidR="006557E1" w:rsidRPr="00FF6B27">
              <w:rPr>
                <w:spacing w:val="-1"/>
              </w:rPr>
              <w:t xml:space="preserve"> Настроение, </w:t>
            </w:r>
            <w:r w:rsidR="006557E1" w:rsidRPr="00FF6B27">
              <w:t>которое</w:t>
            </w:r>
            <w:r w:rsidR="006557E1" w:rsidRPr="00FF6B27">
              <w:rPr>
                <w:spacing w:val="-67"/>
              </w:rPr>
              <w:t xml:space="preserve"> </w:t>
            </w:r>
            <w:r w:rsidR="006557E1" w:rsidRPr="00FF6B27">
              <w:t>создаёт пейзажная</w:t>
            </w:r>
            <w:r w:rsidR="006557E1" w:rsidRPr="00FF6B27">
              <w:rPr>
                <w:spacing w:val="1"/>
              </w:rPr>
              <w:t xml:space="preserve"> </w:t>
            </w:r>
            <w:r w:rsidR="006557E1" w:rsidRPr="00FF6B27">
              <w:t>лирика</w:t>
            </w:r>
            <w:r w:rsidR="006557E1" w:rsidRPr="00FF6B27">
              <w:rPr>
                <w:spacing w:val="-3"/>
              </w:rPr>
              <w:t xml:space="preserve"> </w:t>
            </w:r>
            <w:r w:rsidR="006557E1" w:rsidRPr="00FF6B27">
              <w:t>(о</w:t>
            </w:r>
            <w:r w:rsidR="006557E1" w:rsidRPr="00FF6B27">
              <w:rPr>
                <w:spacing w:val="-1"/>
              </w:rPr>
              <w:t xml:space="preserve"> </w:t>
            </w:r>
            <w:r w:rsidR="006557E1" w:rsidRPr="00FF6B27">
              <w:t>весне</w:t>
            </w:r>
            <w:r w:rsidR="006557E1">
              <w:t xml:space="preserve"> </w:t>
            </w:r>
            <w:r w:rsidR="006557E1" w:rsidRPr="00FF6B27">
              <w:t>и лете).</w:t>
            </w:r>
          </w:p>
        </w:tc>
        <w:tc>
          <w:tcPr>
            <w:tcW w:w="7024" w:type="dxa"/>
          </w:tcPr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вопросов:</w:t>
            </w:r>
            <w:r w:rsidR="006557E1">
              <w:t xml:space="preserve"> </w:t>
            </w:r>
            <w:r w:rsidRPr="00FF6B27">
              <w:t>«О</w:t>
            </w:r>
            <w:r w:rsidRPr="00FF6B27">
              <w:rPr>
                <w:spacing w:val="-4"/>
              </w:rPr>
              <w:t xml:space="preserve"> </w:t>
            </w:r>
            <w:r w:rsidRPr="00FF6B27">
              <w:t>чём</w:t>
            </w:r>
            <w:r w:rsidRPr="00FF6B27">
              <w:rPr>
                <w:spacing w:val="-1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узнаешь?»,</w:t>
            </w:r>
            <w:r w:rsidRPr="00FF6B27">
              <w:rPr>
                <w:spacing w:val="-1"/>
              </w:rPr>
              <w:t xml:space="preserve"> </w:t>
            </w:r>
            <w:r w:rsidRPr="00FF6B27">
              <w:t>«Чему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ты</w:t>
            </w:r>
            <w:r w:rsidRPr="00FF6B27">
              <w:rPr>
                <w:spacing w:val="-5"/>
              </w:rPr>
              <w:t xml:space="preserve"> </w:t>
            </w:r>
            <w:r w:rsidRPr="00FF6B27">
              <w:t>будешь</w:t>
            </w:r>
            <w:r w:rsidRPr="00FF6B27">
              <w:rPr>
                <w:spacing w:val="5"/>
              </w:rPr>
              <w:t xml:space="preserve"> </w:t>
            </w:r>
            <w:r w:rsidRPr="00FF6B27">
              <w:t>учиться?».</w:t>
            </w:r>
          </w:p>
          <w:p w:rsidR="007937BD" w:rsidRPr="00FF6B27" w:rsidRDefault="000C5548" w:rsidP="006557E1">
            <w:pPr>
              <w:pStyle w:val="TableParagraph"/>
              <w:spacing w:before="22"/>
              <w:ind w:left="114" w:right="139"/>
              <w:jc w:val="both"/>
            </w:pPr>
            <w:r w:rsidRPr="00FF6B27">
              <w:t>Слушание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стихотворных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произведений:</w:t>
            </w:r>
            <w:r w:rsidRPr="00FF6B27">
              <w:rPr>
                <w:spacing w:val="5"/>
              </w:rPr>
              <w:t xml:space="preserve"> </w:t>
            </w:r>
            <w:r w:rsidRPr="00FF6B27">
              <w:t>Ф.</w:t>
            </w:r>
            <w:r w:rsidRPr="00FF6B27">
              <w:rPr>
                <w:spacing w:val="-2"/>
              </w:rPr>
              <w:t xml:space="preserve"> </w:t>
            </w:r>
            <w:r w:rsidRPr="00FF6B27">
              <w:t>И.</w:t>
            </w:r>
            <w:r w:rsidRPr="00FF6B27">
              <w:rPr>
                <w:spacing w:val="66"/>
              </w:rPr>
              <w:t xml:space="preserve"> </w:t>
            </w:r>
            <w:r w:rsidRPr="00FF6B27">
              <w:t>Тютчев.</w:t>
            </w:r>
            <w:r w:rsidR="006557E1">
              <w:t xml:space="preserve"> </w:t>
            </w:r>
            <w:r w:rsidRPr="00FF6B27">
              <w:t>«Зима недаром злится…» И.З. Суриков. «Лето»,</w:t>
            </w:r>
            <w:r w:rsidRPr="00FF6B27">
              <w:rPr>
                <w:spacing w:val="1"/>
              </w:rPr>
              <w:t xml:space="preserve"> </w:t>
            </w:r>
            <w:r w:rsidRPr="00FF6B27">
              <w:t>выражение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своего</w:t>
            </w:r>
            <w:r w:rsidRPr="00FF6B27">
              <w:rPr>
                <w:spacing w:val="-8"/>
              </w:rPr>
              <w:t xml:space="preserve"> </w:t>
            </w:r>
            <w:r w:rsidRPr="00FF6B27">
              <w:t>отношения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к</w:t>
            </w:r>
            <w:r w:rsidRPr="00FF6B27">
              <w:rPr>
                <w:spacing w:val="-4"/>
              </w:rPr>
              <w:t xml:space="preserve"> </w:t>
            </w:r>
            <w:r w:rsidRPr="00FF6B27">
              <w:t>пейзажной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лирике.</w:t>
            </w:r>
          </w:p>
          <w:p w:rsidR="007937BD" w:rsidRPr="00FF6B27" w:rsidRDefault="000C5548" w:rsidP="006557E1">
            <w:pPr>
              <w:pStyle w:val="TableParagraph"/>
              <w:spacing w:before="2"/>
              <w:ind w:left="114" w:right="139"/>
              <w:jc w:val="both"/>
            </w:pPr>
            <w:r w:rsidRPr="00FF6B27">
              <w:t>Обсуждение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прослушанного</w:t>
            </w:r>
            <w:r w:rsidRPr="00FF6B27">
              <w:rPr>
                <w:spacing w:val="-10"/>
              </w:rPr>
              <w:t xml:space="preserve"> </w:t>
            </w:r>
            <w:r w:rsidRPr="00FF6B27">
              <w:t>произведения:</w:t>
            </w:r>
            <w:r w:rsidRPr="00FF6B27">
              <w:rPr>
                <w:spacing w:val="-5"/>
              </w:rPr>
              <w:t xml:space="preserve"> </w:t>
            </w:r>
            <w:r w:rsidRPr="00FF6B27">
              <w:t>ответ</w:t>
            </w:r>
            <w:r w:rsidR="006557E1">
              <w:t xml:space="preserve"> </w:t>
            </w:r>
            <w:r w:rsidRPr="00FF6B27">
              <w:t>на</w:t>
            </w:r>
            <w:r w:rsidRPr="00FF6B27">
              <w:rPr>
                <w:spacing w:val="-9"/>
              </w:rPr>
              <w:t xml:space="preserve"> </w:t>
            </w:r>
            <w:r w:rsidRPr="00FF6B27">
              <w:t>вопрос:</w:t>
            </w:r>
            <w:r w:rsidRPr="00FF6B27">
              <w:rPr>
                <w:spacing w:val="-3"/>
              </w:rPr>
              <w:t xml:space="preserve"> </w:t>
            </w:r>
            <w:r w:rsidRPr="00FF6B27">
              <w:t>«Какое</w:t>
            </w:r>
            <w:r w:rsidRPr="00FF6B27">
              <w:rPr>
                <w:spacing w:val="-8"/>
              </w:rPr>
              <w:t xml:space="preserve"> </w:t>
            </w:r>
            <w:r w:rsidRPr="00FF6B27">
              <w:t>настроение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вызывает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произведение?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Почему?</w:t>
            </w:r>
            <w:r w:rsidRPr="00FF6B27">
              <w:rPr>
                <w:spacing w:val="-2"/>
              </w:rPr>
              <w:t xml:space="preserve"> </w:t>
            </w:r>
            <w:r w:rsidRPr="00FF6B27">
              <w:t>Каковы</w:t>
            </w:r>
            <w:r w:rsidRPr="00FF6B27">
              <w:rPr>
                <w:spacing w:val="-1"/>
              </w:rPr>
              <w:t xml:space="preserve"> </w:t>
            </w:r>
            <w:r w:rsidRPr="00FF6B27">
              <w:t>звуки</w:t>
            </w:r>
            <w:r w:rsidRPr="00FF6B27">
              <w:rPr>
                <w:spacing w:val="1"/>
              </w:rPr>
              <w:t xml:space="preserve"> </w:t>
            </w:r>
            <w:r w:rsidRPr="00FF6B27">
              <w:t>весеннего</w:t>
            </w:r>
            <w:r w:rsidRPr="00FF6B27">
              <w:rPr>
                <w:spacing w:val="-4"/>
              </w:rPr>
              <w:t xml:space="preserve"> </w:t>
            </w:r>
            <w:r w:rsidRPr="00FF6B27">
              <w:t>леса?».</w:t>
            </w:r>
          </w:p>
          <w:p w:rsidR="007937BD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Работа с текстом произведения: различение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прозаического и стихотворного произведений,</w:t>
            </w:r>
            <w:r w:rsidRPr="00FF6B27">
              <w:rPr>
                <w:spacing w:val="1"/>
              </w:rPr>
              <w:t xml:space="preserve"> </w:t>
            </w:r>
            <w:r w:rsidRPr="00FF6B27">
              <w:t>упражнение в нахождении сравнений и эпитетов,</w:t>
            </w:r>
            <w:r w:rsidRPr="00FF6B27">
              <w:rPr>
                <w:spacing w:val="1"/>
              </w:rPr>
              <w:t xml:space="preserve"> </w:t>
            </w:r>
            <w:r w:rsidRPr="00FF6B27">
              <w:t>выделение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в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тексте</w:t>
            </w:r>
            <w:r w:rsidRPr="00FF6B27">
              <w:rPr>
                <w:spacing w:val="-6"/>
              </w:rPr>
              <w:t xml:space="preserve"> </w:t>
            </w:r>
            <w:r w:rsidRPr="00FF6B27">
              <w:t>слов,</w:t>
            </w:r>
            <w:r w:rsidRPr="00FF6B27">
              <w:rPr>
                <w:spacing w:val="-2"/>
              </w:rPr>
              <w:t xml:space="preserve"> </w:t>
            </w:r>
            <w:r w:rsidRPr="00FF6B27">
              <w:t>использованных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прямом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-1"/>
              </w:rPr>
              <w:t xml:space="preserve"> </w:t>
            </w:r>
            <w:r w:rsidRPr="00FF6B27">
              <w:t>переносном значении, наблюдение</w:t>
            </w:r>
            <w:r w:rsidRPr="00FF6B27">
              <w:rPr>
                <w:spacing w:val="-4"/>
              </w:rPr>
              <w:t xml:space="preserve"> </w:t>
            </w:r>
            <w:r w:rsidRPr="00FF6B27">
              <w:t>за</w:t>
            </w:r>
            <w:r w:rsidRPr="00FF6B27">
              <w:rPr>
                <w:spacing w:val="-4"/>
              </w:rPr>
              <w:t xml:space="preserve"> </w:t>
            </w:r>
            <w:r w:rsidRPr="00FF6B27">
              <w:t>рифмой</w:t>
            </w:r>
            <w:r w:rsidR="006557E1">
              <w:t xml:space="preserve"> </w:t>
            </w:r>
            <w:r w:rsidRPr="00FF6B27">
              <w:t>и</w:t>
            </w:r>
            <w:r w:rsidRPr="00FF6B27">
              <w:rPr>
                <w:spacing w:val="-4"/>
              </w:rPr>
              <w:t xml:space="preserve"> </w:t>
            </w:r>
            <w:r w:rsidRPr="00FF6B27">
              <w:t>ритмом</w:t>
            </w:r>
            <w:r w:rsidRPr="00FF6B27">
              <w:rPr>
                <w:spacing w:val="-2"/>
              </w:rPr>
              <w:t xml:space="preserve"> </w:t>
            </w:r>
            <w:r w:rsidRPr="00FF6B27">
              <w:t>стихотворения,</w:t>
            </w:r>
            <w:r w:rsidRPr="00FF6B27">
              <w:rPr>
                <w:spacing w:val="-3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образных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слов</w:t>
            </w:r>
            <w:r w:rsidR="006557E1"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выражений,</w:t>
            </w:r>
            <w:r w:rsidRPr="00FF6B27">
              <w:rPr>
                <w:spacing w:val="-1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5"/>
              </w:rPr>
              <w:t xml:space="preserve"> </w:t>
            </w:r>
            <w:r w:rsidRPr="00FF6B27">
              <w:t>со</w:t>
            </w:r>
            <w:r w:rsidRPr="00FF6B27">
              <w:rPr>
                <w:spacing w:val="-6"/>
              </w:rPr>
              <w:t xml:space="preserve"> </w:t>
            </w:r>
            <w:r w:rsidRPr="00FF6B27">
              <w:t>словарём.</w:t>
            </w:r>
          </w:p>
          <w:p w:rsidR="00A87C31" w:rsidRPr="00FF6B27" w:rsidRDefault="006557E1" w:rsidP="00FF6B27">
            <w:pPr>
              <w:pStyle w:val="TableParagraph"/>
              <w:spacing w:before="14"/>
              <w:ind w:left="114"/>
              <w:jc w:val="both"/>
            </w:pPr>
            <w:r w:rsidRPr="00FF6B27">
              <w:t>Выразительное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с</w:t>
            </w:r>
            <w:r w:rsidRPr="00FF6B27">
              <w:rPr>
                <w:spacing w:val="-8"/>
              </w:rPr>
              <w:t xml:space="preserve"> </w:t>
            </w:r>
            <w:r w:rsidRPr="00FF6B27">
              <w:t>интонационным</w:t>
            </w:r>
            <w:r w:rsidRPr="00FF6B27">
              <w:rPr>
                <w:spacing w:val="-4"/>
              </w:rPr>
              <w:t xml:space="preserve"> </w:t>
            </w:r>
            <w:r w:rsidRPr="00FF6B27">
              <w:t>выделением</w:t>
            </w:r>
            <w:r w:rsidRPr="00FF6B27">
              <w:rPr>
                <w:spacing w:val="-67"/>
              </w:rPr>
              <w:t xml:space="preserve"> </w:t>
            </w:r>
            <w:r w:rsidRPr="00FF6B27">
              <w:t>знаков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препинания,</w:t>
            </w:r>
            <w:r w:rsidRPr="00FF6B27">
              <w:rPr>
                <w:spacing w:val="-1"/>
              </w:rPr>
              <w:t xml:space="preserve"> </w:t>
            </w:r>
            <w:r w:rsidRPr="00FF6B27">
              <w:t>с</w:t>
            </w:r>
            <w:r w:rsidRPr="00FF6B27">
              <w:rPr>
                <w:spacing w:val="-4"/>
              </w:rPr>
              <w:t xml:space="preserve"> </w:t>
            </w:r>
            <w:r w:rsidRPr="00FF6B27">
              <w:t>соблюдением</w:t>
            </w:r>
            <w:r w:rsidRPr="00FF6B27">
              <w:rPr>
                <w:spacing w:val="-1"/>
              </w:rPr>
              <w:t xml:space="preserve"> </w:t>
            </w:r>
            <w:r w:rsidRPr="00FF6B27">
              <w:t>орфоэпических</w:t>
            </w:r>
            <w: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пунктуационных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норм.</w:t>
            </w:r>
          </w:p>
        </w:tc>
      </w:tr>
    </w:tbl>
    <w:p w:rsidR="007937BD" w:rsidRPr="00FF6B27" w:rsidRDefault="007937BD" w:rsidP="00FF6B27">
      <w:pPr>
        <w:pStyle w:val="a3"/>
        <w:ind w:left="0"/>
        <w:jc w:val="both"/>
        <w:rPr>
          <w:b/>
          <w:sz w:val="22"/>
          <w:szCs w:val="22"/>
        </w:rPr>
      </w:pPr>
    </w:p>
    <w:tbl>
      <w:tblPr>
        <w:tblStyle w:val="TableNormal"/>
        <w:tblW w:w="14749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565"/>
        <w:gridCol w:w="1701"/>
        <w:gridCol w:w="2767"/>
        <w:gridCol w:w="6741"/>
        <w:gridCol w:w="283"/>
      </w:tblGrid>
      <w:tr w:rsidR="007937BD" w:rsidRPr="00FF6B27" w:rsidTr="00C44C1A">
        <w:trPr>
          <w:trHeight w:val="4142"/>
        </w:trPr>
        <w:tc>
          <w:tcPr>
            <w:tcW w:w="692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2565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1701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2767" w:type="dxa"/>
          </w:tcPr>
          <w:p w:rsidR="007937BD" w:rsidRPr="00FF6B27" w:rsidRDefault="000C5548" w:rsidP="006557E1">
            <w:pPr>
              <w:pStyle w:val="TableParagraph"/>
              <w:ind w:left="115" w:right="155"/>
              <w:jc w:val="both"/>
            </w:pPr>
            <w:r w:rsidRPr="00FF6B27">
              <w:t>Отражение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тем</w:t>
            </w:r>
            <w:r w:rsidRPr="00FF6B27">
              <w:rPr>
                <w:spacing w:val="2"/>
              </w:rPr>
              <w:t xml:space="preserve"> </w:t>
            </w:r>
            <w:r w:rsidRPr="00FF6B27">
              <w:t>«Весенняя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природа», «Летняя</w:t>
            </w:r>
            <w:r w:rsidRPr="00FF6B27">
              <w:rPr>
                <w:spacing w:val="1"/>
              </w:rPr>
              <w:t xml:space="preserve"> </w:t>
            </w:r>
            <w:r w:rsidRPr="00FF6B27">
              <w:t>природа»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11"/>
              </w:rPr>
              <w:t xml:space="preserve"> </w:t>
            </w:r>
            <w:r w:rsidRPr="00FF6B27">
              <w:t>картинах</w:t>
            </w:r>
            <w:r w:rsidRPr="00FF6B27">
              <w:rPr>
                <w:spacing w:val="-67"/>
              </w:rPr>
              <w:t xml:space="preserve"> </w:t>
            </w:r>
            <w:r w:rsidRPr="00FF6B27">
              <w:t>художников</w:t>
            </w:r>
            <w:r w:rsidR="006557E1">
              <w:t xml:space="preserve"> </w:t>
            </w:r>
            <w:r w:rsidRPr="00FF6B27">
              <w:t>(пейзаж):</w:t>
            </w:r>
          </w:p>
          <w:p w:rsidR="006557E1" w:rsidRDefault="000C5548" w:rsidP="00FF6B27">
            <w:pPr>
              <w:pStyle w:val="TableParagraph"/>
              <w:spacing w:before="24"/>
              <w:ind w:left="115" w:right="748"/>
              <w:jc w:val="both"/>
              <w:rPr>
                <w:spacing w:val="-67"/>
              </w:rPr>
            </w:pPr>
            <w:r w:rsidRPr="00FF6B27">
              <w:t>И.И.</w:t>
            </w:r>
            <w:r w:rsidRPr="00FF6B27">
              <w:rPr>
                <w:spacing w:val="1"/>
              </w:rPr>
              <w:t xml:space="preserve"> </w:t>
            </w:r>
            <w:r w:rsidRPr="00FF6B27">
              <w:t>Левитана,</w:t>
            </w:r>
            <w:r w:rsidRPr="00FF6B27">
              <w:rPr>
                <w:spacing w:val="-67"/>
              </w:rPr>
              <w:t xml:space="preserve"> </w:t>
            </w:r>
            <w:r w:rsidRPr="00FF6B27">
              <w:t>В.Д.</w:t>
            </w:r>
            <w:r w:rsidRPr="00FF6B27">
              <w:rPr>
                <w:spacing w:val="1"/>
              </w:rPr>
              <w:t xml:space="preserve"> </w:t>
            </w:r>
            <w:r w:rsidRPr="00FF6B27">
              <w:t>Поленова,</w:t>
            </w:r>
            <w:r w:rsidRPr="00FF6B27">
              <w:rPr>
                <w:spacing w:val="-67"/>
              </w:rPr>
              <w:t xml:space="preserve"> </w:t>
            </w:r>
          </w:p>
          <w:p w:rsidR="006557E1" w:rsidRDefault="000C5548" w:rsidP="00FF6B27">
            <w:pPr>
              <w:pStyle w:val="TableParagraph"/>
              <w:spacing w:before="24"/>
              <w:ind w:left="115" w:right="748"/>
              <w:jc w:val="both"/>
            </w:pPr>
            <w:r w:rsidRPr="00FF6B27">
              <w:t>А.И.</w:t>
            </w:r>
            <w:r w:rsidRPr="00FF6B27">
              <w:rPr>
                <w:spacing w:val="1"/>
              </w:rPr>
              <w:t xml:space="preserve"> </w:t>
            </w:r>
            <w:r w:rsidRPr="00FF6B27">
              <w:t>Куинджи,</w:t>
            </w:r>
          </w:p>
          <w:p w:rsidR="007937BD" w:rsidRPr="00FF6B27" w:rsidRDefault="000C5548" w:rsidP="00FF6B27">
            <w:pPr>
              <w:pStyle w:val="TableParagraph"/>
              <w:spacing w:before="24"/>
              <w:ind w:left="115" w:right="748"/>
              <w:jc w:val="both"/>
            </w:pPr>
            <w:r w:rsidRPr="00FF6B27">
              <w:rPr>
                <w:spacing w:val="-67"/>
              </w:rPr>
              <w:t xml:space="preserve"> </w:t>
            </w:r>
            <w:r w:rsidRPr="00FF6B27">
              <w:t>И.И.</w:t>
            </w:r>
            <w:r w:rsidRPr="00FF6B27">
              <w:rPr>
                <w:spacing w:val="51"/>
              </w:rPr>
              <w:t xml:space="preserve"> </w:t>
            </w:r>
            <w:r w:rsidRPr="00FF6B27">
              <w:t>Шишкина</w:t>
            </w:r>
            <w:r w:rsidRPr="00FF6B27">
              <w:rPr>
                <w:spacing w:val="-67"/>
              </w:rPr>
              <w:t xml:space="preserve"> </w:t>
            </w:r>
            <w:r w:rsidRPr="00FF6B27">
              <w:t>и музыкальных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произведениях</w:t>
            </w:r>
            <w:r w:rsidRPr="00FF6B27">
              <w:rPr>
                <w:spacing w:val="1"/>
              </w:rPr>
              <w:t xml:space="preserve"> </w:t>
            </w:r>
            <w:r w:rsidRPr="00FF6B27">
              <w:t>композиторов</w:t>
            </w:r>
          </w:p>
        </w:tc>
        <w:tc>
          <w:tcPr>
            <w:tcW w:w="7024" w:type="dxa"/>
            <w:gridSpan w:val="2"/>
          </w:tcPr>
          <w:p w:rsidR="007937BD" w:rsidRPr="00FF6B27" w:rsidRDefault="000C5548" w:rsidP="006557E1">
            <w:pPr>
              <w:pStyle w:val="TableParagraph"/>
              <w:spacing w:before="23"/>
              <w:ind w:left="114" w:right="139"/>
              <w:jc w:val="both"/>
            </w:pPr>
            <w:r w:rsidRPr="00FF6B27">
              <w:t>Чтение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</w:t>
            </w:r>
            <w:r w:rsidRPr="00FF6B27">
              <w:rPr>
                <w:spacing w:val="-6"/>
              </w:rPr>
              <w:t xml:space="preserve"> </w:t>
            </w:r>
            <w:r w:rsidRPr="00FF6B27">
              <w:t>себя</w:t>
            </w:r>
            <w:r w:rsidRPr="00FF6B27">
              <w:rPr>
                <w:spacing w:val="-1"/>
              </w:rPr>
              <w:t xml:space="preserve"> </w:t>
            </w:r>
            <w:r w:rsidRPr="00FF6B27">
              <w:t>небольших</w:t>
            </w:r>
            <w:r w:rsidRPr="00FF6B27">
              <w:rPr>
                <w:spacing w:val="-5"/>
              </w:rPr>
              <w:t xml:space="preserve"> </w:t>
            </w:r>
            <w:r w:rsidRPr="00FF6B27">
              <w:t>по</w:t>
            </w:r>
            <w:r w:rsidRPr="00FF6B27">
              <w:rPr>
                <w:spacing w:val="-6"/>
              </w:rPr>
              <w:t xml:space="preserve"> </w:t>
            </w:r>
            <w:r w:rsidRPr="00FF6B27">
              <w:t>объёму</w:t>
            </w:r>
            <w:r w:rsidRPr="00FF6B27">
              <w:rPr>
                <w:spacing w:val="-12"/>
              </w:rPr>
              <w:t xml:space="preserve"> </w:t>
            </w:r>
            <w:r w:rsidRPr="00FF6B27">
              <w:t>прозаических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 о весне, доступных для восприятия</w:t>
            </w:r>
            <w:r w:rsidRPr="00FF6B27">
              <w:rPr>
                <w:spacing w:val="1"/>
              </w:rPr>
              <w:t xml:space="preserve"> </w:t>
            </w:r>
            <w:r w:rsidRPr="00FF6B27">
              <w:t>младшими</w:t>
            </w:r>
            <w:r w:rsidRPr="00FF6B27">
              <w:rPr>
                <w:spacing w:val="1"/>
              </w:rPr>
              <w:t xml:space="preserve"> </w:t>
            </w:r>
            <w:r w:rsidRPr="00FF6B27">
              <w:t>школьниками.</w:t>
            </w:r>
            <w:r w:rsidRPr="00FF6B27">
              <w:rPr>
                <w:spacing w:val="2"/>
              </w:rPr>
              <w:t xml:space="preserve"> </w:t>
            </w:r>
            <w:r w:rsidRPr="00FF6B27">
              <w:t>Например,</w:t>
            </w:r>
            <w:r w:rsidR="006557E1">
              <w:t xml:space="preserve"> </w:t>
            </w:r>
            <w:r w:rsidRPr="00FF6B27">
              <w:t>Г.</w:t>
            </w:r>
            <w:r w:rsidRPr="00FF6B27">
              <w:rPr>
                <w:spacing w:val="-2"/>
              </w:rPr>
              <w:t xml:space="preserve"> </w:t>
            </w:r>
            <w:r w:rsidRPr="00FF6B27">
              <w:t>А.</w:t>
            </w:r>
            <w:r w:rsidRPr="00FF6B27">
              <w:rPr>
                <w:spacing w:val="62"/>
              </w:rPr>
              <w:t xml:space="preserve"> </w:t>
            </w:r>
            <w:proofErr w:type="spellStart"/>
            <w:r w:rsidRPr="00FF6B27">
              <w:t>Скребицкий</w:t>
            </w:r>
            <w:proofErr w:type="spellEnd"/>
            <w:r w:rsidRPr="00FF6B27">
              <w:t>.</w:t>
            </w:r>
            <w:r w:rsidRPr="00FF6B27">
              <w:rPr>
                <w:spacing w:val="-1"/>
              </w:rPr>
              <w:t xml:space="preserve"> </w:t>
            </w:r>
            <w:r w:rsidRPr="00FF6B27">
              <w:t>«Четыре</w:t>
            </w:r>
            <w:r w:rsidRPr="00FF6B27">
              <w:rPr>
                <w:spacing w:val="-5"/>
              </w:rPr>
              <w:t xml:space="preserve"> </w:t>
            </w:r>
            <w:r w:rsidRPr="00FF6B27">
              <w:t>художника.</w:t>
            </w:r>
            <w:r w:rsidRPr="00FF6B27">
              <w:rPr>
                <w:spacing w:val="-1"/>
              </w:rPr>
              <w:t xml:space="preserve"> </w:t>
            </w:r>
            <w:r w:rsidRPr="00FF6B27">
              <w:t>Весна»,</w:t>
            </w:r>
            <w:r w:rsidR="006557E1">
              <w:t xml:space="preserve"> </w:t>
            </w:r>
            <w:r w:rsidRPr="00FF6B27">
              <w:t>контроль</w:t>
            </w:r>
            <w:r w:rsidRPr="00FF6B27">
              <w:rPr>
                <w:spacing w:val="-9"/>
              </w:rPr>
              <w:t xml:space="preserve"> </w:t>
            </w:r>
            <w:r w:rsidRPr="00FF6B27">
              <w:t>восприятия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 себя: ответы на вопросы по фактическому</w:t>
            </w:r>
            <w:r w:rsidRPr="00FF6B27">
              <w:rPr>
                <w:spacing w:val="1"/>
              </w:rPr>
              <w:t xml:space="preserve"> </w:t>
            </w:r>
            <w:r w:rsidRPr="00FF6B27">
              <w:t>содержанию</w:t>
            </w:r>
            <w:r w:rsidRPr="00FF6B27">
              <w:rPr>
                <w:spacing w:val="-1"/>
              </w:rPr>
              <w:t xml:space="preserve"> </w:t>
            </w:r>
            <w:r w:rsidRPr="00FF6B27">
              <w:t>текста.</w:t>
            </w:r>
          </w:p>
          <w:p w:rsidR="007937BD" w:rsidRPr="00FF6B27" w:rsidRDefault="000C5548" w:rsidP="006557E1">
            <w:pPr>
              <w:pStyle w:val="TableParagraph"/>
              <w:spacing w:before="1"/>
              <w:ind w:left="114" w:right="139"/>
              <w:jc w:val="both"/>
            </w:pPr>
            <w:r w:rsidRPr="00FF6B27">
              <w:t>Дифференцированное</w:t>
            </w:r>
            <w:r w:rsidRPr="00FF6B27">
              <w:rPr>
                <w:spacing w:val="-12"/>
              </w:rPr>
              <w:t xml:space="preserve"> </w:t>
            </w:r>
            <w:r w:rsidRPr="00FF6B27">
              <w:t>задание:</w:t>
            </w:r>
            <w:r w:rsidRPr="00FF6B27">
              <w:rPr>
                <w:spacing w:val="-9"/>
              </w:rPr>
              <w:t xml:space="preserve"> </w:t>
            </w:r>
            <w:r w:rsidRPr="00FF6B27">
              <w:t>выборочный</w:t>
            </w:r>
            <w:r w:rsidRPr="00FF6B27">
              <w:rPr>
                <w:spacing w:val="-9"/>
              </w:rPr>
              <w:t xml:space="preserve"> </w:t>
            </w:r>
            <w:r w:rsidRPr="00FF6B27">
              <w:t>пересказ</w:t>
            </w:r>
            <w:r w:rsidRPr="00FF6B27">
              <w:rPr>
                <w:spacing w:val="-67"/>
              </w:rPr>
              <w:t xml:space="preserve"> </w:t>
            </w:r>
            <w:r w:rsidRPr="00FF6B27">
              <w:t>(устно) отдельного</w:t>
            </w:r>
            <w:r w:rsidRPr="00FF6B27">
              <w:rPr>
                <w:spacing w:val="-3"/>
              </w:rPr>
              <w:t xml:space="preserve"> </w:t>
            </w:r>
            <w:r w:rsidRPr="00FF6B27">
              <w:t>эпизода.</w:t>
            </w:r>
          </w:p>
          <w:p w:rsidR="007937BD" w:rsidRPr="006557E1" w:rsidRDefault="000C5548" w:rsidP="006557E1">
            <w:pPr>
              <w:pStyle w:val="TableParagraph"/>
              <w:spacing w:before="10"/>
              <w:ind w:left="114" w:right="139"/>
              <w:jc w:val="both"/>
              <w:rPr>
                <w:spacing w:val="-67"/>
              </w:rPr>
            </w:pPr>
            <w:r w:rsidRPr="00FF6B27">
              <w:t>Сравнение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1"/>
              </w:rPr>
              <w:t xml:space="preserve"> </w:t>
            </w:r>
            <w:r w:rsidRPr="00FF6B27">
              <w:t>писателей</w:t>
            </w:r>
            <w:r w:rsidRPr="00FF6B27">
              <w:rPr>
                <w:spacing w:val="-3"/>
              </w:rPr>
              <w:t xml:space="preserve"> </w:t>
            </w:r>
            <w:r w:rsidRPr="00FF6B27">
              <w:t>на</w:t>
            </w:r>
            <w:r w:rsidRPr="00FF6B27">
              <w:rPr>
                <w:spacing w:val="-6"/>
              </w:rPr>
              <w:t xml:space="preserve"> </w:t>
            </w:r>
            <w:r w:rsidRPr="00FF6B27">
              <w:t>одну</w:t>
            </w:r>
            <w:r w:rsidRPr="00FF6B27">
              <w:rPr>
                <w:spacing w:val="-15"/>
              </w:rPr>
              <w:t xml:space="preserve"> </w:t>
            </w:r>
            <w:r w:rsidRPr="00FF6B27">
              <w:t>тему,</w:t>
            </w:r>
            <w:r w:rsidRPr="00FF6B27">
              <w:rPr>
                <w:spacing w:val="-67"/>
              </w:rPr>
              <w:t xml:space="preserve"> </w:t>
            </w:r>
            <w:r w:rsidRPr="00FF6B27">
              <w:t>определение понравившегося, объяснение своего</w:t>
            </w:r>
            <w:r w:rsidRPr="00FF6B27">
              <w:rPr>
                <w:spacing w:val="-67"/>
              </w:rPr>
              <w:t xml:space="preserve"> </w:t>
            </w:r>
            <w:r w:rsidR="006557E1">
              <w:rPr>
                <w:spacing w:val="-67"/>
              </w:rPr>
              <w:t xml:space="preserve">                     </w:t>
            </w:r>
            <w:r w:rsidRPr="00FF6B27">
              <w:t>выбора.</w:t>
            </w:r>
          </w:p>
          <w:p w:rsidR="007937BD" w:rsidRPr="00FF6B27" w:rsidRDefault="000C5548" w:rsidP="006557E1">
            <w:pPr>
              <w:pStyle w:val="TableParagraph"/>
              <w:spacing w:before="11"/>
              <w:ind w:left="114" w:right="139"/>
              <w:jc w:val="both"/>
            </w:pPr>
            <w:r w:rsidRPr="00FF6B27">
              <w:t>Чтение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наизусть</w:t>
            </w:r>
            <w:r w:rsidRPr="00FF6B27">
              <w:rPr>
                <w:spacing w:val="-5"/>
              </w:rPr>
              <w:t xml:space="preserve"> </w:t>
            </w:r>
            <w:r w:rsidRPr="00FF6B27">
              <w:t>стихотворения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о</w:t>
            </w:r>
            <w:r w:rsidRPr="00FF6B27">
              <w:rPr>
                <w:spacing w:val="-9"/>
              </w:rPr>
              <w:t xml:space="preserve"> </w:t>
            </w:r>
            <w:r w:rsidRPr="00FF6B27">
              <w:t>весенней</w:t>
            </w:r>
            <w:r w:rsidRPr="00FF6B27">
              <w:rPr>
                <w:spacing w:val="-4"/>
              </w:rPr>
              <w:t xml:space="preserve"> </w:t>
            </w:r>
            <w:r w:rsidRPr="00FF6B27">
              <w:t>(летней)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природе</w:t>
            </w:r>
            <w:r w:rsidRPr="00FF6B27">
              <w:rPr>
                <w:spacing w:val="-2"/>
              </w:rPr>
              <w:t xml:space="preserve"> </w:t>
            </w:r>
            <w:r w:rsidRPr="00FF6B27">
              <w:t>(1–2</w:t>
            </w:r>
            <w:r w:rsidRPr="00FF6B27">
              <w:rPr>
                <w:spacing w:val="4"/>
              </w:rPr>
              <w:t xml:space="preserve"> </w:t>
            </w:r>
            <w:r w:rsidRPr="00FF6B27">
              <w:t>по</w:t>
            </w:r>
            <w:r w:rsidRPr="00FF6B27">
              <w:rPr>
                <w:spacing w:val="-4"/>
              </w:rPr>
              <w:t xml:space="preserve"> </w:t>
            </w:r>
            <w:r w:rsidRPr="00FF6B27">
              <w:t>выбору).</w:t>
            </w:r>
          </w:p>
          <w:p w:rsidR="007937BD" w:rsidRPr="00FF6B27" w:rsidRDefault="000C5548" w:rsidP="006557E1">
            <w:pPr>
              <w:pStyle w:val="TableParagraph"/>
              <w:spacing w:before="3"/>
              <w:ind w:left="114" w:right="139"/>
              <w:jc w:val="both"/>
            </w:pPr>
            <w:r w:rsidRPr="00FF6B27">
              <w:t>Рассматривание</w:t>
            </w:r>
            <w:r w:rsidRPr="00FF6B27">
              <w:rPr>
                <w:spacing w:val="-2"/>
              </w:rPr>
              <w:t xml:space="preserve"> </w:t>
            </w:r>
            <w:r w:rsidRPr="00FF6B27">
              <w:t>репродукций картин</w:t>
            </w:r>
            <w:r w:rsidRPr="00FF6B27">
              <w:rPr>
                <w:spacing w:val="2"/>
              </w:rPr>
              <w:t xml:space="preserve"> </w:t>
            </w:r>
            <w:r w:rsidRPr="00FF6B27">
              <w:t>художников</w:t>
            </w:r>
            <w:r w:rsidRPr="00FF6B27">
              <w:rPr>
                <w:spacing w:val="1"/>
              </w:rPr>
              <w:t xml:space="preserve"> </w:t>
            </w:r>
            <w:r w:rsidRPr="00FF6B27">
              <w:t>А. И.</w:t>
            </w:r>
            <w:r w:rsidRPr="00FF6B27">
              <w:rPr>
                <w:spacing w:val="1"/>
              </w:rPr>
              <w:t xml:space="preserve"> </w:t>
            </w:r>
            <w:r w:rsidRPr="00FF6B27">
              <w:t>Куинджи, И. И.</w:t>
            </w:r>
            <w:r w:rsidRPr="00FF6B27">
              <w:rPr>
                <w:spacing w:val="1"/>
              </w:rPr>
              <w:t xml:space="preserve"> </w:t>
            </w:r>
            <w:r w:rsidRPr="00FF6B27">
              <w:t>Левитана и др., составление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устного</w:t>
            </w:r>
            <w:r w:rsidRPr="00FF6B27">
              <w:rPr>
                <w:spacing w:val="-9"/>
              </w:rPr>
              <w:t xml:space="preserve"> </w:t>
            </w:r>
            <w:r w:rsidRPr="00FF6B27">
              <w:t>рассказа-описания</w:t>
            </w:r>
            <w:r w:rsidRPr="00FF6B27">
              <w:rPr>
                <w:spacing w:val="-4"/>
              </w:rPr>
              <w:t xml:space="preserve"> </w:t>
            </w:r>
            <w:r w:rsidRPr="00FF6B27">
              <w:t>по</w:t>
            </w:r>
            <w:r w:rsidRPr="00FF6B27">
              <w:rPr>
                <w:spacing w:val="-10"/>
              </w:rPr>
              <w:t xml:space="preserve"> </w:t>
            </w:r>
            <w:r w:rsidRPr="00FF6B27">
              <w:t>репродукциям</w:t>
            </w:r>
            <w:r w:rsidRPr="00FF6B27">
              <w:rPr>
                <w:spacing w:val="-2"/>
              </w:rPr>
              <w:t xml:space="preserve"> </w:t>
            </w:r>
            <w:r w:rsidRPr="00FF6B27">
              <w:t>картин</w:t>
            </w:r>
            <w:r w:rsidRPr="00FF6B27">
              <w:rPr>
                <w:spacing w:val="-67"/>
              </w:rPr>
              <w:t xml:space="preserve"> </w:t>
            </w:r>
            <w:r w:rsidRPr="00FF6B27">
              <w:t>художников</w:t>
            </w:r>
            <w:r w:rsidRPr="00FF6B27">
              <w:rPr>
                <w:spacing w:val="-4"/>
              </w:rPr>
              <w:t xml:space="preserve"> </w:t>
            </w:r>
            <w:r w:rsidRPr="00FF6B27">
              <w:t>и/или на</w:t>
            </w:r>
            <w:r w:rsidRPr="00FF6B27">
              <w:rPr>
                <w:spacing w:val="-2"/>
              </w:rPr>
              <w:t xml:space="preserve"> </w:t>
            </w:r>
            <w:r w:rsidRPr="00FF6B27">
              <w:t>основе</w:t>
            </w:r>
            <w:r w:rsidRPr="00FF6B27">
              <w:rPr>
                <w:spacing w:val="-3"/>
              </w:rPr>
              <w:t xml:space="preserve"> </w:t>
            </w:r>
            <w:r w:rsidRPr="00FF6B27">
              <w:t>личного</w:t>
            </w:r>
            <w:r w:rsidRPr="00FF6B27">
              <w:rPr>
                <w:spacing w:val="-4"/>
              </w:rPr>
              <w:t xml:space="preserve"> </w:t>
            </w:r>
            <w:r w:rsidRPr="00FF6B27">
              <w:t>опыта.</w:t>
            </w:r>
          </w:p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Выбор книги для самостоятельного чтения с учётом</w:t>
            </w:r>
            <w:r w:rsidRPr="00FF6B27">
              <w:rPr>
                <w:spacing w:val="-67"/>
              </w:rPr>
              <w:t xml:space="preserve"> </w:t>
            </w:r>
            <w:r w:rsidRPr="00FF6B27">
              <w:t>рекомендательного</w:t>
            </w:r>
            <w:r w:rsidRPr="00FF6B27">
              <w:rPr>
                <w:spacing w:val="-12"/>
              </w:rPr>
              <w:t xml:space="preserve"> </w:t>
            </w:r>
            <w:r w:rsidRPr="00FF6B27">
              <w:t>списка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7"/>
              </w:rPr>
              <w:t xml:space="preserve"> </w:t>
            </w:r>
            <w:r w:rsidRPr="00FF6B27">
              <w:t>о</w:t>
            </w:r>
            <w:r w:rsidRPr="00FF6B27">
              <w:rPr>
                <w:spacing w:val="-11"/>
              </w:rPr>
              <w:t xml:space="preserve"> </w:t>
            </w:r>
            <w:r w:rsidRPr="00FF6B27">
              <w:t>весенней</w:t>
            </w:r>
            <w:r w:rsidR="006557E1">
              <w:t xml:space="preserve"> </w:t>
            </w:r>
            <w:r w:rsidRPr="00FF6B27">
              <w:t>природе</w:t>
            </w:r>
          </w:p>
        </w:tc>
      </w:tr>
      <w:tr w:rsidR="007937BD" w:rsidRPr="00FF6B27" w:rsidTr="003D36B6">
        <w:trPr>
          <w:trHeight w:val="5189"/>
        </w:trPr>
        <w:tc>
          <w:tcPr>
            <w:tcW w:w="692" w:type="dxa"/>
            <w:tcBorders>
              <w:bottom w:val="single" w:sz="4" w:space="0" w:color="auto"/>
            </w:tcBorders>
          </w:tcPr>
          <w:p w:rsidR="007937BD" w:rsidRPr="00FF6B27" w:rsidRDefault="000C5548" w:rsidP="00A61740">
            <w:pPr>
              <w:pStyle w:val="TableParagraph"/>
              <w:jc w:val="center"/>
            </w:pPr>
            <w:r w:rsidRPr="00FF6B27">
              <w:t>9</w:t>
            </w:r>
            <w:r w:rsidR="00A61740">
              <w:t>.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117"/>
              <w:jc w:val="both"/>
            </w:pPr>
            <w:r w:rsidRPr="00FF6B27">
              <w:t>Произведения</w:t>
            </w:r>
          </w:p>
          <w:p w:rsidR="007937BD" w:rsidRPr="00FF6B27" w:rsidRDefault="000C5548" w:rsidP="00FF6B27">
            <w:pPr>
              <w:pStyle w:val="TableParagraph"/>
              <w:spacing w:before="24"/>
              <w:ind w:left="117"/>
              <w:jc w:val="both"/>
            </w:pPr>
            <w:r w:rsidRPr="00FF6B27">
              <w:t>о</w:t>
            </w:r>
            <w:r w:rsidRPr="00FF6B27">
              <w:rPr>
                <w:spacing w:val="-5"/>
              </w:rPr>
              <w:t xml:space="preserve"> </w:t>
            </w:r>
            <w:r w:rsidRPr="00FF6B27">
              <w:t>близких,</w:t>
            </w:r>
            <w:r w:rsidRPr="00FF6B27">
              <w:rPr>
                <w:spacing w:val="1"/>
              </w:rPr>
              <w:t xml:space="preserve"> </w:t>
            </w:r>
            <w:r w:rsidRPr="00FF6B27">
              <w:t>о</w:t>
            </w:r>
            <w:r w:rsidRPr="00FF6B27">
              <w:rPr>
                <w:spacing w:val="-5"/>
              </w:rPr>
              <w:t xml:space="preserve"> </w:t>
            </w:r>
            <w:r w:rsidRPr="00FF6B27">
              <w:t>семье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619" w:right="608"/>
              <w:jc w:val="both"/>
            </w:pPr>
            <w:r w:rsidRPr="00FF6B27">
              <w:t>13</w:t>
            </w:r>
          </w:p>
        </w:tc>
        <w:tc>
          <w:tcPr>
            <w:tcW w:w="2767" w:type="dxa"/>
            <w:tcBorders>
              <w:bottom w:val="single" w:sz="4" w:space="0" w:color="auto"/>
            </w:tcBorders>
          </w:tcPr>
          <w:p w:rsidR="007937BD" w:rsidRPr="00FF6B27" w:rsidRDefault="000C5548" w:rsidP="006557E1">
            <w:pPr>
              <w:pStyle w:val="TableParagraph"/>
              <w:ind w:left="115" w:right="63"/>
              <w:jc w:val="both"/>
            </w:pPr>
            <w:r w:rsidRPr="00FF6B27">
              <w:t>Тема</w:t>
            </w:r>
            <w:r w:rsidRPr="00FF6B27">
              <w:rPr>
                <w:spacing w:val="-9"/>
              </w:rPr>
              <w:t xml:space="preserve"> </w:t>
            </w:r>
            <w:r w:rsidRPr="00FF6B27">
              <w:t>семьи,</w:t>
            </w:r>
            <w:r w:rsidRPr="00FF6B27">
              <w:rPr>
                <w:spacing w:val="-5"/>
              </w:rPr>
              <w:t xml:space="preserve"> </w:t>
            </w:r>
            <w:r w:rsidRPr="00FF6B27">
              <w:t>детства,</w:t>
            </w:r>
            <w:r w:rsidRPr="00FF6B27">
              <w:rPr>
                <w:spacing w:val="-67"/>
              </w:rPr>
              <w:t xml:space="preserve"> </w:t>
            </w:r>
            <w:r w:rsidRPr="00FF6B27">
              <w:t>взаимоотношений</w:t>
            </w:r>
            <w:r w:rsidRPr="00FF6B27">
              <w:rPr>
                <w:spacing w:val="1"/>
              </w:rPr>
              <w:t xml:space="preserve"> </w:t>
            </w:r>
            <w:r w:rsidRPr="00FF6B27">
              <w:t>взрослых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детей</w:t>
            </w:r>
            <w:r w:rsidR="006557E1">
              <w:t xml:space="preserve"> </w:t>
            </w:r>
            <w:r w:rsidRPr="00FF6B27">
              <w:t>в творчестве</w:t>
            </w:r>
            <w:r w:rsidRPr="00FF6B27">
              <w:rPr>
                <w:spacing w:val="1"/>
              </w:rPr>
              <w:t xml:space="preserve"> </w:t>
            </w:r>
            <w:r w:rsidRPr="00FF6B27">
              <w:t>писателей и</w:t>
            </w:r>
            <w:r w:rsidRPr="00FF6B27">
              <w:rPr>
                <w:spacing w:val="1"/>
              </w:rPr>
              <w:t xml:space="preserve"> </w:t>
            </w:r>
            <w:r w:rsidRPr="00FF6B27">
              <w:t>фольклорных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произведениях.</w:t>
            </w:r>
            <w:r w:rsidRPr="00FF6B27">
              <w:rPr>
                <w:spacing w:val="-67"/>
              </w:rPr>
              <w:t xml:space="preserve"> </w:t>
            </w:r>
            <w:r w:rsidRPr="00FF6B27">
              <w:t>Отражение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нравственных</w:t>
            </w:r>
            <w:r w:rsidR="006557E1">
              <w:t xml:space="preserve"> </w:t>
            </w:r>
            <w:r w:rsidRPr="00FF6B27">
              <w:t>семейных</w:t>
            </w:r>
            <w:r w:rsidRPr="00FF6B27">
              <w:rPr>
                <w:spacing w:val="-16"/>
              </w:rPr>
              <w:t xml:space="preserve"> </w:t>
            </w:r>
            <w:r w:rsidRPr="00FF6B27">
              <w:t>ценностей</w:t>
            </w:r>
            <w:r w:rsidRPr="00FF6B27">
              <w:rPr>
                <w:spacing w:val="-67"/>
              </w:rPr>
              <w:t xml:space="preserve"> </w:t>
            </w:r>
            <w:r w:rsidRPr="00FF6B27">
              <w:t>в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произведениях</w:t>
            </w:r>
          </w:p>
          <w:p w:rsidR="007937BD" w:rsidRPr="00FF6B27" w:rsidRDefault="000C5548" w:rsidP="006557E1">
            <w:pPr>
              <w:pStyle w:val="TableParagraph"/>
              <w:ind w:left="115" w:right="63"/>
              <w:jc w:val="both"/>
            </w:pPr>
            <w:r w:rsidRPr="00FF6B27">
              <w:t>о</w:t>
            </w:r>
            <w:r w:rsidRPr="00FF6B27">
              <w:rPr>
                <w:spacing w:val="14"/>
              </w:rPr>
              <w:t xml:space="preserve"> </w:t>
            </w:r>
            <w:r w:rsidRPr="00FF6B27">
              <w:t>семье:</w:t>
            </w:r>
            <w:r w:rsidRPr="00FF6B27">
              <w:rPr>
                <w:spacing w:val="19"/>
              </w:rPr>
              <w:t xml:space="preserve"> </w:t>
            </w:r>
            <w:r w:rsidRPr="00FF6B27">
              <w:t>любовь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и сопереживание,</w:t>
            </w:r>
            <w:r w:rsidRPr="00FF6B27">
              <w:rPr>
                <w:spacing w:val="-67"/>
              </w:rPr>
              <w:t xml:space="preserve"> </w:t>
            </w:r>
            <w:r w:rsidRPr="00FF6B27">
              <w:t>уважение и</w:t>
            </w:r>
            <w:r w:rsidRPr="00FF6B27">
              <w:rPr>
                <w:spacing w:val="1"/>
              </w:rPr>
              <w:t xml:space="preserve"> </w:t>
            </w:r>
            <w:r w:rsidRPr="00FF6B27">
              <w:t>внимание к</w:t>
            </w:r>
            <w:r w:rsidRPr="00FF6B27">
              <w:rPr>
                <w:spacing w:val="1"/>
              </w:rPr>
              <w:t xml:space="preserve"> </w:t>
            </w:r>
            <w:r w:rsidRPr="00FF6B27">
              <w:t>старшему</w:t>
            </w:r>
          </w:p>
          <w:p w:rsidR="007937BD" w:rsidRPr="00FF6B27" w:rsidRDefault="000C5548" w:rsidP="006557E1">
            <w:pPr>
              <w:pStyle w:val="TableParagraph"/>
              <w:ind w:left="115" w:right="63"/>
              <w:jc w:val="both"/>
            </w:pPr>
            <w:r w:rsidRPr="00FF6B27">
              <w:t>поколению,</w:t>
            </w:r>
            <w:r w:rsidRPr="00FF6B27">
              <w:rPr>
                <w:spacing w:val="-12"/>
              </w:rPr>
              <w:t xml:space="preserve"> </w:t>
            </w:r>
            <w:r w:rsidRPr="00FF6B27">
              <w:t>радость</w:t>
            </w:r>
            <w:r w:rsidRPr="00FF6B27">
              <w:rPr>
                <w:spacing w:val="-67"/>
              </w:rPr>
              <w:t xml:space="preserve"> </w:t>
            </w:r>
            <w:r w:rsidRPr="00FF6B27">
              <w:t>общения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защищённость</w:t>
            </w:r>
          </w:p>
          <w:p w:rsidR="007937BD" w:rsidRPr="00FF6B27" w:rsidRDefault="000C5548" w:rsidP="006557E1">
            <w:pPr>
              <w:pStyle w:val="TableParagraph"/>
              <w:ind w:left="115" w:right="63"/>
              <w:jc w:val="both"/>
            </w:pPr>
            <w:r w:rsidRPr="00FF6B27">
              <w:t>в</w:t>
            </w:r>
            <w:r w:rsidRPr="00FF6B27">
              <w:rPr>
                <w:spacing w:val="-3"/>
              </w:rPr>
              <w:t xml:space="preserve"> </w:t>
            </w:r>
            <w:r w:rsidRPr="00FF6B27">
              <w:t>семье.</w:t>
            </w:r>
            <w:r w:rsidR="006557E1">
              <w:t xml:space="preserve"> </w:t>
            </w:r>
            <w:r w:rsidRPr="00FF6B27">
              <w:t>Между</w:t>
            </w:r>
            <w:r w:rsidR="009549FE" w:rsidRPr="00FF6B27">
              <w:t xml:space="preserve"> женский день, День</w:t>
            </w:r>
            <w:r w:rsidR="009549FE" w:rsidRPr="00FF6B27">
              <w:rPr>
                <w:spacing w:val="-67"/>
              </w:rPr>
              <w:t xml:space="preserve"> </w:t>
            </w:r>
            <w:r w:rsidR="009549FE" w:rsidRPr="00FF6B27">
              <w:t>Победы –</w:t>
            </w:r>
            <w:r w:rsidR="009549FE" w:rsidRPr="00FF6B27">
              <w:rPr>
                <w:spacing w:val="4"/>
              </w:rPr>
              <w:t xml:space="preserve"> </w:t>
            </w:r>
            <w:r w:rsidR="009549FE" w:rsidRPr="00FF6B27">
              <w:t>темы</w:t>
            </w:r>
            <w:r w:rsidR="009549FE" w:rsidRPr="00FF6B27">
              <w:rPr>
                <w:spacing w:val="1"/>
              </w:rPr>
              <w:t xml:space="preserve"> </w:t>
            </w:r>
            <w:r w:rsidR="009549FE" w:rsidRPr="00FF6B27">
              <w:t>художественных</w:t>
            </w:r>
            <w:r w:rsidR="009549FE" w:rsidRPr="00FF6B27">
              <w:rPr>
                <w:spacing w:val="1"/>
              </w:rPr>
              <w:t xml:space="preserve"> </w:t>
            </w:r>
            <w:r w:rsidR="009549FE" w:rsidRPr="00FF6B27">
              <w:t xml:space="preserve">произведений </w:t>
            </w:r>
            <w:r w:rsidRPr="00FF6B27">
              <w:t>народный</w:t>
            </w:r>
            <w:r w:rsidR="009549FE">
              <w:t xml:space="preserve"> </w:t>
            </w:r>
          </w:p>
        </w:tc>
        <w:tc>
          <w:tcPr>
            <w:tcW w:w="7024" w:type="dxa"/>
            <w:gridSpan w:val="2"/>
            <w:tcBorders>
              <w:bottom w:val="single" w:sz="4" w:space="0" w:color="auto"/>
            </w:tcBorders>
          </w:tcPr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9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11"/>
              </w:rPr>
              <w:t xml:space="preserve"> </w:t>
            </w:r>
            <w:r w:rsidRPr="00FF6B27">
              <w:t>вопросов:</w:t>
            </w:r>
            <w:r w:rsidR="006557E1">
              <w:t xml:space="preserve"> </w:t>
            </w:r>
            <w:r w:rsidRPr="00FF6B27">
              <w:t>«О чём ты узнаешь?», «Чему ты будешь учиться?».</w:t>
            </w:r>
            <w:r w:rsidRPr="00FF6B27">
              <w:rPr>
                <w:spacing w:val="1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целыми</w:t>
            </w:r>
            <w:r w:rsidRPr="00FF6B27">
              <w:rPr>
                <w:spacing w:val="-5"/>
              </w:rPr>
              <w:t xml:space="preserve"> </w:t>
            </w:r>
            <w:r w:rsidRPr="00FF6B27">
              <w:t>словами</w:t>
            </w:r>
            <w:r w:rsidRPr="00FF6B27">
              <w:rPr>
                <w:spacing w:val="-4"/>
              </w:rPr>
              <w:t xml:space="preserve"> </w:t>
            </w:r>
            <w:r w:rsidRPr="00FF6B27">
              <w:t>без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пропусков и</w:t>
            </w:r>
            <w:r w:rsidRPr="00FF6B27">
              <w:rPr>
                <w:spacing w:val="-5"/>
              </w:rPr>
              <w:t xml:space="preserve"> </w:t>
            </w:r>
            <w:r w:rsidRPr="00FF6B27">
              <w:t>перестановок,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постепенно</w:t>
            </w:r>
            <w:r w:rsidRPr="00FF6B27">
              <w:rPr>
                <w:spacing w:val="-5"/>
              </w:rPr>
              <w:t xml:space="preserve"> </w:t>
            </w:r>
            <w:r w:rsidRPr="00FF6B27">
              <w:t>переходя</w:t>
            </w:r>
            <w:r w:rsidRPr="00FF6B27">
              <w:rPr>
                <w:spacing w:val="1"/>
              </w:rPr>
              <w:t xml:space="preserve"> </w:t>
            </w:r>
            <w:r w:rsidRPr="00FF6B27">
              <w:t>от чтения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вслух</w:t>
            </w:r>
            <w:r w:rsidRPr="00FF6B27">
              <w:rPr>
                <w:spacing w:val="-4"/>
              </w:rPr>
              <w:t xml:space="preserve"> </w:t>
            </w:r>
            <w:r w:rsidRPr="00FF6B27">
              <w:t>к</w:t>
            </w:r>
            <w:r w:rsidRPr="00FF6B27">
              <w:rPr>
                <w:spacing w:val="1"/>
              </w:rPr>
              <w:t xml:space="preserve"> </w:t>
            </w:r>
            <w:r w:rsidRPr="00FF6B27">
              <w:t>чтению</w:t>
            </w:r>
            <w:r w:rsidR="006557E1">
              <w:t xml:space="preserve"> </w:t>
            </w:r>
            <w:r w:rsidRPr="00FF6B27">
              <w:t>про</w:t>
            </w:r>
            <w:r w:rsidRPr="00FF6B27">
              <w:rPr>
                <w:spacing w:val="-6"/>
              </w:rPr>
              <w:t xml:space="preserve"> </w:t>
            </w:r>
            <w:r w:rsidRPr="00FF6B27">
              <w:t>себя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4"/>
              </w:rP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детях:</w:t>
            </w:r>
            <w:r w:rsidRPr="00FF6B27">
              <w:rPr>
                <w:spacing w:val="-3"/>
              </w:rPr>
              <w:t xml:space="preserve"> </w:t>
            </w:r>
            <w:r w:rsidRPr="00FF6B27">
              <w:t>Л.</w:t>
            </w:r>
            <w:r w:rsidRPr="00FF6B27">
              <w:rPr>
                <w:spacing w:val="-2"/>
              </w:rPr>
              <w:t xml:space="preserve"> </w:t>
            </w:r>
            <w:r w:rsidRPr="00FF6B27">
              <w:t>Н.</w:t>
            </w:r>
            <w:r w:rsidRPr="00FF6B27">
              <w:rPr>
                <w:spacing w:val="69"/>
              </w:rPr>
              <w:t xml:space="preserve"> </w:t>
            </w:r>
            <w:r w:rsidRPr="00FF6B27">
              <w:t>Толстой.</w:t>
            </w:r>
            <w:r w:rsidRPr="00FF6B27">
              <w:rPr>
                <w:spacing w:val="-1"/>
              </w:rPr>
              <w:t xml:space="preserve"> </w:t>
            </w:r>
            <w:r w:rsidRPr="00FF6B27">
              <w:t>«Отец</w:t>
            </w:r>
            <w:r w:rsidRPr="00FF6B27">
              <w:rPr>
                <w:spacing w:val="-67"/>
              </w:rPr>
              <w:t xml:space="preserve"> </w:t>
            </w:r>
            <w:r w:rsidRPr="00FF6B27">
              <w:t>и</w:t>
            </w:r>
            <w:r w:rsidRPr="00FF6B27">
              <w:rPr>
                <w:spacing w:val="-1"/>
              </w:rPr>
              <w:t xml:space="preserve"> </w:t>
            </w:r>
            <w:r w:rsidRPr="00FF6B27">
              <w:t>сыновья»,</w:t>
            </w:r>
            <w:r w:rsidRPr="00FF6B27">
              <w:rPr>
                <w:spacing w:val="3"/>
              </w:rPr>
              <w:t xml:space="preserve"> </w:t>
            </w:r>
            <w:r w:rsidRPr="00FF6B27">
              <w:t>В. А.</w:t>
            </w:r>
            <w:r w:rsidRPr="00FF6B27">
              <w:rPr>
                <w:spacing w:val="2"/>
              </w:rPr>
              <w:t xml:space="preserve"> </w:t>
            </w:r>
            <w:r w:rsidRPr="00FF6B27">
              <w:t>Осеева.</w:t>
            </w:r>
            <w:r w:rsidRPr="00FF6B27">
              <w:rPr>
                <w:spacing w:val="1"/>
              </w:rPr>
              <w:t xml:space="preserve"> </w:t>
            </w:r>
            <w:r w:rsidRPr="00FF6B27">
              <w:t>«Сыновья»</w:t>
            </w:r>
            <w:r w:rsidRPr="00FF6B27">
              <w:rPr>
                <w:spacing w:val="-4"/>
              </w:rPr>
              <w:t xml:space="preserve"> </w:t>
            </w:r>
            <w:r w:rsidRPr="00FF6B27">
              <w:t>и другие.</w:t>
            </w:r>
          </w:p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текстом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произведения:</w:t>
            </w:r>
            <w:r w:rsidRPr="00FF6B27">
              <w:rPr>
                <w:spacing w:val="-3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темы</w:t>
            </w:r>
            <w:r w:rsidR="006557E1">
              <w:t xml:space="preserve"> </w:t>
            </w:r>
            <w:r w:rsidRPr="00FF6B27">
              <w:t>и</w:t>
            </w:r>
            <w:r w:rsidRPr="00FF6B27">
              <w:rPr>
                <w:spacing w:val="-5"/>
              </w:rPr>
              <w:t xml:space="preserve"> </w:t>
            </w:r>
            <w:r w:rsidRPr="00FF6B27">
              <w:t>главной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мысли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произведения,</w:t>
            </w:r>
            <w:r w:rsidRPr="00FF6B27">
              <w:rPr>
                <w:spacing w:val="-4"/>
              </w:rPr>
              <w:t xml:space="preserve"> </w:t>
            </w:r>
            <w:r w:rsidRPr="00FF6B27">
              <w:t>соотнесение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главной</w:t>
            </w:r>
            <w:r w:rsidRPr="00FF6B27">
              <w:rPr>
                <w:spacing w:val="-67"/>
              </w:rPr>
              <w:t xml:space="preserve"> </w:t>
            </w:r>
            <w:r w:rsidRPr="00FF6B27">
              <w:t>мысли с пословицей, ответы на вопросы, используя</w:t>
            </w:r>
            <w:r w:rsidRPr="00FF6B27">
              <w:rPr>
                <w:spacing w:val="1"/>
              </w:rPr>
              <w:t xml:space="preserve"> </w:t>
            </w:r>
            <w:r w:rsidRPr="00FF6B27">
              <w:t>изучающее</w:t>
            </w:r>
            <w:r w:rsidRPr="00FF6B27">
              <w:rPr>
                <w:spacing w:val="-3"/>
              </w:rPr>
              <w:t xml:space="preserve"> </w:t>
            </w:r>
            <w:r w:rsidRPr="00FF6B27">
              <w:t>и</w:t>
            </w:r>
            <w:r w:rsidRPr="00FF6B27">
              <w:rPr>
                <w:spacing w:val="1"/>
              </w:rPr>
              <w:t xml:space="preserve"> </w:t>
            </w:r>
            <w:r w:rsidRPr="00FF6B27">
              <w:t>поисковое</w:t>
            </w:r>
            <w:r w:rsidRPr="00FF6B27">
              <w:rPr>
                <w:spacing w:val="-2"/>
              </w:rPr>
              <w:t xml:space="preserve"> </w:t>
            </w:r>
            <w:r w:rsidRPr="00FF6B27">
              <w:t>выборочное</w:t>
            </w:r>
            <w:r w:rsidRPr="00FF6B27">
              <w:rPr>
                <w:spacing w:val="-2"/>
              </w:rPr>
              <w:t xml:space="preserve"> </w:t>
            </w:r>
            <w:r w:rsidRPr="00FF6B27">
              <w:t>чтение.</w:t>
            </w:r>
          </w:p>
          <w:p w:rsidR="006557E1" w:rsidRDefault="000C5548" w:rsidP="006557E1">
            <w:pPr>
              <w:pStyle w:val="TableParagraph"/>
              <w:spacing w:before="4"/>
              <w:ind w:left="114" w:right="139"/>
              <w:jc w:val="both"/>
            </w:pPr>
            <w:r w:rsidRPr="00FF6B27">
              <w:t>Характеристика героя: установление взаимосвязи</w:t>
            </w:r>
            <w:r w:rsidRPr="00FF6B27">
              <w:rPr>
                <w:spacing w:val="1"/>
              </w:rPr>
              <w:t xml:space="preserve"> </w:t>
            </w:r>
            <w:r w:rsidRPr="00FF6B27">
              <w:t>между характером героя и его поступками, поиск</w:t>
            </w:r>
            <w:r w:rsidRPr="00FF6B27">
              <w:rPr>
                <w:spacing w:val="1"/>
              </w:rPr>
              <w:t xml:space="preserve"> </w:t>
            </w:r>
            <w:r w:rsidRPr="00FF6B27">
              <w:t>описания</w:t>
            </w:r>
            <w:r w:rsidRPr="00FF6B27">
              <w:rPr>
                <w:spacing w:val="-5"/>
              </w:rPr>
              <w:t xml:space="preserve"> </w:t>
            </w:r>
            <w:r w:rsidRPr="00FF6B27">
              <w:t>героя,</w:t>
            </w:r>
            <w:r w:rsidRPr="00FF6B27">
              <w:rPr>
                <w:spacing w:val="-4"/>
              </w:rPr>
              <w:t xml:space="preserve"> </w:t>
            </w:r>
            <w:r w:rsidRPr="00FF6B27">
              <w:t>оценка</w:t>
            </w:r>
            <w:r w:rsidRPr="00FF6B27">
              <w:rPr>
                <w:spacing w:val="-7"/>
              </w:rPr>
              <w:t xml:space="preserve"> </w:t>
            </w:r>
            <w:r w:rsidRPr="00FF6B27">
              <w:t>его</w:t>
            </w:r>
            <w:r w:rsidRPr="00FF6B27">
              <w:rPr>
                <w:spacing w:val="-9"/>
              </w:rPr>
              <w:t xml:space="preserve"> </w:t>
            </w:r>
            <w:r w:rsidRPr="00FF6B27">
              <w:t>поступков,</w:t>
            </w:r>
            <w:r w:rsidRPr="00FF6B27">
              <w:rPr>
                <w:spacing w:val="-4"/>
              </w:rPr>
              <w:t xml:space="preserve"> </w:t>
            </w:r>
            <w:r w:rsidRPr="00FF6B27">
              <w:t>нахождение</w:t>
            </w:r>
            <w:r w:rsidR="006557E1">
              <w:t xml:space="preserve"> </w:t>
            </w:r>
            <w:r w:rsidRPr="00FF6B27">
              <w:t>в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тексте</w:t>
            </w:r>
            <w:r w:rsidRPr="00FF6B27">
              <w:rPr>
                <w:spacing w:val="-4"/>
              </w:rPr>
              <w:t xml:space="preserve"> </w:t>
            </w:r>
            <w:r w:rsidRPr="00FF6B27">
              <w:t>средств</w:t>
            </w:r>
            <w:r w:rsidRPr="00FF6B27">
              <w:rPr>
                <w:spacing w:val="-5"/>
              </w:rPr>
              <w:t xml:space="preserve"> </w:t>
            </w:r>
            <w:r w:rsidRPr="00FF6B27">
              <w:t>изображения</w:t>
            </w:r>
            <w:r w:rsidRPr="00FF6B27">
              <w:rPr>
                <w:spacing w:val="-1"/>
              </w:rPr>
              <w:t xml:space="preserve"> </w:t>
            </w:r>
            <w:r w:rsidRPr="00FF6B27">
              <w:t>героев</w:t>
            </w:r>
            <w:r w:rsidRPr="00FF6B27">
              <w:rPr>
                <w:spacing w:val="-5"/>
              </w:rPr>
              <w:t xml:space="preserve"> </w:t>
            </w:r>
            <w:r w:rsidRPr="00FF6B27">
              <w:t>и</w:t>
            </w:r>
            <w:r w:rsidRPr="00FF6B27">
              <w:rPr>
                <w:spacing w:val="-1"/>
              </w:rPr>
              <w:t xml:space="preserve"> </w:t>
            </w:r>
            <w:r w:rsidRPr="00FF6B27">
              <w:t>выражения</w:t>
            </w:r>
            <w:r w:rsidRPr="00FF6B27">
              <w:rPr>
                <w:spacing w:val="-2"/>
              </w:rPr>
              <w:t xml:space="preserve"> </w:t>
            </w:r>
            <w:r w:rsidRPr="00FF6B27">
              <w:t>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чувств, сравнение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героев</w:t>
            </w:r>
            <w:r w:rsidRPr="00FF6B27">
              <w:rPr>
                <w:spacing w:val="-3"/>
              </w:rPr>
              <w:t xml:space="preserve"> </w:t>
            </w:r>
            <w:r w:rsidRPr="00FF6B27">
              <w:t>одного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произведения</w:t>
            </w:r>
            <w:r w:rsidR="006557E1">
              <w:t xml:space="preserve"> </w:t>
            </w:r>
            <w:r w:rsidRPr="00FF6B27">
              <w:t>по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алгоритму.</w:t>
            </w:r>
          </w:p>
          <w:p w:rsidR="009549FE" w:rsidRPr="00FF6B27" w:rsidRDefault="009549FE" w:rsidP="009549FE">
            <w:pPr>
              <w:pStyle w:val="TableParagraph"/>
              <w:spacing w:before="16"/>
              <w:ind w:left="114" w:right="139"/>
              <w:jc w:val="both"/>
            </w:pPr>
            <w:r w:rsidRPr="00FF6B27">
              <w:t>Чтение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народных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колыбельных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песен</w:t>
            </w:r>
            <w:r w:rsidRPr="00FF6B27">
              <w:rPr>
                <w:spacing w:val="-3"/>
              </w:rPr>
              <w:t xml:space="preserve"> </w:t>
            </w:r>
            <w:r w:rsidRPr="00FF6B27">
              <w:t>и</w:t>
            </w:r>
            <w:r w:rsidRPr="00FF6B27">
              <w:rPr>
                <w:spacing w:val="-3"/>
              </w:rPr>
              <w:t xml:space="preserve"> </w:t>
            </w:r>
            <w:r w:rsidRPr="00FF6B27">
              <w:t>авторских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произведений,</w:t>
            </w:r>
            <w:r w:rsidRPr="00FF6B27">
              <w:rPr>
                <w:spacing w:val="1"/>
              </w:rPr>
              <w:t xml:space="preserve"> </w:t>
            </w:r>
            <w:r w:rsidRPr="00FF6B27">
              <w:t>их</w:t>
            </w:r>
            <w:r w:rsidRPr="00FF6B27">
              <w:rPr>
                <w:spacing w:val="-5"/>
              </w:rPr>
              <w:t xml:space="preserve"> </w:t>
            </w:r>
            <w:r w:rsidRPr="00FF6B27">
              <w:t>сравнение.</w:t>
            </w:r>
            <w:r w:rsidRPr="00FF6B27">
              <w:rPr>
                <w:spacing w:val="2"/>
              </w:rPr>
              <w:t xml:space="preserve"> </w:t>
            </w:r>
            <w:r w:rsidRPr="00FF6B27">
              <w:t>Например,</w:t>
            </w:r>
            <w:r>
              <w:t xml:space="preserve"> </w:t>
            </w:r>
            <w:r w:rsidRPr="00FF6B27">
              <w:t>А.</w:t>
            </w:r>
            <w:r w:rsidRPr="00FF6B27">
              <w:rPr>
                <w:spacing w:val="-3"/>
              </w:rPr>
              <w:t xml:space="preserve"> </w:t>
            </w:r>
            <w:r w:rsidRPr="00FF6B27">
              <w:t>Н.</w:t>
            </w:r>
            <w:r w:rsidRPr="00FF6B27">
              <w:rPr>
                <w:spacing w:val="65"/>
              </w:rPr>
              <w:t xml:space="preserve"> </w:t>
            </w:r>
            <w:r w:rsidRPr="00FF6B27">
              <w:t>Плещеев.</w:t>
            </w:r>
            <w:r w:rsidRPr="00FF6B27">
              <w:rPr>
                <w:spacing w:val="-3"/>
              </w:rPr>
              <w:t xml:space="preserve"> </w:t>
            </w:r>
            <w:r w:rsidRPr="00FF6B27">
              <w:t>«Песня</w:t>
            </w:r>
            <w:r w:rsidRPr="00FF6B27">
              <w:rPr>
                <w:spacing w:val="-4"/>
              </w:rPr>
              <w:t xml:space="preserve"> </w:t>
            </w:r>
            <w:r w:rsidRPr="00FF6B27">
              <w:t>матери».</w:t>
            </w:r>
          </w:p>
          <w:p w:rsidR="009549FE" w:rsidRPr="00FF6B27" w:rsidRDefault="009549FE" w:rsidP="009549FE">
            <w:pPr>
              <w:pStyle w:val="TableParagraph"/>
              <w:spacing w:before="24"/>
              <w:ind w:left="114" w:right="139"/>
              <w:jc w:val="both"/>
            </w:pPr>
            <w:r w:rsidRPr="00FF6B27">
              <w:t>Работа в парах: определение последовательности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5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произведении,</w:t>
            </w:r>
            <w:r w:rsidRPr="00FF6B27">
              <w:rPr>
                <w:spacing w:val="-4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вопросного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плана текста с выделением эпизодов, обсуждение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результатов</w:t>
            </w:r>
            <w:r w:rsidRPr="00FF6B27">
              <w:rPr>
                <w:spacing w:val="-3"/>
              </w:rPr>
              <w:t xml:space="preserve"> </w:t>
            </w:r>
            <w:r w:rsidRPr="00FF6B27">
              <w:t>деятельности.</w:t>
            </w:r>
          </w:p>
          <w:p w:rsidR="009549FE" w:rsidRPr="00FF6B27" w:rsidRDefault="009549FE" w:rsidP="009549FE">
            <w:pPr>
              <w:pStyle w:val="TableParagraph"/>
              <w:spacing w:before="4"/>
              <w:ind w:left="114" w:right="139"/>
              <w:jc w:val="both"/>
            </w:pPr>
            <w:r w:rsidRPr="00FF6B27">
              <w:t>Подробный</w:t>
            </w:r>
            <w:r w:rsidRPr="00FF6B27">
              <w:rPr>
                <w:spacing w:val="-5"/>
              </w:rPr>
              <w:t xml:space="preserve"> </w:t>
            </w:r>
            <w:r w:rsidRPr="00FF6B27">
              <w:t>пересказ</w:t>
            </w:r>
            <w:r w:rsidRPr="00FF6B27">
              <w:rPr>
                <w:spacing w:val="-7"/>
              </w:rPr>
              <w:t xml:space="preserve"> </w:t>
            </w:r>
            <w:r w:rsidRPr="00FF6B27">
              <w:t>(устно)</w:t>
            </w:r>
            <w:r w:rsidRPr="00FF6B27">
              <w:rPr>
                <w:spacing w:val="-5"/>
              </w:rPr>
              <w:t xml:space="preserve"> </w:t>
            </w:r>
            <w:r w:rsidRPr="00FF6B27">
              <w:t>содержания</w:t>
            </w:r>
            <w:r>
              <w:t xml:space="preserve"> </w:t>
            </w:r>
            <w:r w:rsidRPr="00FF6B27">
              <w:t>произведения</w:t>
            </w:r>
          </w:p>
        </w:tc>
      </w:tr>
      <w:tr w:rsidR="009549FE" w:rsidRPr="00FF6B27" w:rsidTr="003D36B6">
        <w:trPr>
          <w:trHeight w:val="5146"/>
        </w:trPr>
        <w:tc>
          <w:tcPr>
            <w:tcW w:w="692" w:type="dxa"/>
            <w:tcBorders>
              <w:top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jc w:val="both"/>
            </w:pP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spacing w:before="24"/>
              <w:ind w:left="117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549FE" w:rsidRPr="00FF6B27" w:rsidRDefault="009549FE" w:rsidP="00FF6B27">
            <w:pPr>
              <w:pStyle w:val="TableParagraph"/>
              <w:ind w:left="619" w:right="608"/>
              <w:jc w:val="both"/>
            </w:pPr>
          </w:p>
        </w:tc>
        <w:tc>
          <w:tcPr>
            <w:tcW w:w="2767" w:type="dxa"/>
            <w:tcBorders>
              <w:top w:val="single" w:sz="4" w:space="0" w:color="auto"/>
            </w:tcBorders>
          </w:tcPr>
          <w:p w:rsidR="009549FE" w:rsidRPr="00FF6B27" w:rsidRDefault="009549FE" w:rsidP="006557E1">
            <w:pPr>
              <w:pStyle w:val="TableParagraph"/>
              <w:spacing w:before="24"/>
              <w:ind w:left="115" w:right="63"/>
              <w:jc w:val="both"/>
            </w:pPr>
          </w:p>
        </w:tc>
        <w:tc>
          <w:tcPr>
            <w:tcW w:w="7024" w:type="dxa"/>
            <w:gridSpan w:val="2"/>
            <w:tcBorders>
              <w:top w:val="single" w:sz="4" w:space="0" w:color="auto"/>
            </w:tcBorders>
          </w:tcPr>
          <w:p w:rsidR="009549FE" w:rsidRPr="00FF6B27" w:rsidRDefault="009549FE" w:rsidP="006557E1">
            <w:pPr>
              <w:pStyle w:val="TableParagraph"/>
              <w:tabs>
                <w:tab w:val="left" w:pos="6741"/>
              </w:tabs>
              <w:ind w:left="114" w:right="139"/>
              <w:jc w:val="both"/>
            </w:pPr>
            <w:r w:rsidRPr="00FF6B27">
              <w:t>Упражнение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5"/>
              </w:rPr>
              <w:t xml:space="preserve"> </w:t>
            </w:r>
            <w:r w:rsidRPr="00FF6B27">
              <w:t>умении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формулировать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вопрос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 фактическому содержанию прочитанного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произведения.</w:t>
            </w:r>
          </w:p>
          <w:p w:rsidR="009549FE" w:rsidRPr="00FF6B27" w:rsidRDefault="009549FE" w:rsidP="006557E1">
            <w:pPr>
              <w:pStyle w:val="TableParagraph"/>
              <w:tabs>
                <w:tab w:val="left" w:pos="6741"/>
              </w:tabs>
              <w:spacing w:after="74"/>
              <w:ind w:left="114" w:right="1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таблицей:</w:t>
            </w:r>
            <w:r w:rsidRPr="00FF6B27">
              <w:rPr>
                <w:spacing w:val="-4"/>
              </w:rPr>
              <w:t xml:space="preserve"> </w:t>
            </w:r>
            <w:r w:rsidRPr="00FF6B27">
              <w:t>сравнение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текстов</w:t>
            </w:r>
            <w:r w:rsidRPr="00FF6B27">
              <w:rPr>
                <w:spacing w:val="-8"/>
              </w:rPr>
              <w:t xml:space="preserve"> </w:t>
            </w:r>
            <w:r w:rsidRPr="00FF6B27">
              <w:t>художественных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произведений (распознавание жанров) и заполнение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таблицы.</w:t>
            </w:r>
          </w:p>
          <w:p w:rsidR="009549FE" w:rsidRDefault="009549FE" w:rsidP="006557E1">
            <w:pPr>
              <w:pStyle w:val="TableParagraph"/>
              <w:ind w:left="114" w:right="139"/>
              <w:jc w:val="both"/>
            </w:pPr>
            <w:r w:rsidRPr="00FF6B27">
              <w:rPr>
                <w:noProof/>
                <w:lang w:eastAsia="ru-RU"/>
              </w:rPr>
              <w:drawing>
                <wp:inline distT="0" distB="0" distL="0" distR="0">
                  <wp:extent cx="4049488" cy="552450"/>
                  <wp:effectExtent l="0" t="0" r="0" b="0"/>
                  <wp:docPr id="10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488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49FE" w:rsidRDefault="009549FE" w:rsidP="006557E1">
            <w:pPr>
              <w:pStyle w:val="TableParagraph"/>
              <w:spacing w:before="121"/>
              <w:ind w:left="114" w:right="139"/>
              <w:jc w:val="both"/>
            </w:pPr>
            <w:r w:rsidRPr="00FF6B27">
              <w:t>Слушание и чтение произведений о Великой</w:t>
            </w:r>
            <w:r w:rsidRPr="00FF6B27">
              <w:rPr>
                <w:spacing w:val="1"/>
              </w:rPr>
              <w:t xml:space="preserve"> </w:t>
            </w:r>
            <w:r w:rsidRPr="00FF6B27">
              <w:t>Отечественной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войне:</w:t>
            </w:r>
            <w:r w:rsidRPr="00FF6B27">
              <w:rPr>
                <w:spacing w:val="-5"/>
              </w:rPr>
              <w:t xml:space="preserve"> </w:t>
            </w:r>
            <w:r w:rsidRPr="00FF6B27">
              <w:t>С.</w:t>
            </w:r>
            <w:r w:rsidRPr="00FF6B27">
              <w:rPr>
                <w:spacing w:val="-4"/>
              </w:rPr>
              <w:t xml:space="preserve"> </w:t>
            </w:r>
            <w:r w:rsidRPr="00FF6B27">
              <w:t>В.</w:t>
            </w:r>
            <w:r w:rsidRPr="00FF6B27">
              <w:rPr>
                <w:spacing w:val="66"/>
              </w:rPr>
              <w:t xml:space="preserve"> </w:t>
            </w:r>
            <w:r w:rsidRPr="00FF6B27">
              <w:t>Михалков.</w:t>
            </w:r>
            <w:r w:rsidRPr="00FF6B27">
              <w:rPr>
                <w:spacing w:val="-3"/>
              </w:rPr>
              <w:t xml:space="preserve"> </w:t>
            </w:r>
            <w:r w:rsidRPr="00FF6B27">
              <w:t>«Быль</w:t>
            </w:r>
            <w:r>
              <w:t xml:space="preserve"> </w:t>
            </w:r>
            <w:r w:rsidRPr="00FF6B27">
              <w:t>для</w:t>
            </w:r>
            <w:r w:rsidRPr="00FF6B27">
              <w:rPr>
                <w:spacing w:val="-3"/>
              </w:rPr>
              <w:t xml:space="preserve"> </w:t>
            </w:r>
            <w:r w:rsidRPr="00FF6B27">
              <w:t>детей»,</w:t>
            </w:r>
            <w:r w:rsidRPr="00FF6B27">
              <w:rPr>
                <w:spacing w:val="-2"/>
              </w:rPr>
              <w:t xml:space="preserve"> </w:t>
            </w:r>
            <w:r w:rsidRPr="00FF6B27">
              <w:t>С.</w:t>
            </w:r>
            <w:r w:rsidRPr="00FF6B27">
              <w:rPr>
                <w:spacing w:val="-1"/>
              </w:rPr>
              <w:t xml:space="preserve"> </w:t>
            </w:r>
            <w:r w:rsidRPr="00FF6B27">
              <w:t>А.</w:t>
            </w:r>
            <w:r w:rsidRPr="00FF6B27">
              <w:rPr>
                <w:spacing w:val="58"/>
              </w:rPr>
              <w:t xml:space="preserve"> </w:t>
            </w:r>
            <w:proofErr w:type="spellStart"/>
            <w:r w:rsidRPr="00FF6B27">
              <w:t>Баруздин</w:t>
            </w:r>
            <w:proofErr w:type="spellEnd"/>
            <w:r w:rsidRPr="00FF6B27">
              <w:t>.</w:t>
            </w:r>
            <w:r w:rsidRPr="00FF6B27">
              <w:rPr>
                <w:spacing w:val="-2"/>
              </w:rPr>
              <w:t xml:space="preserve"> </w:t>
            </w:r>
            <w:r w:rsidRPr="00FF6B27">
              <w:t>«Салют»,</w:t>
            </w:r>
            <w:r w:rsidRPr="00FF6B27">
              <w:rPr>
                <w:spacing w:val="-2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авторской позиции, выражение своего отношения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к</w:t>
            </w:r>
            <w:r w:rsidRPr="00FF6B27">
              <w:rPr>
                <w:spacing w:val="-3"/>
              </w:rPr>
              <w:t xml:space="preserve"> </w:t>
            </w:r>
            <w:r w:rsidRPr="00FF6B27">
              <w:t>героям с</w:t>
            </w:r>
            <w:r w:rsidRPr="00FF6B27">
              <w:rPr>
                <w:spacing w:val="-5"/>
              </w:rPr>
              <w:t xml:space="preserve"> </w:t>
            </w:r>
            <w:r w:rsidRPr="00FF6B27">
              <w:t>подтверждением</w:t>
            </w:r>
            <w:r w:rsidRPr="00FF6B27">
              <w:rPr>
                <w:spacing w:val="-2"/>
              </w:rPr>
              <w:t xml:space="preserve"> </w:t>
            </w:r>
            <w:r w:rsidRPr="00FF6B27">
              <w:t>примерами</w:t>
            </w:r>
            <w:r w:rsidRPr="00FF6B27">
              <w:rPr>
                <w:spacing w:val="-2"/>
              </w:rPr>
              <w:t xml:space="preserve"> </w:t>
            </w:r>
            <w:r w:rsidRPr="00FF6B27">
              <w:t>из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текста.</w:t>
            </w:r>
          </w:p>
          <w:p w:rsidR="009549FE" w:rsidRPr="00FF6B27" w:rsidRDefault="009549FE" w:rsidP="00FC57E4">
            <w:pPr>
              <w:pStyle w:val="TableParagraph"/>
              <w:ind w:left="114" w:right="182"/>
              <w:jc w:val="both"/>
            </w:pPr>
            <w:r w:rsidRPr="00FF6B27">
              <w:t>Составление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выставки</w:t>
            </w:r>
            <w:r w:rsidRPr="00FF6B27">
              <w:rPr>
                <w:spacing w:val="-2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3"/>
              </w:rPr>
              <w:t xml:space="preserve"> </w:t>
            </w:r>
            <w:r w:rsidRPr="00FF6B27">
              <w:t>писателей</w:t>
            </w:r>
            <w:r w:rsidRPr="00FF6B27">
              <w:rPr>
                <w:spacing w:val="-1"/>
              </w:rPr>
              <w:t xml:space="preserve"> </w:t>
            </w:r>
            <w:r w:rsidRPr="00FF6B27">
              <w:t>на</w:t>
            </w:r>
            <w:r w:rsidRPr="00FF6B27">
              <w:rPr>
                <w:spacing w:val="-5"/>
              </w:rPr>
              <w:t xml:space="preserve"> </w:t>
            </w:r>
            <w:r w:rsidRPr="00FF6B27">
              <w:t>тему</w:t>
            </w:r>
            <w:r w:rsidRPr="00FF6B27">
              <w:rPr>
                <w:spacing w:val="-13"/>
              </w:rP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детях,</w:t>
            </w:r>
            <w:r w:rsidRPr="00FF6B27">
              <w:rPr>
                <w:spacing w:val="-67"/>
              </w:rP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дружбе,</w:t>
            </w:r>
            <w:r w:rsidRPr="00FF6B27">
              <w:rPr>
                <w:spacing w:val="-1"/>
              </w:rPr>
              <w:t xml:space="preserve"> </w:t>
            </w:r>
            <w:r w:rsidRPr="00FF6B27">
              <w:t>рассказ</w:t>
            </w:r>
            <w:r w:rsidRPr="00FF6B27">
              <w:rPr>
                <w:spacing w:val="-6"/>
              </w:rPr>
              <w:t xml:space="preserve"> </w:t>
            </w:r>
            <w:r w:rsidRPr="00FF6B27">
              <w:t>о</w:t>
            </w:r>
            <w:r w:rsidRPr="00FF6B27">
              <w:rPr>
                <w:spacing w:val="-7"/>
              </w:rPr>
              <w:t xml:space="preserve"> </w:t>
            </w:r>
            <w:r w:rsidRPr="00FF6B27">
              <w:t>героях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прочитанных</w:t>
            </w:r>
            <w:r w:rsidRPr="00FF6B27">
              <w:rPr>
                <w:spacing w:val="-6"/>
              </w:rPr>
              <w:t xml:space="preserve"> </w:t>
            </w:r>
            <w:r w:rsidRPr="00FF6B27">
              <w:t>произведений</w:t>
            </w:r>
            <w:r w:rsidRPr="00FF6B27">
              <w:rPr>
                <w:spacing w:val="-68"/>
              </w:rPr>
              <w:t xml:space="preserve"> </w:t>
            </w:r>
            <w:r w:rsidRPr="00FF6B27">
              <w:t>по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предложенному</w:t>
            </w:r>
            <w:r w:rsidRPr="00FF6B27">
              <w:rPr>
                <w:spacing w:val="-10"/>
              </w:rPr>
              <w:t xml:space="preserve"> </w:t>
            </w:r>
            <w:r w:rsidRPr="00FF6B27">
              <w:t>алгоритму.</w:t>
            </w:r>
          </w:p>
          <w:p w:rsidR="009549FE" w:rsidRPr="00FF6B27" w:rsidRDefault="009549FE" w:rsidP="006557E1">
            <w:pPr>
              <w:pStyle w:val="TableParagraph"/>
              <w:ind w:left="78" w:right="1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7"/>
              </w:rPr>
              <w:t xml:space="preserve"> </w:t>
            </w:r>
            <w:r w:rsidRPr="00FF6B27">
              <w:t>группах:</w:t>
            </w:r>
            <w:r w:rsidRPr="00FF6B27">
              <w:rPr>
                <w:spacing w:val="-4"/>
              </w:rPr>
              <w:t xml:space="preserve"> </w:t>
            </w:r>
            <w:r w:rsidRPr="00FF6B27">
              <w:t>составление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сценария</w:t>
            </w:r>
            <w:r w:rsidRPr="00FF6B27">
              <w:rPr>
                <w:spacing w:val="-3"/>
              </w:rPr>
              <w:t xml:space="preserve"> </w:t>
            </w:r>
            <w:r w:rsidRPr="00FF6B27">
              <w:t>праздников</w:t>
            </w:r>
            <w:r>
              <w:t xml:space="preserve"> </w:t>
            </w:r>
            <w:r w:rsidRPr="00FF6B27">
              <w:t>«8</w:t>
            </w:r>
            <w:r w:rsidRPr="00FF6B27">
              <w:rPr>
                <w:spacing w:val="-4"/>
              </w:rPr>
              <w:t xml:space="preserve"> </w:t>
            </w:r>
            <w:r w:rsidRPr="00FF6B27">
              <w:t>Марта»,</w:t>
            </w:r>
            <w:r w:rsidRPr="00FF6B27">
              <w:rPr>
                <w:spacing w:val="-4"/>
              </w:rPr>
              <w:t xml:space="preserve"> </w:t>
            </w:r>
            <w:r w:rsidRPr="00FF6B27">
              <w:t>«9</w:t>
            </w:r>
            <w:r w:rsidRPr="00FF6B27">
              <w:rPr>
                <w:spacing w:val="-3"/>
              </w:rPr>
              <w:t xml:space="preserve"> </w:t>
            </w:r>
            <w:r w:rsidRPr="00FF6B27">
              <w:t>Мая»:</w:t>
            </w:r>
            <w:r w:rsidRPr="00FF6B27">
              <w:rPr>
                <w:spacing w:val="-5"/>
              </w:rPr>
              <w:t xml:space="preserve"> </w:t>
            </w:r>
            <w:r w:rsidRPr="00FF6B27">
              <w:t>чтение</w:t>
            </w:r>
            <w:r w:rsidRPr="00FF6B27">
              <w:rPr>
                <w:spacing w:val="-8"/>
              </w:rPr>
              <w:t xml:space="preserve"> </w:t>
            </w:r>
            <w:r w:rsidRPr="00FF6B27">
              <w:t>наизусть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произведений,</w:t>
            </w:r>
            <w:r w:rsidRPr="00FF6B27">
              <w:rPr>
                <w:spacing w:val="-67"/>
              </w:rPr>
              <w:t xml:space="preserve"> </w:t>
            </w:r>
            <w:r w:rsidRPr="00FF6B27">
              <w:t>исполнение песен, слушание музыки, посвящённой</w:t>
            </w:r>
            <w:r w:rsidRPr="00FF6B27">
              <w:rPr>
                <w:spacing w:val="1"/>
              </w:rPr>
              <w:t xml:space="preserve"> </w:t>
            </w:r>
            <w:r w:rsidRPr="00FF6B27">
              <w:t>праздникам.</w:t>
            </w:r>
          </w:p>
          <w:p w:rsidR="009549FE" w:rsidRPr="00FF6B27" w:rsidRDefault="009549FE" w:rsidP="006557E1">
            <w:pPr>
              <w:pStyle w:val="TableParagraph"/>
              <w:ind w:left="78" w:right="139"/>
              <w:jc w:val="both"/>
            </w:pPr>
            <w:r w:rsidRPr="00FF6B27">
              <w:t>Дифференцированная работа: подготовка сообщения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о</w:t>
            </w:r>
            <w:r w:rsidRPr="00FF6B27">
              <w:rPr>
                <w:spacing w:val="-8"/>
              </w:rPr>
              <w:t xml:space="preserve"> </w:t>
            </w:r>
            <w:r w:rsidRPr="00FF6B27">
              <w:t>своих</w:t>
            </w:r>
            <w:r w:rsidRPr="00FF6B27">
              <w:rPr>
                <w:spacing w:val="-2"/>
              </w:rPr>
              <w:t xml:space="preserve"> </w:t>
            </w:r>
            <w:r w:rsidRPr="00FF6B27">
              <w:t>родных</w:t>
            </w:r>
            <w:r w:rsidRPr="00FF6B27">
              <w:rPr>
                <w:spacing w:val="-6"/>
              </w:rPr>
              <w:t xml:space="preserve"> </w:t>
            </w:r>
            <w:r w:rsidRPr="00FF6B27">
              <w:t>–</w:t>
            </w:r>
            <w:r w:rsidRPr="00FF6B27">
              <w:rPr>
                <w:spacing w:val="5"/>
              </w:rPr>
              <w:t xml:space="preserve"> </w:t>
            </w:r>
            <w:r w:rsidRPr="00FF6B27">
              <w:t>участниках</w:t>
            </w:r>
            <w:r w:rsidRPr="00FF6B27">
              <w:rPr>
                <w:spacing w:val="-9"/>
              </w:rPr>
              <w:t xml:space="preserve"> </w:t>
            </w:r>
            <w:r w:rsidRPr="00FF6B27">
              <w:t>Великой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Отечественной</w:t>
            </w:r>
            <w:r>
              <w:t xml:space="preserve"> </w:t>
            </w:r>
            <w:r w:rsidRPr="00FF6B27">
              <w:t>войны</w:t>
            </w:r>
            <w:r>
              <w:t>.</w:t>
            </w:r>
          </w:p>
        </w:tc>
      </w:tr>
      <w:tr w:rsidR="007937BD" w:rsidRPr="00FF6B27" w:rsidTr="003D36B6">
        <w:trPr>
          <w:trHeight w:val="2678"/>
        </w:trPr>
        <w:tc>
          <w:tcPr>
            <w:tcW w:w="692" w:type="dxa"/>
            <w:tcBorders>
              <w:bottom w:val="single" w:sz="4" w:space="0" w:color="auto"/>
            </w:tcBorders>
          </w:tcPr>
          <w:p w:rsidR="007937BD" w:rsidRPr="00FF6B27" w:rsidRDefault="000C5548" w:rsidP="00A61740">
            <w:pPr>
              <w:pStyle w:val="TableParagraph"/>
              <w:jc w:val="center"/>
            </w:pPr>
            <w:r w:rsidRPr="00FF6B27">
              <w:t>10</w:t>
            </w:r>
            <w:r w:rsidR="00A61740">
              <w:t>.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117" w:right="1020"/>
              <w:jc w:val="both"/>
            </w:pPr>
            <w:r w:rsidRPr="00FF6B27">
              <w:rPr>
                <w:spacing w:val="-1"/>
              </w:rPr>
              <w:t>Зарубежная</w:t>
            </w:r>
            <w:r w:rsidRPr="00FF6B27">
              <w:rPr>
                <w:spacing w:val="-67"/>
              </w:rPr>
              <w:t xml:space="preserve"> </w:t>
            </w:r>
            <w:r w:rsidRPr="00FF6B27">
              <w:t>литература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37BD" w:rsidRPr="00FF6B27" w:rsidRDefault="000C5548" w:rsidP="00FF6B27">
            <w:pPr>
              <w:pStyle w:val="TableParagraph"/>
              <w:ind w:left="619" w:right="608"/>
              <w:jc w:val="both"/>
            </w:pPr>
            <w:r w:rsidRPr="00FF6B27">
              <w:t>11</w:t>
            </w:r>
          </w:p>
        </w:tc>
        <w:tc>
          <w:tcPr>
            <w:tcW w:w="2767" w:type="dxa"/>
            <w:tcBorders>
              <w:bottom w:val="single" w:sz="4" w:space="0" w:color="auto"/>
            </w:tcBorders>
          </w:tcPr>
          <w:p w:rsidR="007937BD" w:rsidRPr="00FF6B27" w:rsidRDefault="000C5548" w:rsidP="006557E1">
            <w:pPr>
              <w:pStyle w:val="TableParagraph"/>
              <w:ind w:left="115" w:right="100"/>
              <w:jc w:val="both"/>
            </w:pPr>
            <w:r w:rsidRPr="00FF6B27">
              <w:t>Литературная</w:t>
            </w:r>
            <w:r w:rsidRPr="00FF6B27">
              <w:rPr>
                <w:spacing w:val="1"/>
              </w:rPr>
              <w:t xml:space="preserve"> </w:t>
            </w:r>
            <w:r w:rsidRPr="00FF6B27">
              <w:t>(авторская) сказка:</w:t>
            </w:r>
            <w:r w:rsidRPr="00FF6B27">
              <w:rPr>
                <w:spacing w:val="1"/>
              </w:rPr>
              <w:t xml:space="preserve"> </w:t>
            </w:r>
            <w:r w:rsidRPr="00FF6B27">
              <w:t>зарубежные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писатели-сказочники</w:t>
            </w:r>
            <w:r w:rsidRPr="00FF6B27">
              <w:rPr>
                <w:spacing w:val="-67"/>
              </w:rPr>
              <w:t xml:space="preserve"> </w:t>
            </w:r>
            <w:r w:rsidRPr="00FF6B27">
              <w:t>(Ш.</w:t>
            </w:r>
            <w:r w:rsidRPr="00FF6B27">
              <w:rPr>
                <w:spacing w:val="8"/>
              </w:rPr>
              <w:t xml:space="preserve"> </w:t>
            </w:r>
            <w:r w:rsidRPr="00FF6B27">
              <w:t>Перро,</w:t>
            </w:r>
            <w:r w:rsidR="006557E1">
              <w:t xml:space="preserve"> </w:t>
            </w:r>
            <w:r w:rsidRPr="00FF6B27">
              <w:t>Х.-К. Андерсен).</w:t>
            </w:r>
            <w:r w:rsidRPr="00FF6B27">
              <w:rPr>
                <w:spacing w:val="1"/>
              </w:rPr>
              <w:t xml:space="preserve"> </w:t>
            </w:r>
            <w:r w:rsidRPr="00FF6B27">
              <w:t>Характеристика</w:t>
            </w:r>
            <w:r w:rsidRPr="00FF6B27">
              <w:rPr>
                <w:spacing w:val="1"/>
              </w:rPr>
              <w:t xml:space="preserve"> </w:t>
            </w:r>
            <w:r w:rsidRPr="00FF6B27">
              <w:t>авторской сказки:</w:t>
            </w:r>
            <w:r w:rsidRPr="00FF6B27">
              <w:rPr>
                <w:spacing w:val="1"/>
              </w:rPr>
              <w:t xml:space="preserve"> </w:t>
            </w:r>
            <w:r w:rsidRPr="00FF6B27">
              <w:t>герои, особенности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построения</w:t>
            </w:r>
            <w:r w:rsidRPr="00FF6B27">
              <w:rPr>
                <w:spacing w:val="-9"/>
              </w:rPr>
              <w:t xml:space="preserve"> </w:t>
            </w:r>
            <w:r w:rsidRPr="00FF6B27">
              <w:t>и</w:t>
            </w:r>
            <w:r w:rsidRPr="00FF6B27">
              <w:rPr>
                <w:spacing w:val="-8"/>
              </w:rPr>
              <w:t xml:space="preserve"> </w:t>
            </w:r>
            <w:r w:rsidRPr="00FF6B27">
              <w:t>языка.</w:t>
            </w:r>
            <w:r w:rsidR="006557E1">
              <w:t xml:space="preserve"> </w:t>
            </w:r>
            <w:r w:rsidRPr="00FF6B27">
              <w:t>Сходство</w:t>
            </w:r>
            <w:r w:rsidRPr="00FF6B27">
              <w:rPr>
                <w:spacing w:val="-6"/>
              </w:rPr>
              <w:t xml:space="preserve"> </w:t>
            </w:r>
            <w:r w:rsidRPr="00FF6B27">
              <w:t>тем</w:t>
            </w:r>
          </w:p>
          <w:p w:rsidR="007937BD" w:rsidRPr="00FF6B27" w:rsidRDefault="000C5548" w:rsidP="00FF6B27">
            <w:pPr>
              <w:pStyle w:val="TableParagraph"/>
              <w:spacing w:before="18"/>
              <w:ind w:left="115" w:right="535"/>
              <w:jc w:val="both"/>
            </w:pPr>
            <w:r w:rsidRPr="00FF6B27">
              <w:t>и</w:t>
            </w:r>
            <w:r w:rsidRPr="00FF6B27">
              <w:rPr>
                <w:spacing w:val="-9"/>
              </w:rPr>
              <w:t xml:space="preserve"> </w:t>
            </w:r>
            <w:r w:rsidRPr="00FF6B27">
              <w:t>сюжетов</w:t>
            </w:r>
            <w:r w:rsidRPr="00FF6B27">
              <w:rPr>
                <w:spacing w:val="-11"/>
              </w:rPr>
              <w:t xml:space="preserve"> </w:t>
            </w:r>
            <w:r w:rsidRPr="00FF6B27">
              <w:t>сказок</w:t>
            </w:r>
            <w:r w:rsidRPr="00FF6B27">
              <w:rPr>
                <w:spacing w:val="-67"/>
              </w:rPr>
              <w:t xml:space="preserve"> </w:t>
            </w:r>
            <w:r w:rsidRPr="00FF6B27">
              <w:t>разных</w:t>
            </w:r>
            <w:r w:rsidRPr="00FF6B27">
              <w:rPr>
                <w:spacing w:val="-7"/>
              </w:rPr>
              <w:t xml:space="preserve"> </w:t>
            </w:r>
            <w:r w:rsidRPr="00FF6B27">
              <w:t>народов.</w:t>
            </w:r>
          </w:p>
          <w:p w:rsidR="007937BD" w:rsidRPr="00FF6B27" w:rsidRDefault="000C5548" w:rsidP="006557E1">
            <w:pPr>
              <w:pStyle w:val="TableParagraph"/>
              <w:ind w:left="115" w:right="161"/>
              <w:jc w:val="both"/>
            </w:pPr>
            <w:r w:rsidRPr="00FF6B27">
              <w:t>Составление плана</w:t>
            </w:r>
            <w:r w:rsidRPr="00FF6B27">
              <w:rPr>
                <w:spacing w:val="1"/>
              </w:rPr>
              <w:t xml:space="preserve"> </w:t>
            </w:r>
            <w:r w:rsidRPr="00FF6B27">
              <w:t>художественного</w:t>
            </w:r>
            <w:r w:rsidRPr="00FF6B27">
              <w:rPr>
                <w:spacing w:val="1"/>
              </w:rPr>
              <w:t xml:space="preserve"> </w:t>
            </w:r>
            <w:r w:rsidRPr="00FF6B27">
              <w:t>произведения: части</w:t>
            </w:r>
            <w:r w:rsidRPr="00FF6B27">
              <w:rPr>
                <w:spacing w:val="-67"/>
              </w:rPr>
              <w:t xml:space="preserve"> </w:t>
            </w:r>
            <w:r w:rsidRPr="00FF6B27">
              <w:t>текста, их главные</w:t>
            </w:r>
            <w:r w:rsidRPr="00FF6B27">
              <w:rPr>
                <w:spacing w:val="1"/>
              </w:rPr>
              <w:t xml:space="preserve"> </w:t>
            </w:r>
            <w:r w:rsidRPr="00FF6B27">
              <w:t>темы.</w:t>
            </w:r>
            <w:r w:rsidRPr="00FF6B27">
              <w:rPr>
                <w:spacing w:val="-13"/>
              </w:rPr>
              <w:t xml:space="preserve"> </w:t>
            </w:r>
            <w:r w:rsidRPr="00FF6B27">
              <w:t>Иллюстрации,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их</w:t>
            </w:r>
            <w:r w:rsidRPr="00FF6B27">
              <w:rPr>
                <w:spacing w:val="-4"/>
              </w:rPr>
              <w:t xml:space="preserve"> </w:t>
            </w:r>
            <w:r w:rsidRPr="00FF6B27">
              <w:t>значение</w:t>
            </w:r>
            <w:r w:rsidRPr="00FF6B27">
              <w:rPr>
                <w:spacing w:val="-1"/>
              </w:rPr>
              <w:t xml:space="preserve"> </w:t>
            </w:r>
            <w:r w:rsidRPr="00FF6B27">
              <w:t>в</w:t>
            </w:r>
            <w:r w:rsidR="006557E1">
              <w:t xml:space="preserve"> </w:t>
            </w:r>
            <w:r w:rsidRPr="00FF6B27">
              <w:t>раскрытии</w:t>
            </w:r>
            <w:r w:rsidRPr="00FF6B27">
              <w:rPr>
                <w:spacing w:val="1"/>
              </w:rPr>
              <w:t xml:space="preserve"> </w:t>
            </w:r>
            <w:r w:rsidRPr="00FF6B27">
              <w:t>содержания</w:t>
            </w:r>
            <w:r w:rsidRPr="00FF6B27">
              <w:rPr>
                <w:spacing w:val="1"/>
              </w:rPr>
              <w:t xml:space="preserve"> </w:t>
            </w:r>
            <w:r w:rsidRPr="00FF6B27">
              <w:rPr>
                <w:spacing w:val="-1"/>
              </w:rPr>
              <w:t>произведения</w:t>
            </w:r>
          </w:p>
        </w:tc>
        <w:tc>
          <w:tcPr>
            <w:tcW w:w="7024" w:type="dxa"/>
            <w:gridSpan w:val="2"/>
            <w:tcBorders>
              <w:bottom w:val="single" w:sz="4" w:space="0" w:color="auto"/>
            </w:tcBorders>
          </w:tcPr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Учебный диалог: знакомство с новым разделом,</w:t>
            </w:r>
            <w:r w:rsidRPr="00FF6B27">
              <w:rPr>
                <w:spacing w:val="1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учебной</w:t>
            </w:r>
            <w:r w:rsidRPr="00FF6B27">
              <w:rPr>
                <w:spacing w:val="-8"/>
              </w:rPr>
              <w:t xml:space="preserve"> </w:t>
            </w:r>
            <w:r w:rsidRPr="00FF6B27">
              <w:t>задачи,</w:t>
            </w:r>
            <w:r w:rsidRPr="00FF6B27">
              <w:rPr>
                <w:spacing w:val="-7"/>
              </w:rPr>
              <w:t xml:space="preserve"> </w:t>
            </w:r>
            <w:r w:rsidRPr="00FF6B27">
              <w:t>обсуждение</w:t>
            </w:r>
            <w:r w:rsidRPr="00FF6B27">
              <w:rPr>
                <w:spacing w:val="-3"/>
              </w:rPr>
              <w:t xml:space="preserve"> </w:t>
            </w:r>
            <w:r w:rsidRPr="00FF6B27">
              <w:t>вопросов:</w:t>
            </w:r>
            <w:r w:rsidR="006557E1">
              <w:t xml:space="preserve"> </w:t>
            </w:r>
            <w:r w:rsidRPr="00FF6B27">
              <w:t>«О чём ты узнаешь?», «Чему ты будешь учиться?».</w:t>
            </w:r>
            <w:r w:rsidRPr="00FF6B27">
              <w:rPr>
                <w:spacing w:val="1"/>
              </w:rPr>
              <w:t xml:space="preserve"> </w:t>
            </w:r>
            <w:r w:rsidRPr="00FF6B27">
              <w:t>Упражнение в чтении произведений зарубежных</w:t>
            </w:r>
            <w:r w:rsidRPr="00FF6B27">
              <w:rPr>
                <w:spacing w:val="1"/>
              </w:rPr>
              <w:t xml:space="preserve"> </w:t>
            </w:r>
            <w:r w:rsidRPr="00FF6B27">
              <w:t>писателей:</w:t>
            </w:r>
            <w:r w:rsidRPr="00FF6B27">
              <w:rPr>
                <w:spacing w:val="3"/>
              </w:rPr>
              <w:t xml:space="preserve"> </w:t>
            </w:r>
            <w:r w:rsidRPr="00FF6B27">
              <w:t>Ш.</w:t>
            </w:r>
            <w:r w:rsidRPr="00FF6B27">
              <w:rPr>
                <w:spacing w:val="-4"/>
              </w:rPr>
              <w:t xml:space="preserve"> </w:t>
            </w:r>
            <w:r w:rsidRPr="00FF6B27">
              <w:t>Перро.</w:t>
            </w:r>
            <w:r w:rsidRPr="00FF6B27">
              <w:rPr>
                <w:spacing w:val="-3"/>
              </w:rPr>
              <w:t xml:space="preserve"> </w:t>
            </w:r>
            <w:r w:rsidRPr="00FF6B27">
              <w:t>«Кот</w:t>
            </w:r>
            <w:r w:rsidRPr="00FF6B27">
              <w:rPr>
                <w:spacing w:val="-6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сапогах»,</w:t>
            </w:r>
            <w:r w:rsidRPr="00FF6B27">
              <w:rPr>
                <w:spacing w:val="-2"/>
              </w:rPr>
              <w:t xml:space="preserve"> </w:t>
            </w:r>
            <w:r w:rsidRPr="00FF6B27">
              <w:t>Х.-К.</w:t>
            </w:r>
            <w:r w:rsidRPr="00FF6B27">
              <w:rPr>
                <w:spacing w:val="-4"/>
              </w:rPr>
              <w:t xml:space="preserve"> </w:t>
            </w:r>
            <w:r w:rsidRPr="00FF6B27">
              <w:t>Андерсен.</w:t>
            </w:r>
            <w:r w:rsidR="006557E1">
              <w:t xml:space="preserve"> </w:t>
            </w:r>
            <w:r w:rsidRPr="00FF6B27">
              <w:t>«Пятеро из одного стручка». Характеристика героя:</w:t>
            </w:r>
            <w:r w:rsidRPr="00FF6B27">
              <w:rPr>
                <w:spacing w:val="1"/>
              </w:rPr>
              <w:t xml:space="preserve"> </w:t>
            </w:r>
            <w:r w:rsidRPr="00FF6B27">
              <w:t>установление взаимосвязи между характером героя и</w:t>
            </w:r>
            <w:r w:rsidRPr="00FF6B27">
              <w:rPr>
                <w:spacing w:val="1"/>
              </w:rPr>
              <w:t xml:space="preserve"> </w:t>
            </w:r>
            <w:r w:rsidRPr="00FF6B27">
              <w:t>его</w:t>
            </w:r>
            <w:r w:rsidRPr="00FF6B27">
              <w:rPr>
                <w:spacing w:val="-9"/>
              </w:rPr>
              <w:t xml:space="preserve"> </w:t>
            </w:r>
            <w:r w:rsidRPr="00FF6B27">
              <w:t>поступками,</w:t>
            </w:r>
            <w:r w:rsidRPr="00FF6B27">
              <w:rPr>
                <w:spacing w:val="-4"/>
              </w:rPr>
              <w:t xml:space="preserve"> </w:t>
            </w:r>
            <w:r w:rsidRPr="00FF6B27">
              <w:t>описание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характера</w:t>
            </w:r>
            <w:r w:rsidRPr="00FF6B27">
              <w:rPr>
                <w:spacing w:val="-7"/>
              </w:rPr>
              <w:t xml:space="preserve"> </w:t>
            </w:r>
            <w:r w:rsidRPr="00FF6B27">
              <w:t>героя,</w:t>
            </w:r>
            <w:r w:rsidRPr="00FF6B27">
              <w:rPr>
                <w:spacing w:val="-3"/>
              </w:rPr>
              <w:t xml:space="preserve"> </w:t>
            </w:r>
            <w:r w:rsidRPr="00FF6B27">
              <w:t>нахождение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портрета</w:t>
            </w:r>
            <w:r w:rsidRPr="00FF6B27">
              <w:rPr>
                <w:spacing w:val="-2"/>
              </w:rPr>
              <w:t xml:space="preserve"> </w:t>
            </w:r>
            <w:r w:rsidRPr="00FF6B27">
              <w:t>героя.</w:t>
            </w:r>
          </w:p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Работа с текстом произведения: определение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последовательности</w:t>
            </w:r>
            <w:r w:rsidRPr="00FF6B27">
              <w:rPr>
                <w:spacing w:val="-8"/>
              </w:rPr>
              <w:t xml:space="preserve"> </w:t>
            </w:r>
            <w:r w:rsidRPr="00FF6B27">
              <w:t>событий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11"/>
              </w:rPr>
              <w:t xml:space="preserve"> </w:t>
            </w:r>
            <w:r w:rsidRPr="00FF6B27">
              <w:t>произведении,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конструирование</w:t>
            </w:r>
            <w:r w:rsidRPr="00FF6B27">
              <w:rPr>
                <w:spacing w:val="-4"/>
              </w:rPr>
              <w:t xml:space="preserve"> </w:t>
            </w:r>
            <w:r w:rsidRPr="00FF6B27">
              <w:t>(моделирование)</w:t>
            </w:r>
            <w:r w:rsidRPr="00FF6B27">
              <w:rPr>
                <w:spacing w:val="-2"/>
              </w:rPr>
              <w:t xml:space="preserve"> </w:t>
            </w:r>
            <w:r w:rsidRPr="00FF6B27">
              <w:t>плана</w:t>
            </w:r>
          </w:p>
          <w:p w:rsidR="007937BD" w:rsidRPr="00FF6B27" w:rsidRDefault="000C5548" w:rsidP="006557E1">
            <w:pPr>
              <w:pStyle w:val="TableParagraph"/>
              <w:spacing w:before="1"/>
              <w:ind w:left="114" w:right="139"/>
              <w:jc w:val="both"/>
            </w:pPr>
            <w:r w:rsidRPr="00FF6B27">
              <w:t>произведения: деление текста на смысловые части,</w:t>
            </w:r>
            <w:r w:rsidRPr="00FF6B27">
              <w:rPr>
                <w:spacing w:val="-67"/>
              </w:rPr>
              <w:t xml:space="preserve"> </w:t>
            </w:r>
            <w:r w:rsidRPr="00FF6B27">
              <w:t>определение эпизодов, выделение опорных слов</w:t>
            </w:r>
            <w:r w:rsidRPr="00FF6B27">
              <w:rPr>
                <w:spacing w:val="1"/>
              </w:rPr>
              <w:t xml:space="preserve"> </w:t>
            </w:r>
            <w:r w:rsidRPr="00FF6B27">
              <w:t xml:space="preserve">для каждой части плана, </w:t>
            </w:r>
            <w:proofErr w:type="spellStart"/>
            <w:r w:rsidRPr="00FF6B27">
              <w:t>озаглавливание</w:t>
            </w:r>
            <w:proofErr w:type="spellEnd"/>
            <w:r w:rsidRPr="00FF6B27">
              <w:t xml:space="preserve"> части</w:t>
            </w:r>
            <w:r w:rsidRPr="00FF6B27">
              <w:rPr>
                <w:spacing w:val="1"/>
              </w:rPr>
              <w:t xml:space="preserve"> </w:t>
            </w:r>
            <w:r w:rsidRPr="00FF6B27">
              <w:t>(формулировать</w:t>
            </w:r>
            <w:r w:rsidRPr="00FF6B27">
              <w:rPr>
                <w:spacing w:val="-5"/>
              </w:rPr>
              <w:t xml:space="preserve"> </w:t>
            </w:r>
            <w:r w:rsidRPr="00FF6B27">
              <w:t>вопрос</w:t>
            </w:r>
            <w:r w:rsidRPr="00FF6B27">
              <w:rPr>
                <w:spacing w:val="-8"/>
              </w:rPr>
              <w:t xml:space="preserve"> </w:t>
            </w:r>
            <w:r w:rsidRPr="00FF6B27">
              <w:t>или</w:t>
            </w:r>
            <w:r w:rsidRPr="00FF6B27">
              <w:rPr>
                <w:spacing w:val="-5"/>
              </w:rPr>
              <w:t xml:space="preserve"> </w:t>
            </w:r>
            <w:r w:rsidRPr="00FF6B27">
              <w:t>назывное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предложение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2"/>
              </w:rPr>
              <w:t xml:space="preserve"> </w:t>
            </w:r>
            <w:r w:rsidRPr="00FF6B27">
              <w:t>каждой</w:t>
            </w:r>
            <w:r w:rsidRPr="00FF6B27">
              <w:rPr>
                <w:spacing w:val="2"/>
              </w:rPr>
              <w:t xml:space="preserve"> </w:t>
            </w:r>
            <w:r w:rsidRPr="00FF6B27">
              <w:t>части</w:t>
            </w:r>
            <w:r w:rsidRPr="00FF6B27">
              <w:rPr>
                <w:spacing w:val="2"/>
              </w:rPr>
              <w:t xml:space="preserve"> </w:t>
            </w:r>
            <w:r w:rsidRPr="00FF6B27">
              <w:t>текста).</w:t>
            </w:r>
          </w:p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формулирование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вопросов</w:t>
            </w:r>
            <w:r w:rsidR="006557E1">
              <w:t xml:space="preserve"> </w:t>
            </w:r>
            <w:r w:rsidRPr="00FF6B27">
              <w:t>по</w:t>
            </w:r>
            <w:r w:rsidRPr="00FF6B27">
              <w:rPr>
                <w:spacing w:val="-6"/>
              </w:rPr>
              <w:t xml:space="preserve"> </w:t>
            </w:r>
            <w:r w:rsidRPr="00FF6B27">
              <w:t>фактическому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содержанию</w:t>
            </w:r>
            <w:r w:rsidRPr="00FF6B27">
              <w:rPr>
                <w:spacing w:val="-4"/>
              </w:rPr>
              <w:t xml:space="preserve"> </w:t>
            </w:r>
            <w:r w:rsidRPr="00FF6B27">
              <w:t>прочитанного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произведения.</w:t>
            </w:r>
          </w:p>
          <w:p w:rsidR="007937BD" w:rsidRPr="00FF6B27" w:rsidRDefault="000C5548" w:rsidP="006557E1">
            <w:pPr>
              <w:pStyle w:val="TableParagraph"/>
              <w:ind w:left="114" w:right="139"/>
              <w:jc w:val="both"/>
            </w:pPr>
            <w:r w:rsidRPr="00FF6B27">
              <w:t>Пересказ (устно) содержания сказки выборочно.</w:t>
            </w:r>
            <w:r w:rsidRPr="00FF6B27">
              <w:rPr>
                <w:spacing w:val="1"/>
              </w:rPr>
              <w:t xml:space="preserve"> </w:t>
            </w:r>
            <w:r w:rsidRPr="00FF6B27">
              <w:t>Упражнение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на</w:t>
            </w:r>
            <w:r w:rsidRPr="00FF6B27">
              <w:rPr>
                <w:spacing w:val="-7"/>
              </w:rPr>
              <w:t xml:space="preserve"> </w:t>
            </w:r>
            <w:r w:rsidRPr="00FF6B27">
              <w:t>узнавание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по</w:t>
            </w:r>
            <w:r w:rsidRPr="00FF6B27">
              <w:rPr>
                <w:spacing w:val="-8"/>
              </w:rPr>
              <w:t xml:space="preserve"> </w:t>
            </w:r>
            <w:r w:rsidRPr="00FF6B27">
              <w:t>иллюстрациям</w:t>
            </w:r>
            <w:r w:rsidRPr="00FF6B27">
              <w:rPr>
                <w:spacing w:val="-2"/>
              </w:rPr>
              <w:t xml:space="preserve"> </w:t>
            </w:r>
            <w:r w:rsidRPr="00FF6B27">
              <w:t>названия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сказок.</w:t>
            </w:r>
          </w:p>
          <w:p w:rsidR="00FC57E4" w:rsidRDefault="000C5548" w:rsidP="00FC57E4">
            <w:pPr>
              <w:pStyle w:val="TableParagraph"/>
              <w:spacing w:before="2"/>
              <w:ind w:left="114" w:right="139"/>
              <w:jc w:val="both"/>
            </w:pP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группах:</w:t>
            </w:r>
            <w:r w:rsidRPr="00FF6B27">
              <w:rPr>
                <w:spacing w:val="-4"/>
              </w:rPr>
              <w:t xml:space="preserve"> </w:t>
            </w:r>
            <w:r w:rsidRPr="00FF6B27">
              <w:t>выбор</w:t>
            </w:r>
            <w:r w:rsidRPr="00FF6B27">
              <w:rPr>
                <w:spacing w:val="-8"/>
              </w:rPr>
              <w:t xml:space="preserve"> </w:t>
            </w:r>
            <w:r w:rsidRPr="00FF6B27">
              <w:t>сказки,</w:t>
            </w:r>
            <w:r w:rsidRPr="00FF6B27">
              <w:rPr>
                <w:spacing w:val="-3"/>
              </w:rPr>
              <w:t xml:space="preserve"> </w:t>
            </w:r>
            <w:r w:rsidRPr="00FF6B27">
              <w:t>определение</w:t>
            </w:r>
            <w:r w:rsidRPr="00FF6B27">
              <w:rPr>
                <w:spacing w:val="-7"/>
              </w:rPr>
              <w:t xml:space="preserve"> </w:t>
            </w:r>
            <w:r w:rsidRPr="00FF6B27">
              <w:t>эпизода,</w:t>
            </w:r>
            <w:r w:rsidRPr="00FF6B27">
              <w:rPr>
                <w:spacing w:val="-67"/>
              </w:rPr>
              <w:t xml:space="preserve"> </w:t>
            </w:r>
            <w:r w:rsidRPr="00FF6B27">
              <w:t>распределение</w:t>
            </w:r>
            <w:r w:rsidRPr="00FF6B27">
              <w:rPr>
                <w:spacing w:val="-5"/>
              </w:rPr>
              <w:t xml:space="preserve"> </w:t>
            </w:r>
            <w:r w:rsidRPr="00FF6B27">
              <w:lastRenderedPageBreak/>
              <w:t xml:space="preserve">ролей, </w:t>
            </w:r>
            <w:proofErr w:type="spellStart"/>
            <w:r w:rsidRPr="00FF6B27">
              <w:t>инсценирование</w:t>
            </w:r>
            <w:proofErr w:type="spellEnd"/>
            <w:r w:rsidRPr="00FF6B27">
              <w:rPr>
                <w:spacing w:val="-4"/>
              </w:rPr>
              <w:t xml:space="preserve"> </w:t>
            </w:r>
            <w:r w:rsidRPr="00FF6B27">
              <w:t>отдельных</w:t>
            </w:r>
            <w:r w:rsidR="006557E1">
              <w:t xml:space="preserve"> </w:t>
            </w:r>
            <w:r w:rsidRPr="00FF6B27">
              <w:t>частей</w:t>
            </w:r>
            <w:r w:rsidRPr="00FF6B27">
              <w:rPr>
                <w:spacing w:val="-7"/>
              </w:rPr>
              <w:t xml:space="preserve"> </w:t>
            </w:r>
            <w:r w:rsidRPr="00FF6B27">
              <w:t>произведения.</w:t>
            </w:r>
          </w:p>
          <w:p w:rsidR="00FC57E4" w:rsidRPr="00FF6B27" w:rsidRDefault="00FC57E4" w:rsidP="00FC57E4">
            <w:pPr>
              <w:pStyle w:val="TableParagraph"/>
              <w:spacing w:after="67"/>
              <w:ind w:left="114" w:right="139"/>
              <w:jc w:val="both"/>
            </w:pPr>
            <w:r w:rsidRPr="00FF6B27">
              <w:t>Работа со схемой: обобщение информации</w:t>
            </w:r>
            <w:r w:rsidRPr="00FF6B27">
              <w:rPr>
                <w:spacing w:val="1"/>
              </w:rPr>
              <w:t xml:space="preserve"> </w:t>
            </w:r>
            <w:r w:rsidRPr="00FF6B27">
              <w:t>о</w:t>
            </w:r>
            <w:r w:rsidRPr="00FF6B27">
              <w:rPr>
                <w:spacing w:val="-8"/>
              </w:rPr>
              <w:t xml:space="preserve"> </w:t>
            </w:r>
            <w:r w:rsidRPr="00FF6B27">
              <w:t>писателях-сказочниках,</w:t>
            </w:r>
            <w:r w:rsidRPr="00FF6B27">
              <w:rPr>
                <w:spacing w:val="-2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7"/>
              </w:rPr>
              <w:t xml:space="preserve"> </w:t>
            </w:r>
            <w:r w:rsidRPr="00FF6B27">
              <w:t>со</w:t>
            </w:r>
            <w:r w:rsidRPr="00FF6B27">
              <w:rPr>
                <w:spacing w:val="-8"/>
              </w:rPr>
              <w:t xml:space="preserve"> </w:t>
            </w:r>
            <w:r w:rsidRPr="00FF6B27">
              <w:t>схемой.</w:t>
            </w:r>
          </w:p>
          <w:p w:rsidR="00FC57E4" w:rsidRDefault="00FC57E4" w:rsidP="00C44C1A">
            <w:pPr>
              <w:pStyle w:val="TableParagraph"/>
              <w:spacing w:before="2"/>
              <w:ind w:left="114" w:right="139"/>
              <w:jc w:val="center"/>
            </w:pPr>
            <w:r w:rsidRPr="00FF6B27">
              <w:rPr>
                <w:noProof/>
                <w:lang w:eastAsia="ru-RU"/>
              </w:rPr>
              <w:drawing>
                <wp:inline distT="0" distB="0" distL="0" distR="0">
                  <wp:extent cx="3266768" cy="684022"/>
                  <wp:effectExtent l="0" t="0" r="0" b="1905"/>
                  <wp:docPr id="6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880" cy="68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C57E4" w:rsidRPr="00FF6B27" w:rsidRDefault="009549FE" w:rsidP="009549FE">
            <w:pPr>
              <w:pStyle w:val="TableParagraph"/>
              <w:spacing w:before="102"/>
              <w:ind w:left="0" w:right="139"/>
              <w:jc w:val="both"/>
            </w:pPr>
            <w:r>
              <w:t xml:space="preserve">  </w:t>
            </w:r>
            <w:r w:rsidR="00FC57E4" w:rsidRPr="00FF6B27">
              <w:t>Составление</w:t>
            </w:r>
            <w:r w:rsidR="00FC57E4" w:rsidRPr="00FF6B27">
              <w:rPr>
                <w:spacing w:val="-5"/>
              </w:rPr>
              <w:t xml:space="preserve"> </w:t>
            </w:r>
            <w:r w:rsidR="00FC57E4" w:rsidRPr="00FF6B27">
              <w:t>выставки</w:t>
            </w:r>
            <w:r w:rsidR="00FC57E4" w:rsidRPr="00FF6B27">
              <w:rPr>
                <w:spacing w:val="-3"/>
              </w:rPr>
              <w:t xml:space="preserve"> </w:t>
            </w:r>
            <w:r w:rsidR="00FC57E4" w:rsidRPr="00FF6B27">
              <w:t>книг</w:t>
            </w:r>
            <w:r w:rsidR="00FC57E4" w:rsidRPr="00FF6B27">
              <w:rPr>
                <w:spacing w:val="-3"/>
              </w:rPr>
              <w:t xml:space="preserve"> </w:t>
            </w:r>
            <w:r w:rsidR="00FC57E4" w:rsidRPr="00FF6B27">
              <w:t>на</w:t>
            </w:r>
            <w:r w:rsidR="00FC57E4" w:rsidRPr="00FF6B27">
              <w:rPr>
                <w:spacing w:val="-5"/>
              </w:rPr>
              <w:t xml:space="preserve"> </w:t>
            </w:r>
            <w:r w:rsidR="00FC57E4" w:rsidRPr="00FF6B27">
              <w:t>тему</w:t>
            </w:r>
            <w:r w:rsidR="00FC57E4" w:rsidRPr="00FF6B27">
              <w:rPr>
                <w:spacing w:val="-13"/>
              </w:rPr>
              <w:t xml:space="preserve"> </w:t>
            </w:r>
            <w:r w:rsidR="00FC57E4" w:rsidRPr="00FF6B27">
              <w:t>«Зарубежные</w:t>
            </w:r>
            <w:r w:rsidR="00FC57E4" w:rsidRPr="00FF6B27">
              <w:rPr>
                <w:spacing w:val="-67"/>
              </w:rPr>
              <w:t xml:space="preserve"> </w:t>
            </w:r>
            <w:r w:rsidR="00FC57E4" w:rsidRPr="00FF6B27">
              <w:t>писатели».</w:t>
            </w:r>
          </w:p>
          <w:p w:rsidR="00FC57E4" w:rsidRPr="00FF6B27" w:rsidRDefault="00FC57E4" w:rsidP="009549FE">
            <w:pPr>
              <w:pStyle w:val="TableParagraph"/>
              <w:spacing w:before="2"/>
              <w:ind w:left="114" w:right="139"/>
              <w:jc w:val="both"/>
            </w:pPr>
            <w:r w:rsidRPr="00FF6B27">
              <w:t>Ролевая</w:t>
            </w:r>
            <w:r w:rsidRPr="00FF6B27">
              <w:rPr>
                <w:spacing w:val="-6"/>
              </w:rPr>
              <w:t xml:space="preserve"> </w:t>
            </w:r>
            <w:r w:rsidRPr="00FF6B27">
              <w:t>игра:</w:t>
            </w:r>
            <w:r w:rsidRPr="00FF6B27">
              <w:rPr>
                <w:spacing w:val="-6"/>
              </w:rPr>
              <w:t xml:space="preserve"> </w:t>
            </w:r>
            <w:r w:rsidRPr="00FF6B27">
              <w:t>выполнение</w:t>
            </w:r>
            <w:r w:rsidRPr="00FF6B27">
              <w:rPr>
                <w:spacing w:val="-9"/>
              </w:rPr>
              <w:t xml:space="preserve"> </w:t>
            </w:r>
            <w:r w:rsidRPr="00FF6B27">
              <w:t>роли</w:t>
            </w:r>
            <w:r w:rsidRPr="00FF6B27">
              <w:rPr>
                <w:spacing w:val="-5"/>
              </w:rPr>
              <w:t xml:space="preserve"> </w:t>
            </w:r>
            <w:r w:rsidRPr="00FF6B27">
              <w:t>экскурсовода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5"/>
              </w:rPr>
              <w:t xml:space="preserve"> </w:t>
            </w:r>
            <w:r w:rsidRPr="00FF6B27">
              <w:t>выставке</w:t>
            </w:r>
            <w:r w:rsidRPr="00FF6B27">
              <w:rPr>
                <w:spacing w:val="-3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1"/>
              </w:rPr>
              <w:t xml:space="preserve"> </w:t>
            </w:r>
            <w:r w:rsidRPr="00FF6B27">
              <w:t>писателей-сказочников</w:t>
            </w:r>
            <w:r>
              <w:t xml:space="preserve"> </w:t>
            </w:r>
            <w:r w:rsidRPr="00FF6B27">
              <w:t>(рассказывание</w:t>
            </w:r>
            <w:r w:rsidRPr="00FF6B27">
              <w:rPr>
                <w:spacing w:val="-5"/>
              </w:rPr>
              <w:t xml:space="preserve"> </w:t>
            </w:r>
            <w:r w:rsidRPr="00FF6B27">
              <w:t>о</w:t>
            </w:r>
            <w:r w:rsidRPr="00FF6B27">
              <w:rPr>
                <w:spacing w:val="-6"/>
              </w:rPr>
              <w:t xml:space="preserve"> </w:t>
            </w:r>
            <w:r w:rsidRPr="00FF6B27">
              <w:t>книгах</w:t>
            </w:r>
            <w:r w:rsidRPr="00FF6B27">
              <w:rPr>
                <w:spacing w:val="-6"/>
              </w:rPr>
              <w:t xml:space="preserve"> </w:t>
            </w:r>
            <w:r w:rsidRPr="00FF6B27">
              <w:t>изучаемой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тематики)</w:t>
            </w:r>
          </w:p>
        </w:tc>
      </w:tr>
      <w:tr w:rsidR="00FC57E4" w:rsidRPr="00FF6B27" w:rsidTr="003D36B6">
        <w:trPr>
          <w:gridAfter w:val="1"/>
          <w:wAfter w:w="283" w:type="dxa"/>
          <w:trHeight w:val="4095"/>
        </w:trPr>
        <w:tc>
          <w:tcPr>
            <w:tcW w:w="692" w:type="dxa"/>
          </w:tcPr>
          <w:p w:rsidR="00FC57E4" w:rsidRPr="00FF6B27" w:rsidRDefault="00FC57E4" w:rsidP="00A61740">
            <w:pPr>
              <w:pStyle w:val="TableParagraph"/>
              <w:jc w:val="center"/>
            </w:pPr>
            <w:r w:rsidRPr="00FF6B27">
              <w:lastRenderedPageBreak/>
              <w:t>11</w:t>
            </w:r>
            <w:r w:rsidR="00A61740">
              <w:t>.</w:t>
            </w:r>
          </w:p>
        </w:tc>
        <w:tc>
          <w:tcPr>
            <w:tcW w:w="2565" w:type="dxa"/>
          </w:tcPr>
          <w:p w:rsidR="00FC57E4" w:rsidRPr="00FF6B27" w:rsidRDefault="00FC57E4" w:rsidP="00097F92">
            <w:pPr>
              <w:pStyle w:val="TableParagraph"/>
              <w:ind w:left="117" w:right="273"/>
              <w:jc w:val="both"/>
            </w:pPr>
            <w:r w:rsidRPr="00FF6B27">
              <w:rPr>
                <w:spacing w:val="-5"/>
              </w:rPr>
              <w:t>Библиографическая</w:t>
            </w:r>
            <w:r w:rsidRPr="00FF6B27">
              <w:rPr>
                <w:spacing w:val="-67"/>
              </w:rPr>
              <w:t xml:space="preserve"> </w:t>
            </w:r>
            <w:r w:rsidRPr="00FF6B27">
              <w:t>культура</w:t>
            </w:r>
            <w:r w:rsidRPr="00FF6B27">
              <w:rPr>
                <w:spacing w:val="-4"/>
              </w:rPr>
              <w:t xml:space="preserve"> </w:t>
            </w:r>
            <w:r w:rsidR="00097F92">
              <w:t xml:space="preserve">(работа </w:t>
            </w:r>
            <w:r w:rsidRPr="00FF6B27">
              <w:t>с детской книгой и</w:t>
            </w:r>
            <w:r w:rsidRPr="00FF6B27">
              <w:rPr>
                <w:spacing w:val="-67"/>
              </w:rPr>
              <w:t xml:space="preserve"> </w:t>
            </w:r>
            <w:r w:rsidRPr="00FF6B27">
              <w:t>справочной</w:t>
            </w:r>
            <w:r w:rsidRPr="00FF6B27">
              <w:rPr>
                <w:spacing w:val="1"/>
              </w:rPr>
              <w:t xml:space="preserve"> </w:t>
            </w:r>
            <w:r w:rsidRPr="00FF6B27">
              <w:t>литературой)</w:t>
            </w:r>
          </w:p>
        </w:tc>
        <w:tc>
          <w:tcPr>
            <w:tcW w:w="1701" w:type="dxa"/>
          </w:tcPr>
          <w:p w:rsidR="00FC57E4" w:rsidRPr="00FF6B27" w:rsidRDefault="00FC57E4" w:rsidP="00097F92">
            <w:pPr>
              <w:pStyle w:val="TableParagraph"/>
              <w:ind w:left="7"/>
              <w:jc w:val="center"/>
            </w:pPr>
            <w:r w:rsidRPr="00FF6B27">
              <w:t>2</w:t>
            </w:r>
          </w:p>
        </w:tc>
        <w:tc>
          <w:tcPr>
            <w:tcW w:w="2767" w:type="dxa"/>
          </w:tcPr>
          <w:p w:rsidR="00FC57E4" w:rsidRPr="00FF6B27" w:rsidRDefault="00FC57E4" w:rsidP="009549FE">
            <w:pPr>
              <w:pStyle w:val="TableParagraph"/>
              <w:ind w:left="115" w:right="63"/>
              <w:jc w:val="both"/>
            </w:pPr>
            <w:r w:rsidRPr="00FF6B27">
              <w:t>Книга как источник</w:t>
            </w:r>
            <w:r w:rsidRPr="00FF6B27">
              <w:rPr>
                <w:spacing w:val="-67"/>
              </w:rPr>
              <w:t xml:space="preserve"> </w:t>
            </w:r>
            <w:r w:rsidRPr="00FF6B27">
              <w:t>необходимых</w:t>
            </w:r>
            <w:r w:rsidRPr="00FF6B27">
              <w:rPr>
                <w:spacing w:val="1"/>
              </w:rPr>
              <w:t xml:space="preserve"> </w:t>
            </w:r>
            <w:r w:rsidRPr="00FF6B27">
              <w:t>знаний.</w:t>
            </w:r>
            <w:r w:rsidRPr="00FF6B27">
              <w:rPr>
                <w:spacing w:val="3"/>
              </w:rPr>
              <w:t xml:space="preserve"> </w:t>
            </w:r>
            <w:r w:rsidRPr="00FF6B27">
              <w:t>Элементы</w:t>
            </w:r>
            <w:r w:rsidRPr="00FF6B27">
              <w:rPr>
                <w:spacing w:val="1"/>
              </w:rPr>
              <w:t xml:space="preserve"> </w:t>
            </w:r>
            <w:r w:rsidRPr="00FF6B27">
              <w:t>книги: содержание</w:t>
            </w:r>
            <w:r w:rsidRPr="00FF6B27">
              <w:rPr>
                <w:spacing w:val="1"/>
              </w:rPr>
              <w:t xml:space="preserve"> </w:t>
            </w:r>
            <w:r w:rsidRPr="00FF6B27">
              <w:t>или оглавление,</w:t>
            </w:r>
            <w:r w:rsidRPr="00FF6B27">
              <w:rPr>
                <w:spacing w:val="1"/>
              </w:rPr>
              <w:t xml:space="preserve"> </w:t>
            </w:r>
            <w:r w:rsidRPr="00FF6B27">
              <w:t>аннотация,</w:t>
            </w:r>
            <w:r w:rsidRPr="00FF6B27">
              <w:rPr>
                <w:spacing w:val="1"/>
              </w:rPr>
              <w:t xml:space="preserve"> </w:t>
            </w:r>
            <w:r w:rsidRPr="00FF6B27">
              <w:t>иллюстрация.</w:t>
            </w:r>
          </w:p>
          <w:p w:rsidR="00FC57E4" w:rsidRPr="00FF6B27" w:rsidRDefault="00FC57E4" w:rsidP="009549FE">
            <w:pPr>
              <w:pStyle w:val="TableParagraph"/>
              <w:ind w:left="115" w:right="63"/>
              <w:jc w:val="both"/>
            </w:pPr>
            <w:r w:rsidRPr="00FF6B27">
              <w:t>Выбор книг</w:t>
            </w:r>
            <w:r w:rsidRPr="00FF6B27">
              <w:rPr>
                <w:spacing w:val="-68"/>
              </w:rPr>
              <w:t xml:space="preserve"> </w:t>
            </w:r>
            <w:r>
              <w:t xml:space="preserve">на </w:t>
            </w:r>
            <w:r w:rsidRPr="00FF6B27">
              <w:t>основе</w:t>
            </w:r>
          </w:p>
          <w:p w:rsidR="00FC57E4" w:rsidRPr="00FF6B27" w:rsidRDefault="00FC57E4" w:rsidP="009549FE">
            <w:pPr>
              <w:pStyle w:val="TableParagraph"/>
              <w:ind w:left="115" w:right="63"/>
              <w:jc w:val="both"/>
            </w:pPr>
            <w:r w:rsidRPr="00FF6B27">
              <w:rPr>
                <w:spacing w:val="-1"/>
              </w:rPr>
              <w:t>рекомендательного</w:t>
            </w:r>
            <w:r w:rsidRPr="00FF6B27">
              <w:rPr>
                <w:spacing w:val="-67"/>
              </w:rPr>
              <w:t xml:space="preserve"> </w:t>
            </w:r>
            <w:r w:rsidRPr="00FF6B27">
              <w:t>списка,</w:t>
            </w:r>
          </w:p>
          <w:p w:rsidR="00FC57E4" w:rsidRPr="00FF6B27" w:rsidRDefault="00FC57E4" w:rsidP="009549FE">
            <w:pPr>
              <w:pStyle w:val="TableParagraph"/>
              <w:ind w:left="115" w:right="63"/>
              <w:jc w:val="both"/>
            </w:pPr>
            <w:r w:rsidRPr="00FF6B27">
              <w:t>тематические</w:t>
            </w:r>
            <w:r w:rsidRPr="00FF6B27">
              <w:rPr>
                <w:spacing w:val="-67"/>
              </w:rPr>
              <w:t xml:space="preserve"> </w:t>
            </w:r>
            <w:r w:rsidRPr="00FF6B27">
              <w:t>картотеки</w:t>
            </w:r>
          </w:p>
          <w:p w:rsidR="00FC57E4" w:rsidRPr="00FF6B27" w:rsidRDefault="00FC57E4" w:rsidP="009549FE">
            <w:pPr>
              <w:pStyle w:val="TableParagraph"/>
              <w:ind w:left="115" w:right="63"/>
              <w:jc w:val="both"/>
            </w:pPr>
            <w:r w:rsidRPr="00FF6B27">
              <w:t>библиотеки.</w:t>
            </w:r>
            <w:r w:rsidRPr="00FF6B27">
              <w:rPr>
                <w:spacing w:val="2"/>
              </w:rPr>
              <w:t xml:space="preserve"> </w:t>
            </w:r>
            <w:r w:rsidRPr="00FF6B27">
              <w:t>Книга</w:t>
            </w:r>
            <w:r w:rsidR="009549FE">
              <w:t xml:space="preserve"> </w:t>
            </w:r>
            <w:r w:rsidRPr="00FF6B27">
              <w:t>учебная,</w:t>
            </w:r>
            <w:r w:rsidR="009549FE">
              <w:rPr>
                <w:spacing w:val="-1"/>
              </w:rPr>
              <w:t xml:space="preserve"> </w:t>
            </w:r>
            <w:r w:rsidRPr="00FF6B27">
              <w:rPr>
                <w:spacing w:val="-1"/>
              </w:rPr>
              <w:t>художественная,</w:t>
            </w:r>
            <w:r w:rsidRPr="00FF6B27">
              <w:rPr>
                <w:spacing w:val="-67"/>
              </w:rPr>
              <w:t xml:space="preserve"> </w:t>
            </w:r>
            <w:r w:rsidRPr="00FF6B27">
              <w:t>справочная</w:t>
            </w:r>
          </w:p>
        </w:tc>
        <w:tc>
          <w:tcPr>
            <w:tcW w:w="6741" w:type="dxa"/>
          </w:tcPr>
          <w:p w:rsidR="00FC57E4" w:rsidRPr="009549FE" w:rsidRDefault="00FC57E4" w:rsidP="009549FE">
            <w:pPr>
              <w:pStyle w:val="TableParagraph"/>
              <w:ind w:left="114" w:right="-283"/>
              <w:jc w:val="both"/>
              <w:rPr>
                <w:spacing w:val="-67"/>
              </w:rPr>
            </w:pPr>
            <w:r w:rsidRPr="00FF6B27">
              <w:t>Экскурсия</w:t>
            </w:r>
            <w:r w:rsidRPr="00FF6B27">
              <w:rPr>
                <w:spacing w:val="-5"/>
              </w:rPr>
              <w:t xml:space="preserve"> </w:t>
            </w:r>
            <w:r w:rsidRPr="00FF6B27">
              <w:t>в</w:t>
            </w:r>
            <w:r w:rsidRPr="00FF6B27">
              <w:rPr>
                <w:spacing w:val="-9"/>
              </w:rPr>
              <w:t xml:space="preserve"> </w:t>
            </w:r>
            <w:r w:rsidRPr="00FF6B27">
              <w:t>библиотеку,</w:t>
            </w:r>
            <w:r w:rsidRPr="00FF6B27">
              <w:rPr>
                <w:spacing w:val="-4"/>
              </w:rPr>
              <w:t xml:space="preserve"> </w:t>
            </w:r>
            <w:r w:rsidRPr="00FF6B27">
              <w:t>ориентировка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пространстве</w:t>
            </w:r>
            <w:r w:rsidRPr="00FF6B27">
              <w:rPr>
                <w:spacing w:val="-67"/>
              </w:rPr>
              <w:t xml:space="preserve"> </w:t>
            </w:r>
            <w:r w:rsidR="009549FE">
              <w:rPr>
                <w:spacing w:val="-67"/>
              </w:rPr>
              <w:t xml:space="preserve"> </w:t>
            </w:r>
            <w:r w:rsidRPr="00FF6B27">
              <w:t>школьной библиотеки,</w:t>
            </w:r>
            <w:r w:rsidRPr="00FF6B27">
              <w:rPr>
                <w:spacing w:val="2"/>
              </w:rPr>
              <w:t xml:space="preserve"> </w:t>
            </w:r>
            <w:r w:rsidRPr="00FF6B27">
              <w:t>работа</w:t>
            </w:r>
            <w:r w:rsidRPr="00FF6B27">
              <w:rPr>
                <w:spacing w:val="-2"/>
              </w:rPr>
              <w:t xml:space="preserve"> </w:t>
            </w:r>
            <w:r w:rsidRPr="00FF6B27">
              <w:t>с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тематическим</w:t>
            </w:r>
            <w:r>
              <w:t xml:space="preserve"> </w:t>
            </w:r>
            <w:r w:rsidRPr="00FF6B27">
              <w:t>каталогом.</w:t>
            </w:r>
          </w:p>
          <w:p w:rsidR="00FC57E4" w:rsidRPr="00FF6B27" w:rsidRDefault="00FC57E4" w:rsidP="00FC57E4">
            <w:pPr>
              <w:pStyle w:val="TableParagraph"/>
              <w:spacing w:before="23"/>
              <w:ind w:left="114" w:right="142"/>
              <w:jc w:val="both"/>
            </w:pPr>
            <w:r w:rsidRPr="00FF6B27">
              <w:t>Беседа</w:t>
            </w:r>
            <w:r w:rsidRPr="00FF6B27">
              <w:rPr>
                <w:spacing w:val="-4"/>
              </w:rPr>
              <w:t xml:space="preserve"> </w:t>
            </w:r>
            <w:r w:rsidRPr="00FF6B27">
              <w:t>с</w:t>
            </w:r>
            <w:r w:rsidRPr="00FF6B27">
              <w:rPr>
                <w:spacing w:val="-4"/>
              </w:rPr>
              <w:t xml:space="preserve"> </w:t>
            </w:r>
            <w:r w:rsidRPr="00FF6B27">
              <w:t>библиотекарем на</w:t>
            </w:r>
            <w:r w:rsidRPr="00FF6B27">
              <w:rPr>
                <w:spacing w:val="-4"/>
              </w:rPr>
              <w:t xml:space="preserve"> </w:t>
            </w:r>
            <w:r w:rsidRPr="00FF6B27">
              <w:t>тему</w:t>
            </w:r>
            <w:r w:rsidRPr="00FF6B27">
              <w:rPr>
                <w:spacing w:val="-12"/>
              </w:rPr>
              <w:t xml:space="preserve"> </w:t>
            </w:r>
            <w:r w:rsidRPr="00FF6B27">
              <w:t>важности</w:t>
            </w:r>
            <w:r w:rsidRPr="00FF6B27">
              <w:rPr>
                <w:spacing w:val="-1"/>
              </w:rPr>
              <w:t xml:space="preserve"> </w:t>
            </w:r>
            <w:r w:rsidRPr="00FF6B27">
              <w:t>чтения</w:t>
            </w:r>
            <w:r w:rsidRPr="00FF6B27">
              <w:rPr>
                <w:spacing w:val="-67"/>
              </w:rPr>
              <w:t xml:space="preserve"> </w:t>
            </w:r>
            <w:r w:rsidRPr="00FF6B27">
              <w:t>для</w:t>
            </w:r>
            <w:r w:rsidRPr="00FF6B27">
              <w:rPr>
                <w:spacing w:val="2"/>
              </w:rPr>
              <w:t xml:space="preserve"> </w:t>
            </w:r>
            <w:r w:rsidRPr="00FF6B27">
              <w:t>обучения</w:t>
            </w:r>
            <w:r w:rsidRPr="00FF6B27">
              <w:rPr>
                <w:spacing w:val="1"/>
              </w:rPr>
              <w:t xml:space="preserve"> </w:t>
            </w:r>
            <w:r w:rsidRPr="00FF6B27">
              <w:t>и</w:t>
            </w:r>
            <w:r w:rsidRPr="00FF6B27">
              <w:rPr>
                <w:spacing w:val="2"/>
              </w:rPr>
              <w:t xml:space="preserve"> </w:t>
            </w:r>
            <w:r w:rsidRPr="00FF6B27">
              <w:t>развития.</w:t>
            </w:r>
          </w:p>
          <w:p w:rsidR="00FC57E4" w:rsidRPr="00FF6B27" w:rsidRDefault="00FC57E4" w:rsidP="00FC57E4">
            <w:pPr>
              <w:pStyle w:val="TableParagraph"/>
              <w:spacing w:before="2"/>
              <w:ind w:left="114" w:right="142"/>
              <w:jc w:val="both"/>
            </w:pPr>
            <w:r w:rsidRPr="00FF6B27">
              <w:t>Выбор</w:t>
            </w:r>
            <w:r w:rsidRPr="00FF6B27">
              <w:rPr>
                <w:spacing w:val="-9"/>
              </w:rPr>
              <w:t xml:space="preserve"> </w:t>
            </w:r>
            <w:r w:rsidRPr="00FF6B27">
              <w:t>книги</w:t>
            </w:r>
            <w:r w:rsidRPr="00FF6B27">
              <w:rPr>
                <w:spacing w:val="-5"/>
              </w:rPr>
              <w:t xml:space="preserve"> </w:t>
            </w:r>
            <w:r w:rsidRPr="00FF6B27">
              <w:t>с</w:t>
            </w:r>
            <w:r w:rsidRPr="00FF6B27">
              <w:rPr>
                <w:spacing w:val="-7"/>
              </w:rPr>
              <w:t xml:space="preserve"> </w:t>
            </w:r>
            <w:r w:rsidRPr="00FF6B27">
              <w:t>учётом</w:t>
            </w:r>
            <w:r w:rsidRPr="00FF6B27">
              <w:rPr>
                <w:spacing w:val="-3"/>
              </w:rPr>
              <w:t xml:space="preserve"> </w:t>
            </w:r>
            <w:r w:rsidRPr="00FF6B27">
              <w:t>рекомендательного</w:t>
            </w:r>
            <w:r w:rsidRPr="00FF6B27">
              <w:rPr>
                <w:spacing w:val="-1"/>
              </w:rPr>
              <w:t xml:space="preserve"> </w:t>
            </w:r>
            <w:r w:rsidRPr="00FF6B27">
              <w:t>списка,</w:t>
            </w:r>
            <w:r w:rsidRPr="00FF6B27">
              <w:rPr>
                <w:spacing w:val="-67"/>
              </w:rPr>
              <w:t xml:space="preserve"> </w:t>
            </w:r>
            <w:r w:rsidRPr="00FF6B27">
              <w:t>по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тематическому</w:t>
            </w:r>
            <w:r w:rsidRPr="00FF6B27">
              <w:rPr>
                <w:spacing w:val="-10"/>
              </w:rPr>
              <w:t xml:space="preserve"> </w:t>
            </w:r>
            <w:r w:rsidRPr="00FF6B27">
              <w:t>каталогу</w:t>
            </w:r>
            <w:r w:rsidRPr="00FF6B27">
              <w:rPr>
                <w:spacing w:val="-3"/>
              </w:rPr>
              <w:t xml:space="preserve"> </w:t>
            </w:r>
            <w:r w:rsidRPr="00FF6B27">
              <w:t>в</w:t>
            </w:r>
            <w:r w:rsidRPr="00FF6B27">
              <w:rPr>
                <w:spacing w:val="-2"/>
              </w:rPr>
              <w:t xml:space="preserve"> </w:t>
            </w:r>
            <w:r w:rsidRPr="00FF6B27">
              <w:t>библиотеке.</w:t>
            </w:r>
          </w:p>
          <w:p w:rsidR="00FC57E4" w:rsidRPr="00FF6B27" w:rsidRDefault="00FC57E4" w:rsidP="00FC57E4">
            <w:pPr>
              <w:pStyle w:val="TableParagraph"/>
              <w:tabs>
                <w:tab w:val="left" w:pos="6741"/>
              </w:tabs>
              <w:ind w:left="114" w:right="142"/>
              <w:jc w:val="both"/>
            </w:pPr>
            <w:r w:rsidRPr="00FF6B27">
              <w:t>Сравнение книг по теме, автору, заголовку,</w:t>
            </w:r>
            <w:r w:rsidRPr="00FF6B27">
              <w:rPr>
                <w:spacing w:val="1"/>
              </w:rPr>
              <w:t xml:space="preserve"> </w:t>
            </w:r>
            <w:r w:rsidRPr="00FF6B27">
              <w:t>ориентировка</w:t>
            </w:r>
            <w:r w:rsidRPr="00FF6B27">
              <w:rPr>
                <w:spacing w:val="-8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содержании</w:t>
            </w:r>
            <w:r w:rsidRPr="00FF6B27">
              <w:rPr>
                <w:spacing w:val="-4"/>
              </w:rPr>
              <w:t xml:space="preserve"> </w:t>
            </w:r>
            <w:r w:rsidRPr="00FF6B27">
              <w:t>книги/учебника</w:t>
            </w:r>
            <w:r>
              <w:t xml:space="preserve"> </w:t>
            </w:r>
            <w:r w:rsidRPr="00FF6B27">
              <w:t>по</w:t>
            </w:r>
            <w:r w:rsidRPr="00FF6B27">
              <w:rPr>
                <w:spacing w:val="-13"/>
              </w:rPr>
              <w:t xml:space="preserve"> </w:t>
            </w:r>
            <w:r w:rsidRPr="00FF6B27">
              <w:t>оглавлению,</w:t>
            </w:r>
            <w:r w:rsidRPr="00FF6B27">
              <w:rPr>
                <w:spacing w:val="-9"/>
              </w:rPr>
              <w:t xml:space="preserve"> </w:t>
            </w:r>
            <w:r w:rsidRPr="00FF6B27">
              <w:t>аннотации,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предисловию,</w:t>
            </w:r>
            <w:r w:rsidRPr="00FF6B27">
              <w:rPr>
                <w:spacing w:val="-3"/>
              </w:rPr>
              <w:t xml:space="preserve"> </w:t>
            </w:r>
            <w:r w:rsidRPr="00FF6B27">
              <w:t>условным</w:t>
            </w:r>
            <w:r w:rsidRPr="00FF6B27">
              <w:rPr>
                <w:spacing w:val="-67"/>
              </w:rPr>
              <w:t xml:space="preserve"> </w:t>
            </w:r>
            <w:r w:rsidRPr="00FF6B27">
              <w:t>обозначениям.</w:t>
            </w:r>
          </w:p>
          <w:p w:rsidR="00FC57E4" w:rsidRPr="00FF6B27" w:rsidRDefault="00FC57E4" w:rsidP="00FC57E4">
            <w:pPr>
              <w:pStyle w:val="TableParagraph"/>
              <w:tabs>
                <w:tab w:val="left" w:pos="6880"/>
              </w:tabs>
              <w:ind w:left="114" w:right="142"/>
              <w:jc w:val="both"/>
            </w:pPr>
            <w:r w:rsidRPr="00FF6B27">
              <w:t>Рассказ</w:t>
            </w:r>
            <w:r w:rsidRPr="00FF6B27">
              <w:rPr>
                <w:spacing w:val="-7"/>
              </w:rPr>
              <w:t xml:space="preserve"> </w:t>
            </w:r>
            <w:r w:rsidRPr="00FF6B27">
              <w:t>о</w:t>
            </w:r>
            <w:r w:rsidRPr="00FF6B27">
              <w:rPr>
                <w:spacing w:val="-8"/>
              </w:rPr>
              <w:t xml:space="preserve"> </w:t>
            </w:r>
            <w:r w:rsidRPr="00FF6B27">
              <w:t>прочитанной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книге</w:t>
            </w:r>
            <w:r w:rsidRPr="00FF6B27">
              <w:rPr>
                <w:spacing w:val="-6"/>
              </w:rPr>
              <w:t xml:space="preserve"> </w:t>
            </w:r>
            <w:r w:rsidRPr="00FF6B27">
              <w:t>с</w:t>
            </w:r>
            <w:r w:rsidRPr="00FF6B27">
              <w:rPr>
                <w:spacing w:val="-6"/>
              </w:rPr>
              <w:t xml:space="preserve"> </w:t>
            </w:r>
            <w:r w:rsidRPr="00FF6B27">
              <w:t>использованием</w:t>
            </w:r>
            <w:r w:rsidRPr="00FF6B27">
              <w:rPr>
                <w:spacing w:val="-67"/>
              </w:rPr>
              <w:t xml:space="preserve"> </w:t>
            </w:r>
            <w:r w:rsidRPr="00FF6B27">
              <w:t>изученных</w:t>
            </w:r>
            <w:r w:rsidRPr="00FF6B27">
              <w:rPr>
                <w:spacing w:val="-1"/>
              </w:rPr>
              <w:t xml:space="preserve"> </w:t>
            </w:r>
            <w:r w:rsidRPr="00FF6B27">
              <w:t>понятий.</w:t>
            </w:r>
          </w:p>
          <w:p w:rsidR="00FC57E4" w:rsidRPr="00FF6B27" w:rsidRDefault="00FC57E4" w:rsidP="00FC57E4">
            <w:pPr>
              <w:pStyle w:val="TableParagraph"/>
              <w:tabs>
                <w:tab w:val="left" w:pos="6880"/>
              </w:tabs>
              <w:ind w:left="114" w:right="142"/>
              <w:jc w:val="both"/>
            </w:pPr>
            <w:r w:rsidRPr="00FF6B27">
              <w:t>Составление</w:t>
            </w:r>
            <w:r w:rsidRPr="00FF6B27">
              <w:rPr>
                <w:spacing w:val="-6"/>
              </w:rPr>
              <w:t xml:space="preserve"> </w:t>
            </w:r>
            <w:r w:rsidRPr="00FF6B27">
              <w:t>списка</w:t>
            </w:r>
            <w:r w:rsidRPr="00FF6B27">
              <w:rPr>
                <w:spacing w:val="-5"/>
              </w:rPr>
              <w:t xml:space="preserve"> </w:t>
            </w:r>
            <w:r w:rsidRPr="00FF6B27">
              <w:t>прочитанных</w:t>
            </w:r>
            <w:r w:rsidRPr="00FF6B27">
              <w:rPr>
                <w:spacing w:val="-8"/>
              </w:rPr>
              <w:t xml:space="preserve"> </w:t>
            </w:r>
            <w:r w:rsidRPr="00FF6B27">
              <w:t>книг.</w:t>
            </w:r>
          </w:p>
          <w:p w:rsidR="00FC57E4" w:rsidRPr="00FF6B27" w:rsidRDefault="00FC57E4" w:rsidP="00FC57E4">
            <w:pPr>
              <w:pStyle w:val="TableParagraph"/>
              <w:tabs>
                <w:tab w:val="left" w:pos="6880"/>
              </w:tabs>
              <w:spacing w:before="17"/>
              <w:ind w:left="114" w:right="142"/>
              <w:jc w:val="both"/>
            </w:pPr>
            <w:r w:rsidRPr="00FF6B27">
              <w:t>Группировка</w:t>
            </w:r>
            <w:r w:rsidRPr="00FF6B27">
              <w:rPr>
                <w:spacing w:val="-6"/>
              </w:rPr>
              <w:t xml:space="preserve"> </w:t>
            </w:r>
            <w:r w:rsidRPr="00FF6B27">
              <w:t>книг</w:t>
            </w:r>
            <w:r w:rsidRPr="00FF6B27">
              <w:rPr>
                <w:spacing w:val="-3"/>
              </w:rPr>
              <w:t xml:space="preserve"> </w:t>
            </w:r>
            <w:r w:rsidRPr="00FF6B27">
              <w:t>по</w:t>
            </w:r>
            <w:r w:rsidRPr="00FF6B27">
              <w:rPr>
                <w:spacing w:val="-7"/>
              </w:rPr>
              <w:t xml:space="preserve"> </w:t>
            </w:r>
            <w:r w:rsidRPr="00FF6B27">
              <w:t>изученным</w:t>
            </w:r>
            <w:r w:rsidRPr="00FF6B27">
              <w:rPr>
                <w:spacing w:val="-2"/>
              </w:rPr>
              <w:t xml:space="preserve"> </w:t>
            </w:r>
            <w:r w:rsidRPr="00FF6B27">
              <w:t>разделам</w:t>
            </w:r>
            <w:r w:rsidRPr="00FF6B27">
              <w:rPr>
                <w:spacing w:val="-1"/>
              </w:rPr>
              <w:t xml:space="preserve"> </w:t>
            </w:r>
            <w:r w:rsidRPr="00FF6B27">
              <w:t>и</w:t>
            </w:r>
            <w:r w:rsidRPr="00FF6B27">
              <w:rPr>
                <w:spacing w:val="-2"/>
              </w:rPr>
              <w:t xml:space="preserve"> </w:t>
            </w:r>
            <w:r w:rsidRPr="00FF6B27">
              <w:t>темам.</w:t>
            </w:r>
          </w:p>
          <w:p w:rsidR="00FC57E4" w:rsidRPr="00FF6B27" w:rsidRDefault="00FC57E4" w:rsidP="009549FE">
            <w:pPr>
              <w:pStyle w:val="TableParagraph"/>
              <w:tabs>
                <w:tab w:val="left" w:pos="6741"/>
              </w:tabs>
              <w:ind w:left="114"/>
              <w:jc w:val="both"/>
            </w:pPr>
            <w:r w:rsidRPr="00FF6B27">
              <w:t>Поиск</w:t>
            </w:r>
            <w:r w:rsidRPr="00FF6B27">
              <w:rPr>
                <w:spacing w:val="-4"/>
              </w:rPr>
              <w:t xml:space="preserve"> </w:t>
            </w:r>
            <w:r w:rsidRPr="00FF6B27">
              <w:t>необходимой</w:t>
            </w:r>
            <w:r w:rsidRPr="00FF6B27">
              <w:rPr>
                <w:spacing w:val="-4"/>
              </w:rPr>
              <w:t xml:space="preserve"> </w:t>
            </w:r>
            <w:r w:rsidRPr="00FF6B27">
              <w:t>информации</w:t>
            </w:r>
            <w:r w:rsidRPr="00FF6B27">
              <w:rPr>
                <w:spacing w:val="-3"/>
              </w:rPr>
              <w:t xml:space="preserve"> </w:t>
            </w:r>
            <w:r w:rsidRPr="00FF6B27">
              <w:t>в</w:t>
            </w:r>
            <w:r w:rsidRPr="00FF6B27">
              <w:rPr>
                <w:spacing w:val="-8"/>
              </w:rPr>
              <w:t xml:space="preserve"> </w:t>
            </w:r>
            <w:r w:rsidRPr="00FF6B27">
              <w:t>словарях</w:t>
            </w:r>
            <w:r w:rsidR="009549FE">
              <w:t xml:space="preserve"> </w:t>
            </w:r>
            <w:r w:rsidRPr="00FF6B27">
              <w:t>и</w:t>
            </w:r>
            <w:r w:rsidRPr="00FF6B27">
              <w:rPr>
                <w:spacing w:val="-5"/>
              </w:rPr>
              <w:t xml:space="preserve"> </w:t>
            </w:r>
            <w:r w:rsidRPr="00FF6B27">
              <w:t>справочниках</w:t>
            </w:r>
            <w:r w:rsidRPr="00FF6B27">
              <w:rPr>
                <w:spacing w:val="-6"/>
              </w:rPr>
              <w:t xml:space="preserve"> </w:t>
            </w:r>
            <w:r w:rsidRPr="00FF6B27">
              <w:t>об</w:t>
            </w:r>
            <w:r w:rsidRPr="00FF6B27">
              <w:rPr>
                <w:spacing w:val="-4"/>
              </w:rPr>
              <w:t xml:space="preserve"> </w:t>
            </w:r>
            <w:r w:rsidRPr="00FF6B27">
              <w:t>авторах</w:t>
            </w:r>
            <w:r w:rsidRPr="00FF6B27">
              <w:rPr>
                <w:spacing w:val="-8"/>
              </w:rPr>
              <w:t xml:space="preserve"> </w:t>
            </w:r>
            <w:r w:rsidRPr="00FF6B27">
              <w:t>изученных</w:t>
            </w:r>
            <w:r w:rsidRPr="00FF6B27">
              <w:rPr>
                <w:spacing w:val="-9"/>
              </w:rPr>
              <w:t xml:space="preserve"> </w:t>
            </w:r>
            <w:r w:rsidRPr="00FF6B27">
              <w:t>произведений.</w:t>
            </w:r>
            <w:r w:rsidRPr="00FF6B27">
              <w:rPr>
                <w:spacing w:val="-68"/>
              </w:rPr>
              <w:t xml:space="preserve"> </w:t>
            </w:r>
            <w:r w:rsidRPr="00FF6B27">
              <w:t>Рассказ о своих любимых книгах по предложенному</w:t>
            </w:r>
            <w:r w:rsidRPr="00FF6B27">
              <w:rPr>
                <w:spacing w:val="-67"/>
              </w:rPr>
              <w:t xml:space="preserve"> </w:t>
            </w:r>
            <w:r w:rsidRPr="00FF6B27">
              <w:t>алгоритму.</w:t>
            </w:r>
          </w:p>
          <w:p w:rsidR="00FC57E4" w:rsidRPr="00FF6B27" w:rsidRDefault="00FC57E4" w:rsidP="00FC57E4">
            <w:pPr>
              <w:pStyle w:val="TableParagraph"/>
              <w:tabs>
                <w:tab w:val="left" w:pos="6741"/>
              </w:tabs>
              <w:spacing w:before="11"/>
              <w:ind w:left="114"/>
              <w:jc w:val="both"/>
            </w:pPr>
            <w:r w:rsidRPr="00FF6B27">
              <w:t>Рекомендации по</w:t>
            </w:r>
            <w:r w:rsidRPr="00FF6B27">
              <w:rPr>
                <w:spacing w:val="-7"/>
              </w:rPr>
              <w:t xml:space="preserve"> </w:t>
            </w:r>
            <w:r w:rsidRPr="00FF6B27">
              <w:t>летнему</w:t>
            </w:r>
            <w:r w:rsidRPr="00FF6B27">
              <w:rPr>
                <w:spacing w:val="-14"/>
              </w:rPr>
              <w:t xml:space="preserve"> </w:t>
            </w:r>
            <w:r w:rsidRPr="00FF6B27">
              <w:t>чтению,</w:t>
            </w:r>
            <w:r w:rsidRPr="00FF6B27">
              <w:rPr>
                <w:spacing w:val="-1"/>
              </w:rPr>
              <w:t xml:space="preserve"> </w:t>
            </w:r>
            <w:r w:rsidRPr="00FF6B27">
              <w:t>оформление</w:t>
            </w:r>
            <w:r>
              <w:t xml:space="preserve"> </w:t>
            </w:r>
            <w:r w:rsidRPr="00FF6B27">
              <w:t>дневника</w:t>
            </w:r>
            <w:r w:rsidRPr="00FF6B27">
              <w:rPr>
                <w:spacing w:val="-2"/>
              </w:rPr>
              <w:t xml:space="preserve"> </w:t>
            </w:r>
            <w:r w:rsidRPr="00FF6B27">
              <w:t>читателя</w:t>
            </w:r>
          </w:p>
        </w:tc>
      </w:tr>
      <w:tr w:rsidR="007937BD" w:rsidRPr="00FF6B27" w:rsidTr="003D36B6">
        <w:trPr>
          <w:gridAfter w:val="1"/>
          <w:wAfter w:w="283" w:type="dxa"/>
          <w:trHeight w:val="350"/>
        </w:trPr>
        <w:tc>
          <w:tcPr>
            <w:tcW w:w="3257" w:type="dxa"/>
            <w:gridSpan w:val="2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t>Резервное</w:t>
            </w:r>
            <w:r w:rsidRPr="00FF6B27">
              <w:rPr>
                <w:spacing w:val="-5"/>
              </w:rPr>
              <w:t xml:space="preserve"> </w:t>
            </w:r>
            <w:r w:rsidRPr="00FF6B27">
              <w:t>время</w:t>
            </w:r>
          </w:p>
        </w:tc>
        <w:tc>
          <w:tcPr>
            <w:tcW w:w="1701" w:type="dxa"/>
          </w:tcPr>
          <w:p w:rsidR="007937BD" w:rsidRPr="00FF6B27" w:rsidRDefault="000C5548" w:rsidP="00FC57E4">
            <w:pPr>
              <w:pStyle w:val="TableParagraph"/>
              <w:ind w:left="7"/>
              <w:jc w:val="center"/>
            </w:pPr>
            <w:r w:rsidRPr="00FF6B27">
              <w:t>8</w:t>
            </w:r>
          </w:p>
        </w:tc>
        <w:tc>
          <w:tcPr>
            <w:tcW w:w="2767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6741" w:type="dxa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</w:tr>
      <w:tr w:rsidR="007937BD" w:rsidRPr="00FF6B27" w:rsidTr="0024689D">
        <w:trPr>
          <w:gridAfter w:val="1"/>
          <w:wAfter w:w="283" w:type="dxa"/>
          <w:trHeight w:val="696"/>
        </w:trPr>
        <w:tc>
          <w:tcPr>
            <w:tcW w:w="3257" w:type="dxa"/>
            <w:gridSpan w:val="2"/>
            <w:shd w:val="clear" w:color="auto" w:fill="D9D9D9" w:themeFill="background1" w:themeFillShade="D9"/>
          </w:tcPr>
          <w:p w:rsidR="007937BD" w:rsidRPr="00FF6B27" w:rsidRDefault="000C5548" w:rsidP="00FF6B27">
            <w:pPr>
              <w:pStyle w:val="TableParagraph"/>
              <w:jc w:val="both"/>
            </w:pPr>
            <w:r w:rsidRPr="00FF6B27">
              <w:rPr>
                <w:spacing w:val="-3"/>
              </w:rPr>
              <w:t>ОБЩЕЕ</w:t>
            </w:r>
            <w:r w:rsidRPr="00FF6B27">
              <w:rPr>
                <w:spacing w:val="-14"/>
              </w:rPr>
              <w:t xml:space="preserve"> </w:t>
            </w:r>
            <w:r w:rsidRPr="00FF6B27">
              <w:rPr>
                <w:spacing w:val="-2"/>
              </w:rPr>
              <w:t>ЧИСЛО</w:t>
            </w:r>
            <w:r w:rsidRPr="00FF6B27">
              <w:rPr>
                <w:spacing w:val="-14"/>
              </w:rPr>
              <w:t xml:space="preserve"> </w:t>
            </w:r>
            <w:r w:rsidRPr="00FF6B27">
              <w:rPr>
                <w:spacing w:val="-2"/>
              </w:rPr>
              <w:t>ЧАСОВ</w:t>
            </w:r>
          </w:p>
          <w:p w:rsidR="007937BD" w:rsidRPr="00FF6B27" w:rsidRDefault="000C5548" w:rsidP="00FF6B27">
            <w:pPr>
              <w:pStyle w:val="TableParagraph"/>
              <w:spacing w:before="23"/>
              <w:jc w:val="both"/>
            </w:pPr>
            <w:r w:rsidRPr="00FF6B27">
              <w:t>ПО</w:t>
            </w:r>
            <w:r w:rsidRPr="00FF6B27">
              <w:rPr>
                <w:spacing w:val="3"/>
              </w:rPr>
              <w:t xml:space="preserve"> </w:t>
            </w:r>
            <w:r w:rsidRPr="00FF6B27">
              <w:t>ПРОГРАММЕ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937BD" w:rsidRPr="00FF6B27" w:rsidRDefault="000C5548" w:rsidP="00FF6B27">
            <w:pPr>
              <w:pStyle w:val="TableParagraph"/>
              <w:ind w:left="622" w:right="608"/>
              <w:jc w:val="both"/>
            </w:pPr>
            <w:r w:rsidRPr="00FF6B27">
              <w:t>136</w:t>
            </w:r>
          </w:p>
        </w:tc>
        <w:tc>
          <w:tcPr>
            <w:tcW w:w="2767" w:type="dxa"/>
            <w:shd w:val="clear" w:color="auto" w:fill="D9D9D9" w:themeFill="background1" w:themeFillShade="D9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  <w:tc>
          <w:tcPr>
            <w:tcW w:w="6741" w:type="dxa"/>
            <w:shd w:val="clear" w:color="auto" w:fill="D9D9D9" w:themeFill="background1" w:themeFillShade="D9"/>
          </w:tcPr>
          <w:p w:rsidR="007937BD" w:rsidRPr="00FF6B27" w:rsidRDefault="007937BD" w:rsidP="00FF6B27">
            <w:pPr>
              <w:pStyle w:val="TableParagraph"/>
              <w:ind w:left="0"/>
              <w:jc w:val="both"/>
            </w:pPr>
          </w:p>
        </w:tc>
      </w:tr>
    </w:tbl>
    <w:p w:rsidR="007937BD" w:rsidRPr="00FF6B27" w:rsidRDefault="007937BD" w:rsidP="00FF6B27">
      <w:pPr>
        <w:jc w:val="both"/>
        <w:sectPr w:rsidR="007937BD" w:rsidRPr="00FF6B27">
          <w:pgSz w:w="16850" w:h="11910" w:orient="landscape"/>
          <w:pgMar w:top="1180" w:right="980" w:bottom="940" w:left="1000" w:header="710" w:footer="682" w:gutter="0"/>
          <w:cols w:space="720"/>
        </w:sectPr>
      </w:pPr>
    </w:p>
    <w:p w:rsidR="007937BD" w:rsidRPr="00FC57E4" w:rsidRDefault="000C5548" w:rsidP="00FC57E4">
      <w:pPr>
        <w:pStyle w:val="2"/>
        <w:numPr>
          <w:ilvl w:val="0"/>
          <w:numId w:val="7"/>
        </w:numPr>
        <w:tabs>
          <w:tab w:val="left" w:pos="347"/>
        </w:tabs>
        <w:jc w:val="center"/>
        <w:rPr>
          <w:sz w:val="22"/>
          <w:szCs w:val="22"/>
        </w:rPr>
      </w:pPr>
      <w:r w:rsidRPr="00FC57E4">
        <w:rPr>
          <w:sz w:val="22"/>
          <w:szCs w:val="22"/>
        </w:rPr>
        <w:lastRenderedPageBreak/>
        <w:t>КЛАСС</w:t>
      </w:r>
    </w:p>
    <w:p w:rsidR="007937BD" w:rsidRPr="00FC57E4" w:rsidRDefault="007937BD">
      <w:pPr>
        <w:pStyle w:val="a3"/>
        <w:spacing w:before="2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08"/>
        <w:gridCol w:w="42"/>
      </w:tblGrid>
      <w:tr w:rsidR="007937BD" w:rsidRPr="00FC57E4" w:rsidTr="000D0496">
        <w:trPr>
          <w:gridAfter w:val="1"/>
          <w:wAfter w:w="42" w:type="dxa"/>
          <w:trHeight w:val="1041"/>
        </w:trPr>
        <w:tc>
          <w:tcPr>
            <w:tcW w:w="591" w:type="dxa"/>
            <w:vAlign w:val="center"/>
          </w:tcPr>
          <w:p w:rsidR="007937BD" w:rsidRPr="00FC57E4" w:rsidRDefault="000C5548" w:rsidP="000D0496">
            <w:pPr>
              <w:pStyle w:val="TableParagraph"/>
              <w:ind w:right="73" w:firstLine="50"/>
              <w:jc w:val="center"/>
            </w:pPr>
            <w:r w:rsidRPr="00FC57E4">
              <w:t>№</w:t>
            </w:r>
            <w:r w:rsidRPr="00FC57E4">
              <w:rPr>
                <w:spacing w:val="-67"/>
              </w:rPr>
              <w:t xml:space="preserve"> </w:t>
            </w:r>
            <w:r w:rsidRPr="00FC57E4">
              <w:t>п/п</w:t>
            </w:r>
          </w:p>
        </w:tc>
        <w:tc>
          <w:tcPr>
            <w:tcW w:w="2593" w:type="dxa"/>
            <w:vAlign w:val="center"/>
          </w:tcPr>
          <w:p w:rsidR="007937BD" w:rsidRPr="00FC57E4" w:rsidRDefault="000C5548" w:rsidP="000D0496">
            <w:pPr>
              <w:pStyle w:val="TableParagraph"/>
              <w:ind w:left="419" w:firstLine="7"/>
              <w:jc w:val="center"/>
            </w:pPr>
            <w:r w:rsidRPr="00FC57E4">
              <w:t>Наименование</w:t>
            </w:r>
          </w:p>
          <w:p w:rsidR="007937BD" w:rsidRPr="00FC57E4" w:rsidRDefault="000C5548" w:rsidP="000D0496">
            <w:pPr>
              <w:pStyle w:val="TableParagraph"/>
              <w:ind w:left="167" w:right="142" w:firstLine="252"/>
              <w:jc w:val="center"/>
            </w:pPr>
            <w:r w:rsidRPr="00FC57E4">
              <w:t>разделов и тем</w:t>
            </w:r>
            <w:r w:rsidRPr="00FC57E4">
              <w:rPr>
                <w:spacing w:val="1"/>
              </w:rPr>
              <w:t xml:space="preserve"> </w:t>
            </w:r>
            <w:r w:rsidRPr="00FC57E4">
              <w:t>учебного</w:t>
            </w:r>
            <w:r w:rsidRPr="00FC57E4">
              <w:rPr>
                <w:spacing w:val="-13"/>
              </w:rPr>
              <w:t xml:space="preserve"> </w:t>
            </w:r>
            <w:r w:rsidRPr="00FC57E4">
              <w:t>предмета</w:t>
            </w:r>
          </w:p>
        </w:tc>
        <w:tc>
          <w:tcPr>
            <w:tcW w:w="1613" w:type="dxa"/>
            <w:vAlign w:val="center"/>
          </w:tcPr>
          <w:p w:rsidR="007937BD" w:rsidRPr="00FC57E4" w:rsidRDefault="000C5548" w:rsidP="000D0496">
            <w:pPr>
              <w:pStyle w:val="TableParagraph"/>
              <w:ind w:left="477" w:right="75" w:hanging="360"/>
              <w:jc w:val="center"/>
            </w:pPr>
            <w:r w:rsidRPr="00FC57E4">
              <w:rPr>
                <w:spacing w:val="-1"/>
              </w:rPr>
              <w:t>Количество</w:t>
            </w:r>
            <w:r w:rsidRPr="00FC57E4">
              <w:rPr>
                <w:spacing w:val="-67"/>
              </w:rPr>
              <w:t xml:space="preserve"> </w:t>
            </w:r>
            <w:r w:rsidRPr="00FC57E4">
              <w:t>часов</w:t>
            </w:r>
          </w:p>
        </w:tc>
        <w:tc>
          <w:tcPr>
            <w:tcW w:w="2860" w:type="dxa"/>
            <w:vAlign w:val="center"/>
          </w:tcPr>
          <w:p w:rsidR="007937BD" w:rsidRPr="00FC57E4" w:rsidRDefault="000C5548" w:rsidP="000D0496">
            <w:pPr>
              <w:pStyle w:val="TableParagraph"/>
              <w:ind w:left="729" w:right="590" w:hanging="108"/>
              <w:jc w:val="center"/>
            </w:pPr>
            <w:r w:rsidRPr="00FC57E4">
              <w:rPr>
                <w:spacing w:val="-1"/>
              </w:rPr>
              <w:t>Программное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содержание</w:t>
            </w:r>
          </w:p>
        </w:tc>
        <w:tc>
          <w:tcPr>
            <w:tcW w:w="6908" w:type="dxa"/>
            <w:vAlign w:val="center"/>
          </w:tcPr>
          <w:p w:rsidR="007937BD" w:rsidRPr="00FC57E4" w:rsidRDefault="007937BD" w:rsidP="000D0496">
            <w:pPr>
              <w:pStyle w:val="TableParagraph"/>
              <w:ind w:left="0"/>
              <w:jc w:val="center"/>
              <w:rPr>
                <w:b/>
              </w:rPr>
            </w:pPr>
          </w:p>
          <w:p w:rsidR="007937BD" w:rsidRPr="00FC57E4" w:rsidRDefault="000C5548" w:rsidP="000D0496">
            <w:pPr>
              <w:pStyle w:val="TableParagraph"/>
              <w:ind w:left="794"/>
              <w:jc w:val="center"/>
            </w:pPr>
            <w:r w:rsidRPr="00FC57E4">
              <w:t>Характеристика</w:t>
            </w:r>
            <w:r w:rsidRPr="00FC57E4">
              <w:rPr>
                <w:spacing w:val="-9"/>
              </w:rPr>
              <w:t xml:space="preserve"> </w:t>
            </w:r>
            <w:r w:rsidRPr="00FC57E4">
              <w:t>деятельности</w:t>
            </w:r>
            <w:r w:rsidRPr="00FC57E4">
              <w:rPr>
                <w:spacing w:val="-6"/>
              </w:rPr>
              <w:t xml:space="preserve"> </w:t>
            </w:r>
            <w:r w:rsidRPr="00FC57E4">
              <w:t>обучающихся</w:t>
            </w:r>
          </w:p>
        </w:tc>
      </w:tr>
      <w:tr w:rsidR="000D0496" w:rsidRPr="00FC57E4" w:rsidTr="000D0496">
        <w:trPr>
          <w:gridAfter w:val="1"/>
          <w:wAfter w:w="42" w:type="dxa"/>
          <w:trHeight w:val="7832"/>
        </w:trPr>
        <w:tc>
          <w:tcPr>
            <w:tcW w:w="591" w:type="dxa"/>
          </w:tcPr>
          <w:p w:rsidR="000D0496" w:rsidRPr="00FC57E4" w:rsidRDefault="000D0496" w:rsidP="00097F92">
            <w:pPr>
              <w:pStyle w:val="TableParagraph"/>
              <w:jc w:val="center"/>
            </w:pPr>
            <w:r w:rsidRPr="00FC57E4">
              <w:t>1</w:t>
            </w:r>
          </w:p>
        </w:tc>
        <w:tc>
          <w:tcPr>
            <w:tcW w:w="2593" w:type="dxa"/>
          </w:tcPr>
          <w:p w:rsidR="000D0496" w:rsidRPr="00FC57E4" w:rsidRDefault="000D0496" w:rsidP="000D0496">
            <w:pPr>
              <w:pStyle w:val="TableParagraph"/>
              <w:ind w:left="117" w:right="773"/>
              <w:jc w:val="both"/>
            </w:pPr>
            <w:r w:rsidRPr="00FC57E4">
              <w:rPr>
                <w:spacing w:val="-1"/>
              </w:rPr>
              <w:t>Произведения</w:t>
            </w:r>
            <w:r w:rsidRPr="00FC57E4">
              <w:rPr>
                <w:spacing w:val="-68"/>
              </w:rPr>
              <w:t xml:space="preserve"> </w:t>
            </w:r>
            <w:r w:rsidRPr="00FC57E4">
              <w:t>о Родине и её</w:t>
            </w:r>
            <w:r w:rsidRPr="00FC57E4">
              <w:rPr>
                <w:spacing w:val="1"/>
              </w:rPr>
              <w:t xml:space="preserve"> </w:t>
            </w:r>
            <w:r w:rsidRPr="00FC57E4">
              <w:t>истории</w:t>
            </w:r>
          </w:p>
        </w:tc>
        <w:tc>
          <w:tcPr>
            <w:tcW w:w="1613" w:type="dxa"/>
          </w:tcPr>
          <w:p w:rsidR="000D0496" w:rsidRPr="00FC57E4" w:rsidRDefault="000D0496" w:rsidP="000D0496">
            <w:pPr>
              <w:pStyle w:val="TableParagraph"/>
              <w:ind w:left="25"/>
              <w:jc w:val="center"/>
            </w:pPr>
            <w:r w:rsidRPr="00FC57E4">
              <w:t>6</w:t>
            </w:r>
          </w:p>
        </w:tc>
        <w:tc>
          <w:tcPr>
            <w:tcW w:w="2860" w:type="dxa"/>
          </w:tcPr>
          <w:p w:rsidR="000D0496" w:rsidRPr="00FC57E4" w:rsidRDefault="000D0496" w:rsidP="000D0496">
            <w:pPr>
              <w:pStyle w:val="TableParagraph"/>
              <w:ind w:left="117"/>
            </w:pPr>
            <w:r w:rsidRPr="00FC57E4">
              <w:t>Любовь к Родине и её</w:t>
            </w:r>
            <w:r w:rsidRPr="00FC57E4">
              <w:rPr>
                <w:spacing w:val="-67"/>
              </w:rPr>
              <w:t xml:space="preserve"> </w:t>
            </w:r>
            <w:r w:rsidRPr="00FC57E4">
              <w:t>история</w:t>
            </w:r>
            <w:r w:rsidRPr="00FC57E4">
              <w:rPr>
                <w:spacing w:val="1"/>
              </w:rPr>
              <w:t xml:space="preserve"> </w:t>
            </w:r>
            <w:r w:rsidRPr="00FC57E4">
              <w:t>–</w:t>
            </w:r>
            <w:r w:rsidRPr="00FC57E4">
              <w:rPr>
                <w:spacing w:val="5"/>
              </w:rPr>
              <w:t xml:space="preserve"> </w:t>
            </w:r>
            <w:r w:rsidRPr="00FC57E4">
              <w:t>важные</w:t>
            </w:r>
            <w:r w:rsidRPr="00FC57E4">
              <w:rPr>
                <w:spacing w:val="1"/>
              </w:rPr>
              <w:t xml:space="preserve"> </w:t>
            </w:r>
            <w:r w:rsidRPr="00FC57E4">
              <w:t>темы 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литературы. Чувство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t>любви</w:t>
            </w:r>
            <w:r w:rsidRPr="00FC57E4">
              <w:rPr>
                <w:spacing w:val="1"/>
              </w:rPr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Родине,</w:t>
            </w:r>
            <w:r w:rsidRPr="00FC57E4">
              <w:rPr>
                <w:spacing w:val="1"/>
              </w:rPr>
              <w:t xml:space="preserve"> </w:t>
            </w:r>
            <w:r w:rsidRPr="00FC57E4">
              <w:t>сопричастность</w:t>
            </w:r>
            <w:r>
              <w:t xml:space="preserve"> </w:t>
            </w:r>
            <w:r w:rsidRPr="00FC57E4">
              <w:t>к прошлому и</w:t>
            </w:r>
            <w:r w:rsidRPr="00FC57E4">
              <w:rPr>
                <w:spacing w:val="1"/>
              </w:rPr>
              <w:t xml:space="preserve"> </w:t>
            </w:r>
            <w:r w:rsidRPr="00FC57E4">
              <w:t>настоящему</w:t>
            </w:r>
            <w:r w:rsidRPr="00FC57E4">
              <w:rPr>
                <w:spacing w:val="-15"/>
              </w:rPr>
              <w:t xml:space="preserve"> </w:t>
            </w:r>
            <w:r w:rsidRPr="00FC57E4">
              <w:t>своей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страны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родного</w:t>
            </w:r>
            <w:r>
              <w:t xml:space="preserve"> </w:t>
            </w:r>
            <w:r w:rsidRPr="00FC57E4">
              <w:t>края – главные идеи,</w:t>
            </w:r>
            <w:r w:rsidRPr="00FC57E4">
              <w:rPr>
                <w:spacing w:val="-68"/>
              </w:rPr>
              <w:t xml:space="preserve"> </w:t>
            </w:r>
            <w:r w:rsidRPr="00FC57E4">
              <w:t>нравственные</w:t>
            </w:r>
            <w:r w:rsidRPr="00FC57E4">
              <w:rPr>
                <w:spacing w:val="1"/>
              </w:rPr>
              <w:t xml:space="preserve"> </w:t>
            </w:r>
            <w:r w:rsidRPr="00FC57E4">
              <w:t>ценности,</w:t>
            </w:r>
            <w:r>
              <w:t xml:space="preserve"> </w:t>
            </w:r>
            <w:r w:rsidRPr="00FC57E4">
              <w:t>выраженные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16"/>
              </w:rPr>
              <w:t xml:space="preserve"> </w:t>
            </w:r>
            <w:r w:rsidRPr="00FC57E4">
              <w:t>произведениях</w:t>
            </w:r>
            <w:r>
              <w:t xml:space="preserve"> </w:t>
            </w:r>
            <w:r w:rsidRPr="00FC57E4">
              <w:rPr>
                <w:spacing w:val="-68"/>
              </w:rPr>
              <w:t xml:space="preserve"> </w:t>
            </w:r>
            <w:r w:rsidRPr="00FC57E4">
              <w:t>о</w:t>
            </w:r>
            <w:r>
              <w:t xml:space="preserve"> </w:t>
            </w:r>
            <w:r w:rsidRPr="00FC57E4">
              <w:t xml:space="preserve"> Родине. Образ</w:t>
            </w:r>
            <w: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Родины</w:t>
            </w:r>
            <w:r>
              <w:t xml:space="preserve">  </w:t>
            </w:r>
            <w:r w:rsidRPr="00FC57E4">
              <w:t>стихотворных 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прозаических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10"/>
              </w:rPr>
              <w:t xml:space="preserve"> </w:t>
            </w:r>
            <w:r w:rsidRPr="00FC57E4">
              <w:t>и</w:t>
            </w:r>
            <w:r w:rsidRPr="00FC57E4">
              <w:rPr>
                <w:spacing w:val="-10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</w:t>
            </w:r>
            <w:r>
              <w:t xml:space="preserve"> </w:t>
            </w:r>
            <w:r w:rsidRPr="00FC57E4">
              <w:t>ХIХ</w:t>
            </w:r>
            <w:r w:rsidRPr="00FC57E4">
              <w:rPr>
                <w:spacing w:val="-2"/>
              </w:rPr>
              <w:t xml:space="preserve"> </w:t>
            </w:r>
            <w:r>
              <w:rPr>
                <w:spacing w:val="-2"/>
              </w:rPr>
              <w:t xml:space="preserve"> </w:t>
            </w:r>
            <w:r w:rsidRPr="00FC57E4">
              <w:t>и</w:t>
            </w:r>
            <w:r>
              <w:t xml:space="preserve"> </w:t>
            </w:r>
            <w:r w:rsidRPr="00FC57E4">
              <w:t xml:space="preserve"> ХХ</w:t>
            </w:r>
            <w:r>
              <w:t xml:space="preserve"> </w:t>
            </w:r>
            <w:r w:rsidRPr="00FC57E4">
              <w:rPr>
                <w:spacing w:val="-1"/>
              </w:rPr>
              <w:t xml:space="preserve"> </w:t>
            </w:r>
            <w:r w:rsidRPr="00FC57E4">
              <w:t>веков</w:t>
            </w:r>
            <w:r>
              <w:t xml:space="preserve"> </w:t>
            </w:r>
          </w:p>
          <w:p w:rsidR="000D0496" w:rsidRPr="00FC57E4" w:rsidRDefault="000D0496" w:rsidP="000D0496">
            <w:pPr>
              <w:pStyle w:val="TableParagraph"/>
              <w:ind w:left="117" w:right="137"/>
              <w:jc w:val="both"/>
            </w:pPr>
            <w:r w:rsidRPr="00FC57E4">
              <w:t>нравственно-</w:t>
            </w:r>
            <w:r w:rsidRPr="00FC57E4">
              <w:rPr>
                <w:spacing w:val="1"/>
              </w:rPr>
              <w:t xml:space="preserve"> </w:t>
            </w:r>
            <w:r w:rsidRPr="00FC57E4">
              <w:t>этических понятий:</w:t>
            </w:r>
            <w:r w:rsidRPr="00FC57E4">
              <w:rPr>
                <w:spacing w:val="-67"/>
              </w:rPr>
              <w:t xml:space="preserve"> </w:t>
            </w:r>
            <w:r w:rsidRPr="00FC57E4">
              <w:t>любовь к родной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стороне,</w:t>
            </w:r>
            <w:r w:rsidRPr="00FC57E4">
              <w:rPr>
                <w:spacing w:val="1"/>
              </w:rPr>
              <w:t xml:space="preserve"> </w:t>
            </w:r>
            <w:r w:rsidRPr="00FC57E4">
              <w:t>малой</w:t>
            </w:r>
            <w:r w:rsidRPr="00FC57E4">
              <w:rPr>
                <w:spacing w:val="1"/>
              </w:rPr>
              <w:t xml:space="preserve"> </w:t>
            </w:r>
            <w:r w:rsidRPr="00FC57E4">
              <w:t>родине,</w:t>
            </w:r>
            <w:r w:rsidRPr="00FC57E4">
              <w:rPr>
                <w:spacing w:val="-1"/>
              </w:rPr>
              <w:t xml:space="preserve"> </w:t>
            </w:r>
            <w:r w:rsidRPr="00FC57E4">
              <w:t>гордость</w:t>
            </w:r>
            <w:r>
              <w:t xml:space="preserve"> </w:t>
            </w:r>
            <w:r w:rsidRPr="00FC57E4">
              <w:t>за красоту и величие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</w:t>
            </w:r>
            <w:r w:rsidRPr="00FC57E4">
              <w:rPr>
                <w:spacing w:val="-7"/>
              </w:rPr>
              <w:t xml:space="preserve"> </w:t>
            </w:r>
            <w:r w:rsidRPr="00FC57E4">
              <w:t>Отчизны.</w:t>
            </w:r>
            <w:r w:rsidRPr="00FC57E4">
              <w:rPr>
                <w:spacing w:val="-5"/>
              </w:rPr>
              <w:t xml:space="preserve"> </w:t>
            </w:r>
            <w:r w:rsidRPr="00FC57E4">
              <w:t>Роль</w:t>
            </w:r>
            <w:r w:rsidRPr="00FC57E4">
              <w:rPr>
                <w:spacing w:val="-67"/>
              </w:rPr>
              <w:t xml:space="preserve"> </w:t>
            </w:r>
            <w:r w:rsidRPr="00FC57E4">
              <w:t>и особенности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заголовка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0D0496" w:rsidRPr="00FC57E4" w:rsidRDefault="000D0496" w:rsidP="000D0496">
            <w:pPr>
              <w:pStyle w:val="TableParagraph"/>
              <w:ind w:left="117" w:right="137"/>
              <w:jc w:val="both"/>
            </w:pPr>
            <w:r w:rsidRPr="00FC57E4">
              <w:t>Репродукции</w:t>
            </w:r>
            <w:r w:rsidRPr="00FC57E4">
              <w:rPr>
                <w:spacing w:val="-17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</w:t>
            </w:r>
            <w:r w:rsidRPr="00FC57E4">
              <w:rPr>
                <w:spacing w:val="-1"/>
              </w:rPr>
              <w:t xml:space="preserve"> </w:t>
            </w:r>
            <w:proofErr w:type="spellStart"/>
            <w:r>
              <w:t>иллюстраци</w:t>
            </w:r>
            <w:proofErr w:type="spellEnd"/>
            <w:r>
              <w:t xml:space="preserve"> </w:t>
            </w:r>
            <w:r w:rsidRPr="00FC57E4">
              <w:rPr>
                <w:spacing w:val="-1"/>
              </w:rPr>
              <w:t>к произведениям</w:t>
            </w:r>
            <w:r>
              <w:rPr>
                <w:spacing w:val="-1"/>
              </w:rP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3"/>
              </w:rPr>
              <w:t xml:space="preserve"> </w:t>
            </w:r>
            <w:r w:rsidRPr="00FC57E4">
              <w:t>Родине.</w:t>
            </w:r>
          </w:p>
          <w:p w:rsidR="000D0496" w:rsidRPr="00FC57E4" w:rsidRDefault="000D0496" w:rsidP="000D0496">
            <w:pPr>
              <w:pStyle w:val="TableParagraph"/>
              <w:spacing w:before="3"/>
              <w:ind w:left="117" w:right="137"/>
              <w:jc w:val="both"/>
            </w:pPr>
            <w:r w:rsidRPr="00FC57E4">
              <w:t>Использование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средств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выразительности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</w:t>
            </w:r>
            <w:r w:rsidRPr="00FC57E4">
              <w:rPr>
                <w:spacing w:val="-11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11"/>
              </w:rPr>
              <w:t xml:space="preserve"> </w:t>
            </w:r>
            <w:r w:rsidRPr="00FC57E4">
              <w:t>вслух:</w:t>
            </w:r>
            <w:r w:rsidRPr="00FC57E4">
              <w:rPr>
                <w:spacing w:val="-67"/>
              </w:rPr>
              <w:t xml:space="preserve"> </w:t>
            </w:r>
            <w:r w:rsidRPr="00FC57E4">
              <w:t>интонация, темп,</w:t>
            </w:r>
            <w:r w:rsidRPr="00FC57E4">
              <w:rPr>
                <w:spacing w:val="1"/>
              </w:rPr>
              <w:t xml:space="preserve"> </w:t>
            </w:r>
            <w:r w:rsidRPr="00FC57E4">
              <w:t>ритм,</w:t>
            </w:r>
            <w:r w:rsidRPr="00FC57E4">
              <w:rPr>
                <w:spacing w:val="-1"/>
              </w:rPr>
              <w:t xml:space="preserve"> </w:t>
            </w:r>
            <w:r w:rsidRPr="00FC57E4">
              <w:t>логические</w:t>
            </w:r>
          </w:p>
          <w:p w:rsidR="000D0496" w:rsidRPr="00FC57E4" w:rsidRDefault="000D0496" w:rsidP="000D0496">
            <w:pPr>
              <w:pStyle w:val="TableParagraph"/>
              <w:spacing w:before="3"/>
              <w:ind w:left="117" w:right="137"/>
              <w:jc w:val="both"/>
            </w:pPr>
            <w:r w:rsidRPr="00FC57E4">
              <w:t>ударения</w:t>
            </w:r>
          </w:p>
        </w:tc>
        <w:tc>
          <w:tcPr>
            <w:tcW w:w="6908" w:type="dxa"/>
          </w:tcPr>
          <w:p w:rsidR="000D0496" w:rsidRPr="00FC57E4" w:rsidRDefault="000D0496" w:rsidP="000D0496">
            <w:pPr>
              <w:pStyle w:val="TableParagraph"/>
              <w:ind w:right="241"/>
              <w:jc w:val="both"/>
            </w:pPr>
            <w:r w:rsidRPr="00FC57E4">
              <w:t>Учебный</w:t>
            </w:r>
            <w:r w:rsidRPr="00FC57E4">
              <w:rPr>
                <w:spacing w:val="-12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6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8"/>
              </w:rPr>
              <w:t xml:space="preserve"> </w:t>
            </w:r>
            <w:r w:rsidRPr="00FC57E4">
              <w:t>названием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темы/раздела:</w:t>
            </w:r>
            <w:r w:rsidRPr="00FC57E4">
              <w:rPr>
                <w:spacing w:val="-68"/>
              </w:rPr>
              <w:t xml:space="preserve"> </w:t>
            </w:r>
            <w:r w:rsidRPr="00FC57E4">
              <w:t>прогнозирование содержания произведений в этом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разделе,</w:t>
            </w:r>
            <w:r w:rsidRPr="00FC57E4">
              <w:rPr>
                <w:spacing w:val="8"/>
              </w:rPr>
              <w:t xml:space="preserve"> </w:t>
            </w:r>
            <w:r w:rsidRPr="00FC57E4">
              <w:t>установление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мотива</w:t>
            </w:r>
            <w:r w:rsidRPr="00FC57E4">
              <w:rPr>
                <w:spacing w:val="-3"/>
              </w:rPr>
              <w:t xml:space="preserve"> </w:t>
            </w:r>
            <w:r w:rsidRPr="00FC57E4">
              <w:t>изучения.</w:t>
            </w:r>
          </w:p>
          <w:p w:rsidR="000D0496" w:rsidRPr="00FC57E4" w:rsidRDefault="000D0496" w:rsidP="000D0496">
            <w:pPr>
              <w:pStyle w:val="TableParagraph"/>
              <w:tabs>
                <w:tab w:val="left" w:pos="6809"/>
              </w:tabs>
              <w:ind w:right="241"/>
              <w:jc w:val="both"/>
            </w:pPr>
            <w:r w:rsidRPr="00FC57E4">
              <w:t>Восприятие на слух поэтических и прозаических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5"/>
              </w:rPr>
              <w:t xml:space="preserve"> </w:t>
            </w:r>
            <w:r w:rsidRPr="00FC57E4">
              <w:t>понимание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их</w:t>
            </w:r>
            <w:r w:rsidRPr="00FC57E4">
              <w:rPr>
                <w:spacing w:val="-10"/>
              </w:rPr>
              <w:t xml:space="preserve"> </w:t>
            </w:r>
            <w:r w:rsidRPr="00FC57E4">
              <w:t>фактического</w:t>
            </w:r>
            <w:r w:rsidRPr="00FC57E4">
              <w:rPr>
                <w:spacing w:val="-10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и ответы на вопросы по содержанию текста, осознание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нравственно-этических</w:t>
            </w:r>
            <w:r w:rsidRPr="00FC57E4">
              <w:rPr>
                <w:spacing w:val="-5"/>
              </w:rPr>
              <w:t xml:space="preserve"> </w:t>
            </w:r>
            <w:r w:rsidRPr="00FC57E4">
              <w:t>понятий:</w:t>
            </w:r>
            <w:r w:rsidRPr="00FC57E4">
              <w:rPr>
                <w:spacing w:val="-1"/>
              </w:rPr>
              <w:t xml:space="preserve"> </w:t>
            </w:r>
            <w:r w:rsidRPr="00FC57E4">
              <w:t>любовь</w:t>
            </w:r>
            <w:r w:rsidRPr="00FC57E4">
              <w:rPr>
                <w:spacing w:val="6"/>
              </w:rPr>
              <w:t xml:space="preserve"> </w:t>
            </w:r>
            <w:r w:rsidRPr="00FC57E4">
              <w:t>к родной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стране</w:t>
            </w:r>
            <w:r w:rsidRPr="00FC57E4">
              <w:rPr>
                <w:spacing w:val="-4"/>
              </w:rPr>
              <w:t xml:space="preserve"> </w:t>
            </w:r>
            <w:r w:rsidRPr="00FC57E4">
              <w:t>и земле</w:t>
            </w:r>
            <w:r w:rsidRPr="00FC57E4">
              <w:rPr>
                <w:spacing w:val="-1"/>
              </w:rPr>
              <w:t xml:space="preserve"> </w:t>
            </w:r>
            <w:r w:rsidRPr="00FC57E4">
              <w:t>–</w:t>
            </w:r>
            <w:r w:rsidRPr="00FC57E4">
              <w:rPr>
                <w:spacing w:val="3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произведений о</w:t>
            </w:r>
            <w:r w:rsidRPr="00FC57E4">
              <w:rPr>
                <w:spacing w:val="-5"/>
              </w:rPr>
              <w:t xml:space="preserve"> </w:t>
            </w:r>
            <w:r w:rsidRPr="00FC57E4">
              <w:t>Родине.</w:t>
            </w:r>
            <w:r>
              <w:t xml:space="preserve"> </w:t>
            </w:r>
            <w:r w:rsidRPr="00FC57E4">
              <w:t>Например, К. Д.</w:t>
            </w:r>
            <w:r w:rsidRPr="00FC57E4">
              <w:rPr>
                <w:spacing w:val="1"/>
              </w:rPr>
              <w:t xml:space="preserve"> </w:t>
            </w:r>
            <w:r w:rsidRPr="00FC57E4">
              <w:t>Ушинский. «Наше отечество»,</w:t>
            </w:r>
            <w:r w:rsidRPr="00FC57E4">
              <w:rPr>
                <w:spacing w:val="1"/>
              </w:rPr>
              <w:t xml:space="preserve"> </w:t>
            </w:r>
            <w:r w:rsidRPr="00FC57E4">
              <w:t>М.</w:t>
            </w:r>
            <w:r w:rsidRPr="00FC57E4">
              <w:rPr>
                <w:spacing w:val="-2"/>
              </w:rPr>
              <w:t xml:space="preserve"> </w:t>
            </w:r>
            <w:r w:rsidRPr="00FC57E4">
              <w:t>М.</w:t>
            </w:r>
            <w:r w:rsidRPr="00FC57E4">
              <w:rPr>
                <w:spacing w:val="69"/>
              </w:rPr>
              <w:t xml:space="preserve"> </w:t>
            </w:r>
            <w:r w:rsidRPr="00FC57E4">
              <w:t>Пришвин.</w:t>
            </w:r>
            <w:r w:rsidRPr="00FC57E4">
              <w:rPr>
                <w:spacing w:val="-2"/>
              </w:rPr>
              <w:t xml:space="preserve"> </w:t>
            </w:r>
            <w:r w:rsidRPr="00FC57E4">
              <w:t>«Моя</w:t>
            </w:r>
            <w:r w:rsidRPr="00FC57E4">
              <w:rPr>
                <w:spacing w:val="1"/>
              </w:rPr>
              <w:t xml:space="preserve"> </w:t>
            </w:r>
            <w:r w:rsidRPr="00FC57E4">
              <w:t>Родина», С.</w:t>
            </w:r>
            <w:r w:rsidRPr="00FC57E4">
              <w:rPr>
                <w:spacing w:val="-8"/>
              </w:rPr>
              <w:t xml:space="preserve"> </w:t>
            </w:r>
            <w:r w:rsidRPr="00FC57E4">
              <w:t>А.</w:t>
            </w:r>
            <w:r w:rsidRPr="00FC57E4">
              <w:rPr>
                <w:spacing w:val="68"/>
              </w:rPr>
              <w:t xml:space="preserve"> </w:t>
            </w:r>
            <w:r w:rsidRPr="00FC57E4">
              <w:t>Васильев.</w:t>
            </w:r>
            <w:r>
              <w:t xml:space="preserve"> </w:t>
            </w:r>
            <w:r w:rsidRPr="00FC57E4">
              <w:t>«Россия»</w:t>
            </w:r>
            <w:r w:rsidRPr="00FC57E4">
              <w:rPr>
                <w:spacing w:val="-9"/>
              </w:rPr>
              <w:t xml:space="preserve"> </w:t>
            </w:r>
            <w:r w:rsidRPr="00FC57E4">
              <w:t>(в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сокращении), Н.П.</w:t>
            </w:r>
            <w:r w:rsidRPr="00FC57E4">
              <w:rPr>
                <w:spacing w:val="-5"/>
              </w:rPr>
              <w:t xml:space="preserve"> </w:t>
            </w:r>
            <w:proofErr w:type="spellStart"/>
            <w:r w:rsidRPr="00FC57E4">
              <w:t>Кончаловская</w:t>
            </w:r>
            <w:proofErr w:type="spellEnd"/>
            <w:r w:rsidRPr="00FC57E4">
              <w:t>.</w:t>
            </w:r>
            <w:r w:rsidRPr="00FC57E4">
              <w:rPr>
                <w:spacing w:val="-4"/>
              </w:rPr>
              <w:t xml:space="preserve"> </w:t>
            </w:r>
            <w:r w:rsidRPr="00FC57E4">
              <w:t>«Наша</w:t>
            </w:r>
            <w:r w:rsidRPr="00FC57E4">
              <w:rPr>
                <w:spacing w:val="-67"/>
              </w:rPr>
              <w:t xml:space="preserve"> </w:t>
            </w:r>
            <w:r w:rsidRPr="00FC57E4">
              <w:t>древняя</w:t>
            </w:r>
            <w:r w:rsidRPr="00FC57E4">
              <w:rPr>
                <w:spacing w:val="1"/>
              </w:rPr>
              <w:t xml:space="preserve"> </w:t>
            </w:r>
            <w:r w:rsidRPr="00FC57E4">
              <w:t>столица»</w:t>
            </w:r>
            <w:r w:rsidRPr="00FC57E4">
              <w:rPr>
                <w:spacing w:val="-3"/>
              </w:rPr>
              <w:t xml:space="preserve"> </w:t>
            </w:r>
            <w:r w:rsidRPr="00FC57E4">
              <w:t>(отрывки).</w:t>
            </w:r>
          </w:p>
          <w:p w:rsidR="000D0496" w:rsidRPr="00FC57E4" w:rsidRDefault="000D0496" w:rsidP="000D0496">
            <w:pPr>
              <w:pStyle w:val="TableParagraph"/>
              <w:ind w:right="99"/>
              <w:jc w:val="both"/>
            </w:pPr>
            <w:r w:rsidRPr="00FC57E4">
              <w:t>Учебный диалог: обсуждение вопроса «С чего</w:t>
            </w:r>
            <w:r w:rsidRPr="00FC57E4">
              <w:rPr>
                <w:spacing w:val="1"/>
              </w:rPr>
              <w:t xml:space="preserve"> </w:t>
            </w:r>
            <w:r w:rsidRPr="00FC57E4">
              <w:t>начинается Родина?», объяснение своей позиции,</w:t>
            </w:r>
            <w:r w:rsidRPr="00FC57E4">
              <w:rPr>
                <w:spacing w:val="1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относящихся</w:t>
            </w:r>
            <w:r w:rsidRPr="00FC57E4">
              <w:rPr>
                <w:spacing w:val="-5"/>
              </w:rPr>
              <w:t xml:space="preserve"> </w:t>
            </w:r>
            <w:r w:rsidRPr="00FC57E4">
              <w:t>к</w:t>
            </w:r>
            <w:r w:rsidRPr="00FC57E4">
              <w:rPr>
                <w:spacing w:val="-4"/>
              </w:rPr>
              <w:t xml:space="preserve"> </w:t>
            </w:r>
            <w:r w:rsidRPr="00FC57E4">
              <w:t>одной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теме,</w:t>
            </w:r>
            <w:r w:rsidRPr="00FC57E4">
              <w:rPr>
                <w:spacing w:val="-67"/>
              </w:rPr>
              <w:t xml:space="preserve"> </w:t>
            </w:r>
            <w:r w:rsidRPr="00FC57E4">
              <w:t>но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разным</w:t>
            </w:r>
            <w:r w:rsidRPr="00FC57E4">
              <w:rPr>
                <w:spacing w:val="3"/>
              </w:rPr>
              <w:t xml:space="preserve"> </w:t>
            </w:r>
            <w:r w:rsidRPr="00FC57E4">
              <w:t>жанрам.</w:t>
            </w:r>
          </w:p>
          <w:p w:rsidR="000D0496" w:rsidRPr="00FC57E4" w:rsidRDefault="000D0496" w:rsidP="000D0496">
            <w:pPr>
              <w:pStyle w:val="TableParagraph"/>
              <w:ind w:right="99"/>
              <w:jc w:val="both"/>
            </w:pPr>
            <w:r w:rsidRPr="00FC57E4">
              <w:t>Работа с текстом произведения: анализ заголовка,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 темы, выделение главной мысли,</w:t>
            </w:r>
            <w:r w:rsidRPr="00FC57E4">
              <w:rPr>
                <w:spacing w:val="1"/>
              </w:rPr>
              <w:t xml:space="preserve"> </w:t>
            </w:r>
            <w:r w:rsidRPr="00FC57E4">
              <w:t>осознание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идеи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текста,</w:t>
            </w:r>
            <w:r w:rsidRPr="00FC57E4">
              <w:rPr>
                <w:spacing w:val="-6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доказательства</w:t>
            </w:r>
            <w: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отражения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мыслей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чувств</w:t>
            </w:r>
            <w:r w:rsidRPr="00FC57E4">
              <w:rPr>
                <w:spacing w:val="-3"/>
              </w:rPr>
              <w:t xml:space="preserve"> </w:t>
            </w:r>
            <w:r w:rsidRPr="00FC57E4">
              <w:t>автора.</w:t>
            </w:r>
          </w:p>
          <w:p w:rsidR="000D0496" w:rsidRPr="00FC57E4" w:rsidRDefault="000D0496" w:rsidP="000D0496">
            <w:pPr>
              <w:pStyle w:val="TableParagraph"/>
              <w:ind w:right="99"/>
              <w:jc w:val="both"/>
            </w:pPr>
            <w:r w:rsidRPr="00FC57E4">
              <w:t>Упражнение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чтении,</w:t>
            </w:r>
            <w:r w:rsidRPr="00FC57E4">
              <w:rPr>
                <w:spacing w:val="-2"/>
              </w:rPr>
              <w:t xml:space="preserve"> </w:t>
            </w:r>
            <w:r w:rsidRPr="00FC57E4">
              <w:t>соблюдение</w:t>
            </w:r>
            <w:r>
              <w:t xml:space="preserve"> </w:t>
            </w:r>
            <w:r w:rsidRPr="00FC57E4">
              <w:t>интонационного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рисунка</w:t>
            </w:r>
            <w:r w:rsidRPr="00FC57E4">
              <w:rPr>
                <w:spacing w:val="-6"/>
              </w:rPr>
              <w:t xml:space="preserve"> </w:t>
            </w:r>
            <w:r w:rsidRPr="00FC57E4">
              <w:t>(пауз,</w:t>
            </w:r>
            <w:r w:rsidRPr="00FC57E4">
              <w:rPr>
                <w:spacing w:val="-2"/>
              </w:rPr>
              <w:t xml:space="preserve"> </w:t>
            </w:r>
            <w:r w:rsidRPr="00FC57E4">
              <w:t>темпа,</w:t>
            </w:r>
            <w:r w:rsidRPr="00FC57E4">
              <w:rPr>
                <w:spacing w:val="-1"/>
              </w:rPr>
              <w:t xml:space="preserve"> </w:t>
            </w:r>
            <w:r w:rsidRPr="00FC57E4">
              <w:t>ритма,</w:t>
            </w:r>
            <w:r>
              <w:t xml:space="preserve"> </w:t>
            </w:r>
            <w:r w:rsidRPr="00FC57E4">
              <w:t>логических</w:t>
            </w:r>
            <w:r w:rsidRPr="00FC57E4">
              <w:rPr>
                <w:spacing w:val="-3"/>
              </w:rPr>
              <w:t xml:space="preserve"> </w:t>
            </w:r>
            <w:r w:rsidRPr="00FC57E4">
              <w:t>ударений)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соответствии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8"/>
              </w:rPr>
              <w:t xml:space="preserve"> </w:t>
            </w:r>
            <w:r w:rsidRPr="00FC57E4">
              <w:t>особенностями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текста для передачи эмоционального настроя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0D0496" w:rsidRPr="00FC57E4" w:rsidRDefault="000D0496" w:rsidP="000D0496">
            <w:pPr>
              <w:pStyle w:val="TableParagraph"/>
              <w:ind w:right="241"/>
              <w:jc w:val="both"/>
            </w:pPr>
            <w:r w:rsidRPr="00FC57E4">
              <w:t>Наблюдение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рассматривание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иллюстраций</w:t>
            </w:r>
            <w: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картин,</w:t>
            </w:r>
            <w:r w:rsidRPr="00FC57E4">
              <w:rPr>
                <w:spacing w:val="-2"/>
              </w:rPr>
              <w:t xml:space="preserve"> </w:t>
            </w:r>
            <w:r w:rsidRPr="00FC57E4">
              <w:t>соотнесение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их</w:t>
            </w:r>
            <w:r w:rsidRPr="00FC57E4">
              <w:rPr>
                <w:spacing w:val="-7"/>
              </w:rPr>
              <w:t xml:space="preserve"> </w:t>
            </w:r>
            <w:r w:rsidRPr="00FC57E4">
              <w:t>сюжета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3"/>
              </w:rPr>
              <w:t xml:space="preserve"> </w:t>
            </w:r>
            <w:r w:rsidRPr="00FC57E4">
              <w:t>соответствующими фрагментами текста:</w:t>
            </w:r>
          </w:p>
          <w:p w:rsidR="000D0496" w:rsidRPr="00FC57E4" w:rsidRDefault="000D0496" w:rsidP="000D0496">
            <w:pPr>
              <w:pStyle w:val="TableParagraph"/>
              <w:spacing w:before="3"/>
              <w:ind w:right="241"/>
              <w:jc w:val="both"/>
            </w:pPr>
            <w:proofErr w:type="spellStart"/>
            <w:r w:rsidRPr="00FC57E4">
              <w:t>озаглавливание</w:t>
            </w:r>
            <w:proofErr w:type="spellEnd"/>
            <w:r w:rsidRPr="00FC57E4">
              <w:t>.</w:t>
            </w:r>
            <w:r w:rsidRPr="00FC57E4">
              <w:rPr>
                <w:spacing w:val="-6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вопросов,</w:t>
            </w:r>
            <w:r w:rsidRPr="00FC57E4">
              <w:rPr>
                <w:spacing w:val="-6"/>
              </w:rPr>
              <w:t xml:space="preserve"> </w:t>
            </w:r>
            <w:r w:rsidRPr="00FC57E4">
              <w:t>например:</w:t>
            </w:r>
            <w:r>
              <w:t xml:space="preserve"> </w:t>
            </w:r>
            <w:r w:rsidRPr="00FC57E4">
              <w:t>«Какие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слова</w:t>
            </w:r>
            <w:r w:rsidRPr="00FC57E4">
              <w:rPr>
                <w:spacing w:val="-6"/>
              </w:rPr>
              <w:t xml:space="preserve"> </w:t>
            </w:r>
            <w:r w:rsidRPr="00FC57E4">
              <w:t>из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подходят</w:t>
            </w:r>
            <w:r w:rsidRPr="00FC57E4">
              <w:rPr>
                <w:spacing w:val="-5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3"/>
              </w:rPr>
              <w:t xml:space="preserve"> </w:t>
            </w:r>
            <w:r w:rsidRPr="00FC57E4">
              <w:t>описания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картины?», «Какие</w:t>
            </w:r>
            <w:r w:rsidRPr="00FC57E4">
              <w:rPr>
                <w:spacing w:val="-3"/>
              </w:rPr>
              <w:t xml:space="preserve"> </w:t>
            </w:r>
            <w:r w:rsidRPr="00FC57E4">
              <w:t>слова</w:t>
            </w:r>
            <w:r w:rsidRPr="00FC57E4">
              <w:rPr>
                <w:spacing w:val="-4"/>
              </w:rPr>
              <w:t xml:space="preserve"> </w:t>
            </w:r>
            <w:r w:rsidRPr="00FC57E4">
              <w:t>могли бы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стать названием</w:t>
            </w:r>
            <w:r>
              <w:t xml:space="preserve"> </w:t>
            </w:r>
            <w:r w:rsidRPr="00FC57E4">
              <w:t>картины?».</w:t>
            </w:r>
          </w:p>
          <w:p w:rsidR="000D0496" w:rsidRPr="00FC57E4" w:rsidRDefault="000D0496" w:rsidP="000D0496">
            <w:pPr>
              <w:pStyle w:val="TableParagraph"/>
              <w:spacing w:before="24"/>
              <w:ind w:right="241"/>
              <w:jc w:val="both"/>
            </w:pPr>
            <w:r w:rsidRPr="00FC57E4">
              <w:t>Составление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рассказа-описания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по</w:t>
            </w:r>
            <w:r w:rsidRPr="00FC57E4">
              <w:rPr>
                <w:spacing w:val="-9"/>
              </w:rPr>
              <w:t xml:space="preserve"> </w:t>
            </w:r>
            <w:r w:rsidRPr="00FC57E4">
              <w:t>иллюстрации</w:t>
            </w:r>
            <w:r w:rsidRPr="00FC57E4">
              <w:rPr>
                <w:spacing w:val="-5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картине:</w:t>
            </w:r>
            <w:r w:rsidRPr="00FC57E4">
              <w:rPr>
                <w:spacing w:val="-2"/>
              </w:rPr>
              <w:t xml:space="preserve"> </w:t>
            </w:r>
            <w:r w:rsidRPr="00FC57E4">
              <w:t>пейзажи</w:t>
            </w:r>
            <w:r w:rsidRPr="00FC57E4">
              <w:rPr>
                <w:spacing w:val="-1"/>
              </w:rPr>
              <w:t xml:space="preserve"> </w:t>
            </w:r>
            <w:r w:rsidRPr="00FC57E4">
              <w:t>А.</w:t>
            </w:r>
            <w:r w:rsidRPr="00FC57E4">
              <w:rPr>
                <w:spacing w:val="-1"/>
              </w:rPr>
              <w:t xml:space="preserve"> </w:t>
            </w:r>
            <w:r w:rsidRPr="00FC57E4">
              <w:t>А.</w:t>
            </w:r>
            <w:r w:rsidRPr="00FC57E4">
              <w:rPr>
                <w:spacing w:val="65"/>
              </w:rPr>
              <w:t xml:space="preserve"> </w:t>
            </w:r>
            <w:r w:rsidRPr="00FC57E4">
              <w:t>Рылова, И.</w:t>
            </w:r>
            <w:r w:rsidRPr="00FC57E4">
              <w:rPr>
                <w:spacing w:val="6"/>
              </w:rPr>
              <w:t xml:space="preserve"> </w:t>
            </w:r>
            <w:r w:rsidRPr="00FC57E4">
              <w:t>И.</w:t>
            </w:r>
            <w:r w:rsidRPr="00FC57E4">
              <w:rPr>
                <w:spacing w:val="2"/>
              </w:rPr>
              <w:t xml:space="preserve"> </w:t>
            </w:r>
            <w:r w:rsidRPr="00FC57E4">
              <w:t>Левитана,</w:t>
            </w:r>
            <w:r>
              <w:t xml:space="preserve"> </w:t>
            </w:r>
            <w:r w:rsidRPr="00FC57E4">
              <w:t>И.</w:t>
            </w:r>
            <w:r w:rsidRPr="00FC57E4">
              <w:rPr>
                <w:spacing w:val="5"/>
              </w:rPr>
              <w:t xml:space="preserve"> </w:t>
            </w:r>
            <w:r w:rsidRPr="00FC57E4">
              <w:t>И.</w:t>
            </w:r>
            <w:r w:rsidRPr="00FC57E4">
              <w:rPr>
                <w:spacing w:val="68"/>
              </w:rPr>
              <w:t xml:space="preserve"> </w:t>
            </w:r>
            <w:r w:rsidRPr="00FC57E4">
              <w:t>Шишкина,</w:t>
            </w:r>
            <w:r w:rsidRPr="00FC57E4">
              <w:rPr>
                <w:spacing w:val="-2"/>
              </w:rPr>
              <w:t xml:space="preserve"> </w:t>
            </w:r>
            <w:r w:rsidRPr="00FC57E4">
              <w:t>В.</w:t>
            </w:r>
            <w:r w:rsidRPr="00FC57E4">
              <w:rPr>
                <w:spacing w:val="-1"/>
              </w:rPr>
              <w:t xml:space="preserve"> </w:t>
            </w:r>
            <w:r w:rsidRPr="00FC57E4">
              <w:t>Д.</w:t>
            </w:r>
            <w:r w:rsidRPr="00FC57E4">
              <w:rPr>
                <w:spacing w:val="63"/>
              </w:rPr>
              <w:t xml:space="preserve"> </w:t>
            </w:r>
            <w:r w:rsidRPr="00FC57E4">
              <w:t>Поленова</w:t>
            </w:r>
            <w:r w:rsidRPr="00FC57E4">
              <w:rPr>
                <w:spacing w:val="-5"/>
              </w:rPr>
              <w:t xml:space="preserve"> </w:t>
            </w:r>
            <w:r w:rsidRPr="00FC57E4">
              <w:t>(по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выбору).</w:t>
            </w:r>
          </w:p>
          <w:p w:rsidR="000D0496" w:rsidRPr="00FC57E4" w:rsidRDefault="000D0496" w:rsidP="000D0496">
            <w:pPr>
              <w:pStyle w:val="TableParagraph"/>
              <w:spacing w:before="23"/>
              <w:ind w:right="241"/>
              <w:jc w:val="both"/>
            </w:pPr>
            <w:r w:rsidRPr="00FC57E4">
              <w:t>Чтение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5"/>
              </w:rPr>
              <w:t xml:space="preserve"> </w:t>
            </w:r>
            <w:r w:rsidRPr="00FC57E4">
              <w:t>стихотворения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о</w:t>
            </w:r>
            <w:r w:rsidRPr="00FC57E4">
              <w:rPr>
                <w:spacing w:val="-10"/>
              </w:rPr>
              <w:t xml:space="preserve"> </w:t>
            </w:r>
            <w:r w:rsidRPr="00FC57E4">
              <w:t>Родине.</w:t>
            </w:r>
            <w:r w:rsidRPr="00FC57E4">
              <w:rPr>
                <w:spacing w:val="3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1"/>
              </w:rPr>
              <w:t xml:space="preserve"> </w:t>
            </w:r>
            <w:r w:rsidRPr="00FC57E4">
              <w:t>книг на</w:t>
            </w:r>
            <w:r w:rsidRPr="00FC57E4">
              <w:rPr>
                <w:spacing w:val="-2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0"/>
              </w:rPr>
              <w:t xml:space="preserve"> </w:t>
            </w:r>
            <w:r w:rsidRPr="00FC57E4">
              <w:t>Родины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2"/>
              </w:rPr>
              <w:t xml:space="preserve"> </w:t>
            </w:r>
            <w:r w:rsidRPr="00FC57E4">
              <w:t>её</w:t>
            </w:r>
            <w:r w:rsidRPr="00FC57E4">
              <w:rPr>
                <w:spacing w:val="-2"/>
              </w:rPr>
              <w:t xml:space="preserve"> </w:t>
            </w:r>
            <w:r w:rsidRPr="00FC57E4">
              <w:t>истории</w:t>
            </w:r>
          </w:p>
        </w:tc>
      </w:tr>
      <w:tr w:rsidR="00097F92" w:rsidRPr="00FC57E4" w:rsidTr="00097F92">
        <w:trPr>
          <w:trHeight w:val="6647"/>
        </w:trPr>
        <w:tc>
          <w:tcPr>
            <w:tcW w:w="591" w:type="dxa"/>
          </w:tcPr>
          <w:p w:rsidR="00097F92" w:rsidRPr="00FC57E4" w:rsidRDefault="00097F92" w:rsidP="00097F92">
            <w:pPr>
              <w:pStyle w:val="TableParagraph"/>
              <w:spacing w:line="312" w:lineRule="exact"/>
              <w:jc w:val="center"/>
            </w:pPr>
            <w:r w:rsidRPr="00FC57E4">
              <w:lastRenderedPageBreak/>
              <w:t>2</w:t>
            </w:r>
            <w:r>
              <w:t>.</w:t>
            </w:r>
          </w:p>
        </w:tc>
        <w:tc>
          <w:tcPr>
            <w:tcW w:w="2593" w:type="dxa"/>
          </w:tcPr>
          <w:p w:rsidR="00097F92" w:rsidRPr="00097F92" w:rsidRDefault="00097F92" w:rsidP="00097F92">
            <w:pPr>
              <w:pStyle w:val="TableParagraph"/>
              <w:ind w:left="117" w:right="394"/>
            </w:pPr>
            <w:r w:rsidRPr="00097F92">
              <w:t>Фольклор</w:t>
            </w:r>
            <w:r w:rsidRPr="00097F92">
              <w:rPr>
                <w:spacing w:val="1"/>
              </w:rPr>
              <w:t xml:space="preserve"> </w:t>
            </w:r>
            <w:r w:rsidRPr="00097F92">
              <w:rPr>
                <w:spacing w:val="-1"/>
              </w:rPr>
              <w:t xml:space="preserve">(устное </w:t>
            </w:r>
            <w:r w:rsidRPr="00097F92">
              <w:t>народное</w:t>
            </w:r>
            <w:r w:rsidRPr="00097F92">
              <w:rPr>
                <w:spacing w:val="-67"/>
              </w:rPr>
              <w:t xml:space="preserve"> </w:t>
            </w:r>
            <w:r w:rsidRPr="00097F92">
              <w:t>творчество)</w:t>
            </w:r>
          </w:p>
        </w:tc>
        <w:tc>
          <w:tcPr>
            <w:tcW w:w="1613" w:type="dxa"/>
          </w:tcPr>
          <w:p w:rsidR="00097F92" w:rsidRPr="00097F92" w:rsidRDefault="00097F92" w:rsidP="00097F92">
            <w:pPr>
              <w:pStyle w:val="TableParagraph"/>
              <w:ind w:left="656" w:right="627"/>
              <w:jc w:val="center"/>
            </w:pPr>
            <w:r w:rsidRPr="00097F92">
              <w:t>16</w:t>
            </w:r>
          </w:p>
        </w:tc>
        <w:tc>
          <w:tcPr>
            <w:tcW w:w="2860" w:type="dxa"/>
          </w:tcPr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Расширение</w:t>
            </w:r>
            <w:r w:rsidRPr="00097F92">
              <w:rPr>
                <w:spacing w:val="-10"/>
              </w:rPr>
              <w:t xml:space="preserve"> </w:t>
            </w:r>
            <w:r w:rsidRPr="00097F92">
              <w:t>знаний</w:t>
            </w:r>
            <w:r w:rsidRPr="00097F92">
              <w:rPr>
                <w:spacing w:val="-67"/>
              </w:rPr>
              <w:t xml:space="preserve"> </w:t>
            </w:r>
            <w:r w:rsidRPr="00097F92">
              <w:t>о малых жанрах</w:t>
            </w:r>
            <w:r w:rsidRPr="00097F92">
              <w:rPr>
                <w:spacing w:val="1"/>
              </w:rPr>
              <w:t xml:space="preserve"> </w:t>
            </w:r>
            <w:r w:rsidRPr="00097F92">
              <w:t>фольклора</w:t>
            </w:r>
            <w:r w:rsidRPr="00097F92">
              <w:rPr>
                <w:spacing w:val="1"/>
              </w:rPr>
              <w:t xml:space="preserve"> </w:t>
            </w:r>
            <w:r w:rsidRPr="00097F92">
              <w:t xml:space="preserve">(пословицы, </w:t>
            </w:r>
            <w:proofErr w:type="spellStart"/>
            <w:r w:rsidRPr="00097F92">
              <w:t>потешки</w:t>
            </w:r>
            <w:proofErr w:type="spellEnd"/>
            <w:r w:rsidRPr="00097F92">
              <w:t>,</w:t>
            </w:r>
            <w:r w:rsidRPr="00097F92">
              <w:rPr>
                <w:spacing w:val="1"/>
              </w:rPr>
              <w:t xml:space="preserve"> </w:t>
            </w:r>
            <w:r w:rsidRPr="00097F92">
              <w:t>считалки, небылицы,</w:t>
            </w:r>
          </w:p>
          <w:p w:rsidR="00097F92" w:rsidRPr="00097F92" w:rsidRDefault="00097F92" w:rsidP="00097F92">
            <w:pPr>
              <w:pStyle w:val="TableParagraph"/>
              <w:tabs>
                <w:tab w:val="left" w:pos="2723"/>
              </w:tabs>
              <w:spacing w:before="24"/>
              <w:ind w:left="117" w:right="137"/>
              <w:jc w:val="both"/>
            </w:pPr>
            <w:r w:rsidRPr="00097F92">
              <w:t xml:space="preserve">скороговорки, загадки). </w:t>
            </w:r>
          </w:p>
          <w:p w:rsidR="00097F92" w:rsidRPr="00097F92" w:rsidRDefault="00097F92" w:rsidP="00097F92">
            <w:pPr>
              <w:pStyle w:val="TableParagraph"/>
              <w:tabs>
                <w:tab w:val="left" w:pos="2723"/>
              </w:tabs>
              <w:spacing w:before="23"/>
              <w:ind w:left="117" w:right="137"/>
              <w:jc w:val="both"/>
            </w:pPr>
            <w:r w:rsidRPr="00097F92">
              <w:t>Знакомство</w:t>
            </w:r>
            <w:r w:rsidRPr="00097F92">
              <w:rPr>
                <w:spacing w:val="-68"/>
              </w:rPr>
              <w:t xml:space="preserve"> </w:t>
            </w:r>
            <w:r w:rsidRPr="00097F92">
              <w:t>с</w:t>
            </w:r>
            <w:r w:rsidRPr="00097F92">
              <w:rPr>
                <w:spacing w:val="-3"/>
              </w:rPr>
              <w:t xml:space="preserve"> </w:t>
            </w:r>
            <w:r w:rsidRPr="00097F92">
              <w:t>видами загадок. Пословицы</w:t>
            </w:r>
            <w:r w:rsidRPr="00097F92">
              <w:rPr>
                <w:spacing w:val="-13"/>
              </w:rPr>
              <w:t xml:space="preserve"> </w:t>
            </w:r>
            <w:r w:rsidRPr="00097F92">
              <w:t>народов</w:t>
            </w:r>
            <w:r w:rsidRPr="00097F92">
              <w:rPr>
                <w:spacing w:val="-67"/>
              </w:rPr>
              <w:t xml:space="preserve"> </w:t>
            </w:r>
            <w:r w:rsidRPr="00097F92">
              <w:t>России (значение,</w:t>
            </w:r>
            <w:r w:rsidRPr="00097F92">
              <w:rPr>
                <w:spacing w:val="1"/>
              </w:rPr>
              <w:t xml:space="preserve"> </w:t>
            </w:r>
            <w:r w:rsidRPr="00097F92">
              <w:t>характеристика,</w:t>
            </w:r>
            <w:r w:rsidRPr="00097F92">
              <w:rPr>
                <w:spacing w:val="1"/>
              </w:rPr>
              <w:t xml:space="preserve"> </w:t>
            </w:r>
            <w:r w:rsidRPr="00097F92">
              <w:t>нравственная</w:t>
            </w:r>
            <w:r w:rsidRPr="00097F92">
              <w:rPr>
                <w:spacing w:val="1"/>
              </w:rPr>
              <w:t xml:space="preserve"> </w:t>
            </w:r>
            <w:r w:rsidRPr="00097F92">
              <w:t>основа).</w:t>
            </w:r>
            <w:r w:rsidRPr="00097F92">
              <w:rPr>
                <w:spacing w:val="3"/>
              </w:rPr>
              <w:t xml:space="preserve"> </w:t>
            </w:r>
            <w:r w:rsidRPr="00097F92">
              <w:t>Книги</w:t>
            </w:r>
            <w:r w:rsidRPr="00097F92">
              <w:rPr>
                <w:spacing w:val="1"/>
              </w:rPr>
              <w:t xml:space="preserve"> </w:t>
            </w:r>
            <w:r w:rsidRPr="00097F92">
              <w:t>и</w:t>
            </w:r>
            <w:r w:rsidRPr="00097F92">
              <w:rPr>
                <w:spacing w:val="1"/>
              </w:rPr>
              <w:t xml:space="preserve"> </w:t>
            </w:r>
            <w:r w:rsidRPr="00097F92">
              <w:t>словари, созданные</w:t>
            </w:r>
            <w:r w:rsidRPr="00097F92">
              <w:rPr>
                <w:spacing w:val="-67"/>
              </w:rPr>
              <w:t xml:space="preserve">    </w:t>
            </w:r>
            <w:r w:rsidRPr="00097F92">
              <w:t>В.И.</w:t>
            </w:r>
            <w:r w:rsidRPr="00097F92">
              <w:rPr>
                <w:spacing w:val="5"/>
              </w:rPr>
              <w:t xml:space="preserve"> </w:t>
            </w:r>
            <w:r w:rsidRPr="00097F92">
              <w:t>Далем.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2723"/>
              </w:tabs>
              <w:ind w:left="117" w:right="137"/>
              <w:jc w:val="both"/>
            </w:pPr>
            <w:r w:rsidRPr="00097F92">
              <w:t>Активный</w:t>
            </w:r>
            <w:r w:rsidRPr="00097F92">
              <w:rPr>
                <w:spacing w:val="-10"/>
              </w:rPr>
              <w:t xml:space="preserve"> </w:t>
            </w:r>
            <w:r w:rsidRPr="00097F92">
              <w:t>словарь:</w:t>
            </w:r>
            <w:r w:rsidRPr="00097F92">
              <w:rPr>
                <w:spacing w:val="-67"/>
              </w:rPr>
              <w:t xml:space="preserve"> </w:t>
            </w:r>
            <w:r w:rsidRPr="00097F92">
              <w:t>образные слова,</w:t>
            </w:r>
            <w:r w:rsidRPr="00097F92">
              <w:rPr>
                <w:spacing w:val="1"/>
              </w:rPr>
              <w:t xml:space="preserve"> </w:t>
            </w:r>
            <w:r w:rsidRPr="00097F92">
              <w:t>пословицы и</w:t>
            </w:r>
            <w:r w:rsidRPr="00097F92">
              <w:rPr>
                <w:spacing w:val="-5"/>
              </w:rPr>
              <w:t xml:space="preserve"> </w:t>
            </w:r>
            <w:r w:rsidRPr="00097F92">
              <w:t>поговорки, крылатые</w:t>
            </w:r>
            <w:r w:rsidRPr="00097F92">
              <w:rPr>
                <w:spacing w:val="-8"/>
              </w:rPr>
              <w:t xml:space="preserve"> </w:t>
            </w:r>
            <w:r w:rsidRPr="00097F92">
              <w:t>выражения</w:t>
            </w:r>
            <w:r w:rsidRPr="00097F92">
              <w:rPr>
                <w:spacing w:val="-67"/>
              </w:rPr>
              <w:t xml:space="preserve"> </w:t>
            </w:r>
            <w:r w:rsidRPr="00097F92">
              <w:t>в</w:t>
            </w:r>
            <w:r w:rsidRPr="00097F92">
              <w:rPr>
                <w:spacing w:val="4"/>
              </w:rPr>
              <w:t xml:space="preserve"> </w:t>
            </w:r>
            <w:r w:rsidRPr="00097F92">
              <w:t>устной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речи.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2723"/>
              </w:tabs>
              <w:spacing w:before="3"/>
              <w:ind w:left="117" w:right="137"/>
              <w:jc w:val="both"/>
            </w:pPr>
            <w:r w:rsidRPr="00097F92">
              <w:rPr>
                <w:spacing w:val="-1"/>
              </w:rPr>
              <w:t xml:space="preserve">Нравственные </w:t>
            </w:r>
            <w:r w:rsidRPr="00097F92">
              <w:rPr>
                <w:spacing w:val="-67"/>
              </w:rPr>
              <w:t xml:space="preserve"> </w:t>
            </w:r>
            <w:r w:rsidRPr="00097F92">
              <w:t>ценности</w:t>
            </w:r>
          </w:p>
          <w:p w:rsidR="00097F92" w:rsidRPr="00097F92" w:rsidRDefault="00097F92" w:rsidP="00097F92">
            <w:pPr>
              <w:pStyle w:val="TableParagraph"/>
              <w:tabs>
                <w:tab w:val="left" w:pos="2723"/>
              </w:tabs>
              <w:spacing w:before="10"/>
              <w:ind w:left="117" w:right="137"/>
              <w:jc w:val="both"/>
            </w:pPr>
            <w:r w:rsidRPr="00097F92">
              <w:t>в фольклорных</w:t>
            </w:r>
            <w:r w:rsidRPr="00097F92">
              <w:rPr>
                <w:spacing w:val="1"/>
              </w:rPr>
              <w:t xml:space="preserve"> </w:t>
            </w:r>
            <w:r w:rsidRPr="00097F92">
              <w:t>произведениях</w:t>
            </w:r>
            <w:r w:rsidRPr="00097F92">
              <w:rPr>
                <w:spacing w:val="1"/>
              </w:rPr>
              <w:t xml:space="preserve"> </w:t>
            </w:r>
            <w:r w:rsidRPr="00097F92">
              <w:t>народов России.</w:t>
            </w:r>
            <w:r w:rsidRPr="00097F92">
              <w:rPr>
                <w:spacing w:val="1"/>
              </w:rPr>
              <w:t xml:space="preserve"> </w:t>
            </w:r>
            <w:r w:rsidRPr="00097F92">
              <w:rPr>
                <w:spacing w:val="-1"/>
              </w:rPr>
              <w:t xml:space="preserve">Фольклорная </w:t>
            </w:r>
            <w:r w:rsidRPr="00097F92">
              <w:t>сказка</w:t>
            </w:r>
            <w:r w:rsidRPr="00097F92">
              <w:rPr>
                <w:spacing w:val="-67"/>
              </w:rPr>
              <w:t xml:space="preserve"> </w:t>
            </w:r>
            <w:r w:rsidRPr="00097F92">
              <w:t>как</w:t>
            </w:r>
            <w:r w:rsidRPr="00097F92">
              <w:rPr>
                <w:spacing w:val="1"/>
              </w:rPr>
              <w:t xml:space="preserve"> </w:t>
            </w:r>
            <w:r w:rsidRPr="00097F92">
              <w:t>отражение</w:t>
            </w:r>
            <w:r w:rsidRPr="00097F92">
              <w:rPr>
                <w:spacing w:val="1"/>
              </w:rPr>
              <w:t xml:space="preserve"> </w:t>
            </w:r>
            <w:r w:rsidRPr="00097F92">
              <w:t>общечеловеческих</w:t>
            </w:r>
            <w:r w:rsidRPr="00097F92">
              <w:rPr>
                <w:spacing w:val="1"/>
              </w:rPr>
              <w:t xml:space="preserve"> </w:t>
            </w:r>
            <w:r w:rsidRPr="00097F92">
              <w:t>ценностей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и нравственных</w:t>
            </w:r>
            <w:r w:rsidRPr="00097F92">
              <w:rPr>
                <w:spacing w:val="1"/>
              </w:rPr>
              <w:t xml:space="preserve"> </w:t>
            </w:r>
            <w:r w:rsidRPr="00097F92">
              <w:t>правил.</w:t>
            </w:r>
            <w:r w:rsidRPr="00097F92">
              <w:rPr>
                <w:spacing w:val="-10"/>
              </w:rPr>
              <w:t xml:space="preserve"> </w:t>
            </w:r>
            <w:r w:rsidRPr="00097F92">
              <w:t>Виды</w:t>
            </w:r>
            <w:r w:rsidRPr="00097F92">
              <w:rPr>
                <w:spacing w:val="-12"/>
              </w:rPr>
              <w:t xml:space="preserve"> </w:t>
            </w:r>
            <w:r w:rsidRPr="00097F92">
              <w:t>сказок</w:t>
            </w:r>
            <w:r w:rsidRPr="00097F92">
              <w:rPr>
                <w:spacing w:val="-67"/>
              </w:rPr>
              <w:t xml:space="preserve"> </w:t>
            </w:r>
            <w:r w:rsidRPr="00097F92">
              <w:t>(о животных,</w:t>
            </w:r>
            <w:r w:rsidRPr="00097F92">
              <w:rPr>
                <w:spacing w:val="1"/>
              </w:rPr>
              <w:t xml:space="preserve"> </w:t>
            </w:r>
            <w:r w:rsidRPr="00097F92">
              <w:t>бытовые,</w:t>
            </w:r>
            <w:r w:rsidRPr="00097F92">
              <w:rPr>
                <w:spacing w:val="1"/>
              </w:rPr>
              <w:t xml:space="preserve"> </w:t>
            </w:r>
            <w:r w:rsidRPr="00097F92">
              <w:t>волшебные).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Художественные</w:t>
            </w:r>
            <w:r w:rsidRPr="00097F92">
              <w:rPr>
                <w:spacing w:val="1"/>
              </w:rPr>
              <w:t xml:space="preserve"> </w:t>
            </w:r>
            <w:r w:rsidRPr="00097F92">
              <w:t>особенности</w:t>
            </w:r>
            <w:r w:rsidRPr="00097F92">
              <w:rPr>
                <w:spacing w:val="-15"/>
              </w:rPr>
              <w:t xml:space="preserve"> </w:t>
            </w:r>
            <w:r w:rsidRPr="00097F92">
              <w:t>сказок:</w:t>
            </w:r>
            <w:r w:rsidRPr="00097F92">
              <w:rPr>
                <w:spacing w:val="-67"/>
              </w:rPr>
              <w:t xml:space="preserve"> </w:t>
            </w:r>
            <w:r w:rsidRPr="00097F92">
              <w:t>построение(композиция), язык</w:t>
            </w:r>
            <w:r w:rsidRPr="00097F92">
              <w:rPr>
                <w:spacing w:val="1"/>
              </w:rPr>
              <w:t xml:space="preserve"> </w:t>
            </w:r>
            <w:r w:rsidRPr="00097F92">
              <w:t>(лексика).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Характеристика</w:t>
            </w:r>
            <w:r w:rsidRPr="00097F92">
              <w:rPr>
                <w:spacing w:val="1"/>
              </w:rPr>
              <w:t xml:space="preserve"> </w:t>
            </w:r>
            <w:r w:rsidRPr="00097F92">
              <w:t>героя, волшебные</w:t>
            </w:r>
            <w:r w:rsidRPr="00097F92">
              <w:rPr>
                <w:spacing w:val="1"/>
              </w:rPr>
              <w:t xml:space="preserve"> </w:t>
            </w:r>
            <w:r w:rsidRPr="00097F92">
              <w:t>помощники,</w:t>
            </w:r>
            <w:r w:rsidRPr="00097F92">
              <w:rPr>
                <w:spacing w:val="1"/>
              </w:rPr>
              <w:t xml:space="preserve"> </w:t>
            </w:r>
            <w:r w:rsidRPr="00097F92">
              <w:t>иллюстрация как</w:t>
            </w:r>
            <w:r w:rsidRPr="00097F92">
              <w:rPr>
                <w:spacing w:val="1"/>
              </w:rPr>
              <w:t xml:space="preserve"> </w:t>
            </w:r>
            <w:r w:rsidRPr="00097F92">
              <w:t>отражение сюжета</w:t>
            </w:r>
            <w:r w:rsidRPr="00097F92">
              <w:rPr>
                <w:spacing w:val="1"/>
              </w:rPr>
              <w:t xml:space="preserve"> </w:t>
            </w:r>
            <w:r w:rsidRPr="00097F92">
              <w:t>волшебной сказки</w:t>
            </w:r>
            <w:r w:rsidRPr="00097F92">
              <w:rPr>
                <w:spacing w:val="1"/>
              </w:rPr>
              <w:t xml:space="preserve"> </w:t>
            </w:r>
            <w:r w:rsidRPr="00097F92">
              <w:t>(например,</w:t>
            </w:r>
            <w:r w:rsidRPr="00097F92">
              <w:rPr>
                <w:spacing w:val="-15"/>
              </w:rPr>
              <w:t xml:space="preserve"> </w:t>
            </w:r>
            <w:r w:rsidRPr="00097F92">
              <w:t>картины</w:t>
            </w:r>
            <w:r w:rsidRPr="00097F92">
              <w:rPr>
                <w:spacing w:val="-67"/>
              </w:rPr>
              <w:t xml:space="preserve"> </w:t>
            </w:r>
            <w:r w:rsidRPr="00097F92">
              <w:t>В.М.</w:t>
            </w:r>
            <w:r w:rsidRPr="00097F92">
              <w:rPr>
                <w:spacing w:val="2"/>
              </w:rPr>
              <w:t xml:space="preserve"> </w:t>
            </w:r>
            <w:r w:rsidRPr="00097F92">
              <w:t>Васнецова,</w:t>
            </w:r>
            <w:r w:rsidRPr="00097F92">
              <w:rPr>
                <w:spacing w:val="1"/>
              </w:rPr>
              <w:t xml:space="preserve"> </w:t>
            </w:r>
            <w:r w:rsidRPr="00097F92">
              <w:t>иллюстрации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И.Я.</w:t>
            </w:r>
            <w:r w:rsidRPr="00097F92">
              <w:rPr>
                <w:spacing w:val="2"/>
              </w:rPr>
              <w:t xml:space="preserve"> </w:t>
            </w:r>
            <w:proofErr w:type="spellStart"/>
            <w:r w:rsidRPr="00097F92">
              <w:t>Билибина</w:t>
            </w:r>
            <w:proofErr w:type="spellEnd"/>
            <w:r w:rsidRPr="00097F92">
              <w:t>).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lastRenderedPageBreak/>
              <w:t>Отражение</w:t>
            </w:r>
            <w:r w:rsidRPr="00097F92">
              <w:rPr>
                <w:spacing w:val="-10"/>
              </w:rPr>
              <w:t xml:space="preserve"> </w:t>
            </w:r>
            <w:r w:rsidRPr="00097F92">
              <w:t>в</w:t>
            </w:r>
            <w:r w:rsidRPr="00097F92">
              <w:rPr>
                <w:spacing w:val="-9"/>
              </w:rPr>
              <w:t xml:space="preserve"> </w:t>
            </w:r>
            <w:r w:rsidRPr="00097F92">
              <w:t>сказках</w:t>
            </w:r>
            <w:r w:rsidRPr="00097F92">
              <w:rPr>
                <w:spacing w:val="-67"/>
              </w:rPr>
              <w:t xml:space="preserve"> </w:t>
            </w:r>
            <w:r w:rsidRPr="00097F92">
              <w:t>народного</w:t>
            </w:r>
            <w:r w:rsidRPr="00097F92">
              <w:rPr>
                <w:spacing w:val="-5"/>
              </w:rPr>
              <w:t xml:space="preserve"> </w:t>
            </w:r>
            <w:r w:rsidRPr="00097F92">
              <w:t>быта и</w:t>
            </w:r>
            <w:r w:rsidRPr="00097F92">
              <w:rPr>
                <w:spacing w:val="-5"/>
              </w:rPr>
              <w:t xml:space="preserve"> </w:t>
            </w:r>
            <w:r w:rsidRPr="00097F92">
              <w:t>культуры. Составление</w:t>
            </w:r>
            <w:r w:rsidRPr="00097F92">
              <w:rPr>
                <w:spacing w:val="-14"/>
              </w:rPr>
              <w:t xml:space="preserve"> </w:t>
            </w:r>
            <w:r w:rsidRPr="00097F92">
              <w:t>плана</w:t>
            </w:r>
            <w:r w:rsidRPr="00097F92">
              <w:rPr>
                <w:spacing w:val="-67"/>
              </w:rPr>
              <w:t xml:space="preserve"> </w:t>
            </w:r>
            <w:r w:rsidRPr="00097F92">
              <w:t>сказки. Расширение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Представлений о народной песне.</w:t>
            </w:r>
            <w:r w:rsidRPr="00097F92">
              <w:rPr>
                <w:spacing w:val="1"/>
              </w:rPr>
              <w:t xml:space="preserve"> </w:t>
            </w:r>
            <w:r w:rsidRPr="00097F92">
              <w:t>Чувства,</w:t>
            </w:r>
            <w:r w:rsidRPr="00097F92">
              <w:rPr>
                <w:spacing w:val="2"/>
              </w:rPr>
              <w:t xml:space="preserve"> </w:t>
            </w:r>
            <w:r w:rsidRPr="00097F92">
              <w:t>которые</w:t>
            </w:r>
            <w:r w:rsidRPr="00097F92">
              <w:rPr>
                <w:spacing w:val="1"/>
              </w:rPr>
              <w:t xml:space="preserve"> </w:t>
            </w:r>
            <w:r w:rsidRPr="00097F92">
              <w:t>рождают песни, темы</w:t>
            </w:r>
            <w:r w:rsidRPr="00097F92">
              <w:rPr>
                <w:spacing w:val="-68"/>
              </w:rPr>
              <w:t xml:space="preserve"> </w:t>
            </w:r>
            <w:r w:rsidRPr="00097F92">
              <w:t>песен.</w:t>
            </w:r>
            <w:r w:rsidRPr="00097F92">
              <w:rPr>
                <w:spacing w:val="1"/>
              </w:rPr>
              <w:t xml:space="preserve"> </w:t>
            </w:r>
            <w:r w:rsidRPr="00097F92">
              <w:t>Описание картин</w:t>
            </w:r>
            <w:r w:rsidRPr="00097F92">
              <w:rPr>
                <w:spacing w:val="-9"/>
              </w:rPr>
              <w:t xml:space="preserve"> </w:t>
            </w:r>
            <w:r w:rsidRPr="00097F92">
              <w:t>природы</w:t>
            </w:r>
            <w:r w:rsidRPr="00097F92">
              <w:rPr>
                <w:spacing w:val="-11"/>
              </w:rPr>
              <w:t xml:space="preserve"> </w:t>
            </w:r>
            <w:r w:rsidRPr="00097F92">
              <w:t>как</w:t>
            </w:r>
            <w:r w:rsidRPr="00097F92">
              <w:rPr>
                <w:spacing w:val="-67"/>
              </w:rPr>
              <w:t xml:space="preserve"> </w:t>
            </w:r>
            <w:r w:rsidRPr="00097F92">
              <w:t>способ</w:t>
            </w:r>
            <w:r w:rsidRPr="00097F92">
              <w:rPr>
                <w:spacing w:val="-2"/>
              </w:rPr>
              <w:t xml:space="preserve"> </w:t>
            </w:r>
            <w:r w:rsidRPr="00097F92">
              <w:t>рассказать в песне о родной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земле. Былина как</w:t>
            </w:r>
            <w:r w:rsidRPr="00097F92">
              <w:rPr>
                <w:spacing w:val="1"/>
              </w:rPr>
              <w:t xml:space="preserve"> </w:t>
            </w:r>
            <w:r w:rsidRPr="00097F92">
              <w:t>народный</w:t>
            </w:r>
            <w:r w:rsidRPr="00097F92">
              <w:rPr>
                <w:spacing w:val="-13"/>
              </w:rPr>
              <w:t xml:space="preserve"> </w:t>
            </w:r>
            <w:r w:rsidRPr="00097F92">
              <w:t>песенный</w:t>
            </w:r>
            <w:r w:rsidRPr="00097F92">
              <w:rPr>
                <w:spacing w:val="-67"/>
              </w:rPr>
              <w:t xml:space="preserve"> </w:t>
            </w:r>
            <w:r w:rsidRPr="00097F92">
              <w:t>сказ о важном</w:t>
            </w:r>
            <w:r w:rsidRPr="00097F92">
              <w:rPr>
                <w:spacing w:val="1"/>
              </w:rPr>
              <w:t xml:space="preserve"> </w:t>
            </w:r>
            <w:r w:rsidRPr="00097F92">
              <w:t>историческом</w:t>
            </w:r>
            <w:r w:rsidRPr="00097F92">
              <w:rPr>
                <w:spacing w:val="1"/>
              </w:rPr>
              <w:t xml:space="preserve"> </w:t>
            </w:r>
            <w:r w:rsidRPr="00097F92">
              <w:t>событии.</w:t>
            </w:r>
          </w:p>
          <w:p w:rsidR="00097F92" w:rsidRPr="00097F92" w:rsidRDefault="00097F92" w:rsidP="00097F92">
            <w:pPr>
              <w:pStyle w:val="TableParagraph"/>
              <w:spacing w:before="3"/>
              <w:ind w:left="117" w:right="137"/>
              <w:jc w:val="both"/>
            </w:pPr>
            <w:r w:rsidRPr="00097F92">
              <w:t>Фольклорные</w:t>
            </w:r>
            <w:r w:rsidRPr="00097F92">
              <w:rPr>
                <w:spacing w:val="1"/>
              </w:rPr>
              <w:t xml:space="preserve"> </w:t>
            </w:r>
            <w:r w:rsidRPr="00097F92">
              <w:t>особенности жанра</w:t>
            </w:r>
            <w:r w:rsidRPr="00097F92">
              <w:rPr>
                <w:spacing w:val="1"/>
              </w:rPr>
              <w:t xml:space="preserve"> </w:t>
            </w:r>
            <w:r w:rsidRPr="00097F92">
              <w:t>былин:</w:t>
            </w:r>
            <w:r w:rsidRPr="00097F92">
              <w:rPr>
                <w:spacing w:val="1"/>
              </w:rPr>
              <w:t xml:space="preserve"> </w:t>
            </w:r>
            <w:r w:rsidRPr="00097F92">
              <w:t>язык</w:t>
            </w:r>
            <w:r w:rsidRPr="00097F92">
              <w:rPr>
                <w:spacing w:val="1"/>
              </w:rPr>
              <w:t xml:space="preserve"> </w:t>
            </w:r>
            <w:r w:rsidRPr="00097F92">
              <w:t>(напевность</w:t>
            </w:r>
            <w:r w:rsidRPr="00097F92">
              <w:rPr>
                <w:spacing w:val="1"/>
              </w:rPr>
              <w:t xml:space="preserve"> </w:t>
            </w:r>
            <w:r w:rsidRPr="00097F92">
              <w:t>исполнения,</w:t>
            </w:r>
            <w:r w:rsidRPr="00097F92">
              <w:rPr>
                <w:spacing w:val="1"/>
              </w:rPr>
              <w:t xml:space="preserve"> </w:t>
            </w:r>
            <w:r w:rsidRPr="00097F92">
              <w:t>выразительность),</w:t>
            </w:r>
            <w:r w:rsidRPr="00097F92">
              <w:rPr>
                <w:spacing w:val="1"/>
              </w:rPr>
              <w:t xml:space="preserve"> </w:t>
            </w:r>
            <w:r w:rsidRPr="00097F92">
              <w:t>характеристика</w:t>
            </w:r>
            <w:r w:rsidRPr="00097F92">
              <w:rPr>
                <w:spacing w:val="1"/>
              </w:rPr>
              <w:t xml:space="preserve"> </w:t>
            </w:r>
            <w:r w:rsidRPr="00097F92">
              <w:t>главного героя (где</w:t>
            </w:r>
            <w:r w:rsidRPr="00097F92">
              <w:rPr>
                <w:spacing w:val="1"/>
              </w:rPr>
              <w:t xml:space="preserve"> </w:t>
            </w:r>
            <w:r w:rsidRPr="00097F92">
              <w:t>жил,</w:t>
            </w:r>
            <w:r w:rsidRPr="00097F92">
              <w:rPr>
                <w:spacing w:val="-6"/>
              </w:rPr>
              <w:t xml:space="preserve"> </w:t>
            </w:r>
            <w:r w:rsidRPr="00097F92">
              <w:t>чем</w:t>
            </w:r>
            <w:r w:rsidRPr="00097F92">
              <w:rPr>
                <w:spacing w:val="-6"/>
              </w:rPr>
              <w:t xml:space="preserve"> </w:t>
            </w:r>
            <w:r w:rsidRPr="00097F92">
              <w:t>занимался,</w:t>
            </w:r>
            <w:r w:rsidRPr="00097F92">
              <w:rPr>
                <w:spacing w:val="-67"/>
              </w:rPr>
              <w:t xml:space="preserve"> </w:t>
            </w:r>
            <w:r w:rsidRPr="00097F92">
              <w:t>какими качествами</w:t>
            </w:r>
            <w:r w:rsidRPr="00097F92">
              <w:rPr>
                <w:spacing w:val="1"/>
              </w:rPr>
              <w:t xml:space="preserve"> </w:t>
            </w:r>
            <w:r w:rsidRPr="00097F92">
              <w:t>обладал).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Характеристика</w:t>
            </w:r>
          </w:p>
          <w:p w:rsidR="00097F92" w:rsidRPr="00097F92" w:rsidRDefault="00097F92" w:rsidP="00097F92">
            <w:pPr>
              <w:pStyle w:val="TableParagraph"/>
              <w:spacing w:before="24"/>
              <w:ind w:left="117" w:right="137"/>
              <w:jc w:val="both"/>
            </w:pPr>
            <w:r w:rsidRPr="00097F92">
              <w:t>былин</w:t>
            </w:r>
            <w:r w:rsidRPr="00097F92">
              <w:rPr>
                <w:spacing w:val="-1"/>
              </w:rPr>
              <w:t xml:space="preserve"> </w:t>
            </w:r>
            <w:r w:rsidRPr="00097F92">
              <w:t>как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героического</w:t>
            </w:r>
            <w:r w:rsidRPr="00097F92">
              <w:rPr>
                <w:spacing w:val="1"/>
              </w:rPr>
              <w:t xml:space="preserve"> </w:t>
            </w:r>
            <w:r w:rsidRPr="00097F92">
              <w:t>песенного</w:t>
            </w:r>
            <w:r w:rsidRPr="00097F92">
              <w:rPr>
                <w:spacing w:val="-9"/>
              </w:rPr>
              <w:t xml:space="preserve"> </w:t>
            </w:r>
            <w:r w:rsidRPr="00097F92">
              <w:t>сказа,</w:t>
            </w:r>
            <w:r w:rsidRPr="00097F92">
              <w:rPr>
                <w:spacing w:val="-2"/>
              </w:rPr>
              <w:t xml:space="preserve"> </w:t>
            </w:r>
            <w:r w:rsidRPr="00097F92">
              <w:t>их</w:t>
            </w:r>
            <w:r w:rsidRPr="00097F92">
              <w:rPr>
                <w:spacing w:val="-67"/>
              </w:rPr>
              <w:t xml:space="preserve"> </w:t>
            </w:r>
            <w:r w:rsidRPr="00097F92">
              <w:t>особенности (тема,</w:t>
            </w:r>
            <w:r w:rsidRPr="00097F92">
              <w:rPr>
                <w:spacing w:val="-67"/>
              </w:rPr>
              <w:t xml:space="preserve"> </w:t>
            </w:r>
            <w:r w:rsidRPr="00097F92">
              <w:t>язык).</w:t>
            </w:r>
            <w:r w:rsidRPr="00097F92">
              <w:rPr>
                <w:spacing w:val="-2"/>
              </w:rPr>
              <w:t xml:space="preserve"> </w:t>
            </w:r>
            <w:r w:rsidRPr="00097F92">
              <w:t>Язык</w:t>
            </w:r>
            <w:r w:rsidRPr="00097F92">
              <w:rPr>
                <w:spacing w:val="-3"/>
              </w:rPr>
              <w:t xml:space="preserve"> </w:t>
            </w:r>
            <w:r w:rsidRPr="00097F92">
              <w:t>былин, старевшие</w:t>
            </w:r>
            <w:r w:rsidRPr="00097F92">
              <w:rPr>
                <w:spacing w:val="-12"/>
              </w:rPr>
              <w:t xml:space="preserve"> </w:t>
            </w:r>
            <w:r w:rsidRPr="00097F92">
              <w:t>слова,</w:t>
            </w:r>
            <w:r w:rsidRPr="00097F92">
              <w:rPr>
                <w:spacing w:val="-9"/>
              </w:rPr>
              <w:t xml:space="preserve"> </w:t>
            </w:r>
            <w:r w:rsidRPr="00097F92">
              <w:t>их</w:t>
            </w:r>
            <w:r w:rsidRPr="00097F92">
              <w:rPr>
                <w:spacing w:val="-67"/>
              </w:rPr>
              <w:t xml:space="preserve"> </w:t>
            </w:r>
            <w:r w:rsidRPr="00097F92">
              <w:t>место</w:t>
            </w:r>
            <w:r w:rsidRPr="00097F92">
              <w:rPr>
                <w:spacing w:val="-4"/>
              </w:rPr>
              <w:t xml:space="preserve"> </w:t>
            </w:r>
            <w:r w:rsidRPr="00097F92">
              <w:t>в</w:t>
            </w:r>
            <w:r w:rsidRPr="00097F92">
              <w:rPr>
                <w:spacing w:val="-1"/>
              </w:rPr>
              <w:t xml:space="preserve"> </w:t>
            </w:r>
            <w:r w:rsidRPr="00097F92">
              <w:t>былине и</w:t>
            </w:r>
            <w:r w:rsidRPr="00097F92">
              <w:rPr>
                <w:spacing w:val="-14"/>
              </w:rPr>
              <w:t xml:space="preserve"> </w:t>
            </w:r>
            <w:r w:rsidRPr="00097F92">
              <w:t>представление</w:t>
            </w:r>
            <w:r w:rsidRPr="00097F92">
              <w:rPr>
                <w:spacing w:val="-67"/>
              </w:rPr>
              <w:t xml:space="preserve"> </w:t>
            </w:r>
            <w:r w:rsidRPr="00097F92">
              <w:t>в современной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лексике.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Репродукции</w:t>
            </w:r>
            <w:r w:rsidRPr="00097F92">
              <w:rPr>
                <w:spacing w:val="-17"/>
              </w:rPr>
              <w:t xml:space="preserve"> </w:t>
            </w:r>
            <w:r w:rsidRPr="00097F92">
              <w:t>картин</w:t>
            </w:r>
            <w:r w:rsidRPr="00097F92">
              <w:rPr>
                <w:spacing w:val="-67"/>
              </w:rPr>
              <w:t xml:space="preserve"> </w:t>
            </w:r>
            <w:r w:rsidRPr="00097F92">
              <w:t>как</w:t>
            </w:r>
            <w:r w:rsidRPr="00097F92">
              <w:rPr>
                <w:spacing w:val="-1"/>
              </w:rPr>
              <w:t xml:space="preserve"> </w:t>
            </w:r>
          </w:p>
          <w:p w:rsidR="00097F92" w:rsidRPr="00097F92" w:rsidRDefault="00097F92" w:rsidP="00097F92">
            <w:pPr>
              <w:pStyle w:val="TableParagraph"/>
              <w:ind w:left="117" w:right="137"/>
              <w:jc w:val="both"/>
            </w:pPr>
            <w:r w:rsidRPr="00097F92">
              <w:t>иллюстрации к</w:t>
            </w:r>
            <w:r w:rsidRPr="00097F92">
              <w:rPr>
                <w:spacing w:val="1"/>
              </w:rPr>
              <w:t xml:space="preserve"> </w:t>
            </w:r>
            <w:r w:rsidRPr="00097F92">
              <w:t>эпизодам</w:t>
            </w:r>
            <w:r w:rsidRPr="00097F92">
              <w:rPr>
                <w:spacing w:val="1"/>
              </w:rPr>
              <w:t xml:space="preserve"> </w:t>
            </w:r>
            <w:r w:rsidRPr="00097F92">
              <w:rPr>
                <w:spacing w:val="-1"/>
              </w:rPr>
              <w:t>фольклорного</w:t>
            </w:r>
            <w:r w:rsidRPr="00097F92">
              <w:rPr>
                <w:spacing w:val="-67"/>
              </w:rPr>
              <w:t xml:space="preserve"> </w:t>
            </w:r>
            <w:r w:rsidRPr="00097F92">
              <w:t>произведения</w:t>
            </w:r>
          </w:p>
        </w:tc>
        <w:tc>
          <w:tcPr>
            <w:tcW w:w="6950" w:type="dxa"/>
            <w:gridSpan w:val="2"/>
            <w:vMerge w:val="restart"/>
          </w:tcPr>
          <w:p w:rsidR="00097F92" w:rsidRPr="00097F92" w:rsidRDefault="00097F92" w:rsidP="00097F92">
            <w:pPr>
              <w:pStyle w:val="TableParagraph"/>
              <w:tabs>
                <w:tab w:val="left" w:pos="6667"/>
              </w:tabs>
              <w:ind w:right="99"/>
              <w:jc w:val="both"/>
            </w:pPr>
            <w:r w:rsidRPr="00097F92">
              <w:lastRenderedPageBreak/>
              <w:t>Учебный диалог: работа с названием темы/раздела:</w:t>
            </w:r>
            <w:r w:rsidRPr="00097F92">
              <w:rPr>
                <w:spacing w:val="-67"/>
              </w:rPr>
              <w:t xml:space="preserve"> </w:t>
            </w:r>
            <w:r w:rsidRPr="00097F92">
              <w:t>прогнозирование</w:t>
            </w:r>
            <w:r w:rsidRPr="00097F92">
              <w:rPr>
                <w:spacing w:val="-12"/>
              </w:rPr>
              <w:t xml:space="preserve"> </w:t>
            </w:r>
            <w:r w:rsidRPr="00097F92">
              <w:t>содержания,</w:t>
            </w:r>
            <w:r w:rsidRPr="00097F92">
              <w:rPr>
                <w:spacing w:val="-3"/>
              </w:rPr>
              <w:t xml:space="preserve"> </w:t>
            </w:r>
            <w:r w:rsidRPr="00097F92">
              <w:t>установление</w:t>
            </w:r>
            <w:r w:rsidRPr="00097F92">
              <w:rPr>
                <w:spacing w:val="-12"/>
              </w:rPr>
              <w:t xml:space="preserve"> </w:t>
            </w:r>
            <w:r w:rsidRPr="00097F92">
              <w:t>мотива</w:t>
            </w:r>
            <w:r w:rsidRPr="00097F92">
              <w:rPr>
                <w:spacing w:val="-67"/>
              </w:rPr>
              <w:t xml:space="preserve"> </w:t>
            </w:r>
            <w:r w:rsidRPr="00097F92">
              <w:t>изучения. «Чтение»</w:t>
            </w:r>
            <w:r w:rsidRPr="00097F92">
              <w:rPr>
                <w:spacing w:val="-12"/>
              </w:rPr>
              <w:t xml:space="preserve"> </w:t>
            </w:r>
            <w:r w:rsidRPr="00097F92">
              <w:t>информации,</w:t>
            </w:r>
            <w:r w:rsidRPr="00097F92">
              <w:rPr>
                <w:spacing w:val="-6"/>
              </w:rPr>
              <w:t xml:space="preserve"> </w:t>
            </w:r>
            <w:r w:rsidRPr="00097F92">
              <w:t>представленной в</w:t>
            </w:r>
            <w:r w:rsidRPr="00097F92">
              <w:rPr>
                <w:spacing w:val="-8"/>
              </w:rPr>
              <w:t xml:space="preserve"> </w:t>
            </w:r>
            <w:r w:rsidRPr="00097F92">
              <w:t>схематическом</w:t>
            </w:r>
            <w:r w:rsidRPr="00097F92">
              <w:rPr>
                <w:spacing w:val="-3"/>
              </w:rPr>
              <w:t xml:space="preserve"> </w:t>
            </w:r>
            <w:r w:rsidRPr="00097F92">
              <w:t>виде,</w:t>
            </w:r>
            <w:r w:rsidRPr="00097F92">
              <w:rPr>
                <w:spacing w:val="-4"/>
              </w:rPr>
              <w:t xml:space="preserve"> </w:t>
            </w:r>
            <w:r w:rsidRPr="00097F92">
              <w:t>объяснение</w:t>
            </w:r>
            <w:r w:rsidRPr="00097F92">
              <w:rPr>
                <w:spacing w:val="-7"/>
              </w:rPr>
              <w:t xml:space="preserve"> </w:t>
            </w:r>
            <w:r w:rsidRPr="00097F92">
              <w:t>значения</w:t>
            </w:r>
            <w:r w:rsidRPr="00097F92">
              <w:rPr>
                <w:spacing w:val="-4"/>
              </w:rPr>
              <w:t xml:space="preserve"> </w:t>
            </w:r>
            <w:r w:rsidRPr="00097F92">
              <w:t>слова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«фольклор», обобщение представлений о жанрах</w:t>
            </w:r>
            <w:r w:rsidRPr="00097F92">
              <w:rPr>
                <w:spacing w:val="1"/>
              </w:rPr>
              <w:t xml:space="preserve"> </w:t>
            </w:r>
            <w:r w:rsidRPr="00097F92">
              <w:t>фольклора</w:t>
            </w:r>
            <w:r w:rsidRPr="00097F92">
              <w:rPr>
                <w:spacing w:val="-7"/>
              </w:rPr>
              <w:t xml:space="preserve"> </w:t>
            </w:r>
            <w:r w:rsidRPr="00097F92">
              <w:t>малой</w:t>
            </w:r>
            <w:r w:rsidRPr="00097F92">
              <w:rPr>
                <w:spacing w:val="-3"/>
              </w:rPr>
              <w:t xml:space="preserve"> </w:t>
            </w:r>
            <w:r w:rsidRPr="00097F92">
              <w:t>формы,</w:t>
            </w:r>
            <w:r w:rsidRPr="00097F92">
              <w:rPr>
                <w:spacing w:val="-3"/>
              </w:rPr>
              <w:t xml:space="preserve"> </w:t>
            </w:r>
            <w:r w:rsidRPr="00097F92">
              <w:t>работа</w:t>
            </w:r>
            <w:r w:rsidRPr="00097F92">
              <w:rPr>
                <w:spacing w:val="-6"/>
              </w:rPr>
              <w:t xml:space="preserve"> </w:t>
            </w:r>
            <w:r w:rsidRPr="00097F92">
              <w:t>со</w:t>
            </w:r>
            <w:r w:rsidRPr="00097F92">
              <w:rPr>
                <w:spacing w:val="-2"/>
              </w:rPr>
              <w:t xml:space="preserve"> </w:t>
            </w:r>
            <w:r w:rsidRPr="00097F92">
              <w:t>схемой</w:t>
            </w:r>
            <w:r w:rsidRPr="00097F92">
              <w:rPr>
                <w:spacing w:val="-4"/>
              </w:rPr>
              <w:t xml:space="preserve"> </w:t>
            </w:r>
            <w:r w:rsidRPr="00097F92">
              <w:t>«Назовите</w:t>
            </w:r>
            <w:r w:rsidRPr="00097F92">
              <w:rPr>
                <w:spacing w:val="-67"/>
              </w:rPr>
              <w:t xml:space="preserve"> </w:t>
            </w:r>
            <w:r w:rsidRPr="00097F92">
              <w:t>жанры.</w:t>
            </w:r>
            <w:r w:rsidRPr="00097F92">
              <w:rPr>
                <w:spacing w:val="2"/>
              </w:rPr>
              <w:t xml:space="preserve"> </w:t>
            </w:r>
            <w:r w:rsidRPr="00097F92">
              <w:t>Приведите</w:t>
            </w:r>
            <w:r w:rsidRPr="00097F92">
              <w:rPr>
                <w:spacing w:val="-2"/>
              </w:rPr>
              <w:t xml:space="preserve"> </w:t>
            </w:r>
            <w:r w:rsidRPr="00097F92">
              <w:t>примеры».</w:t>
            </w:r>
            <w:r w:rsidRPr="00097F92">
              <w:rPr>
                <w:noProof/>
                <w:lang w:eastAsia="ru-RU"/>
              </w:rPr>
              <w:t xml:space="preserve"> </w:t>
            </w:r>
            <w:r w:rsidRPr="00097F92">
              <w:rPr>
                <w:noProof/>
                <w:lang w:eastAsia="ru-RU"/>
              </w:rPr>
              <w:drawing>
                <wp:inline distT="0" distB="0" distL="0" distR="0">
                  <wp:extent cx="4192910" cy="781664"/>
                  <wp:effectExtent l="0" t="0" r="0" b="0"/>
                  <wp:docPr id="8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0750" cy="78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Выразительное</w:t>
            </w:r>
            <w:r w:rsidRPr="00097F92">
              <w:rPr>
                <w:spacing w:val="-7"/>
              </w:rPr>
              <w:t xml:space="preserve"> </w:t>
            </w:r>
            <w:r w:rsidRPr="00097F92">
              <w:t>чтение</w:t>
            </w:r>
            <w:r w:rsidRPr="00097F92">
              <w:rPr>
                <w:spacing w:val="-6"/>
              </w:rPr>
              <w:t xml:space="preserve"> </w:t>
            </w:r>
            <w:r w:rsidRPr="00097F92">
              <w:t>(</w:t>
            </w:r>
            <w:proofErr w:type="spellStart"/>
            <w:r w:rsidRPr="00097F92">
              <w:t>потешки</w:t>
            </w:r>
            <w:proofErr w:type="spellEnd"/>
            <w:r w:rsidRPr="00097F92">
              <w:t>,</w:t>
            </w:r>
            <w:r w:rsidRPr="00097F92">
              <w:rPr>
                <w:spacing w:val="-2"/>
              </w:rPr>
              <w:t xml:space="preserve"> </w:t>
            </w:r>
            <w:r w:rsidRPr="00097F92">
              <w:t>считалки,</w:t>
            </w:r>
            <w:r w:rsidRPr="00097F92">
              <w:rPr>
                <w:spacing w:val="-3"/>
              </w:rPr>
              <w:t xml:space="preserve"> </w:t>
            </w:r>
            <w:r w:rsidRPr="00097F92">
              <w:t>небылицы,</w:t>
            </w:r>
            <w:r w:rsidRPr="00097F92">
              <w:rPr>
                <w:spacing w:val="-67"/>
              </w:rPr>
              <w:t xml:space="preserve"> </w:t>
            </w:r>
            <w:r w:rsidRPr="00097F92">
              <w:t>скороговорки,</w:t>
            </w:r>
            <w:r w:rsidRPr="00097F92">
              <w:rPr>
                <w:spacing w:val="1"/>
              </w:rPr>
              <w:t xml:space="preserve"> </w:t>
            </w:r>
            <w:r w:rsidRPr="00097F92">
              <w:t>пословицы,</w:t>
            </w:r>
            <w:r w:rsidRPr="00097F92">
              <w:rPr>
                <w:spacing w:val="1"/>
              </w:rPr>
              <w:t xml:space="preserve"> </w:t>
            </w:r>
            <w:r w:rsidRPr="00097F92">
              <w:t>песни),</w:t>
            </w:r>
            <w:r w:rsidRPr="00097F92">
              <w:rPr>
                <w:spacing w:val="1"/>
              </w:rPr>
              <w:t xml:space="preserve"> </w:t>
            </w:r>
            <w:r w:rsidRPr="00097F92">
              <w:t>используя</w:t>
            </w:r>
            <w:r w:rsidRPr="00097F92">
              <w:rPr>
                <w:spacing w:val="1"/>
              </w:rPr>
              <w:t xml:space="preserve"> </w:t>
            </w:r>
            <w:r w:rsidRPr="00097F92">
              <w:t>интонацию,</w:t>
            </w:r>
            <w:r w:rsidRPr="00097F92">
              <w:rPr>
                <w:spacing w:val="-2"/>
              </w:rPr>
              <w:t xml:space="preserve"> </w:t>
            </w:r>
            <w:r w:rsidRPr="00097F92">
              <w:t>паузы,</w:t>
            </w:r>
            <w:r w:rsidRPr="00097F92">
              <w:rPr>
                <w:spacing w:val="-1"/>
              </w:rPr>
              <w:t xml:space="preserve"> </w:t>
            </w:r>
            <w:r w:rsidRPr="00097F92">
              <w:t>темп,</w:t>
            </w:r>
            <w:r w:rsidRPr="00097F92">
              <w:rPr>
                <w:spacing w:val="-1"/>
              </w:rPr>
              <w:t xml:space="preserve"> </w:t>
            </w:r>
            <w:r w:rsidRPr="00097F92">
              <w:t>ритм,</w:t>
            </w:r>
            <w:r w:rsidRPr="00097F92">
              <w:rPr>
                <w:spacing w:val="-2"/>
              </w:rPr>
              <w:t xml:space="preserve"> </w:t>
            </w:r>
            <w:r w:rsidRPr="00097F92">
              <w:t>логические</w:t>
            </w:r>
            <w:r w:rsidRPr="00097F92">
              <w:rPr>
                <w:spacing w:val="-5"/>
              </w:rPr>
              <w:t xml:space="preserve"> </w:t>
            </w:r>
            <w:r w:rsidRPr="00097F92">
              <w:t>ударения в</w:t>
            </w:r>
            <w:r w:rsidRPr="00097F92">
              <w:rPr>
                <w:spacing w:val="-7"/>
              </w:rPr>
              <w:t xml:space="preserve"> </w:t>
            </w:r>
            <w:r w:rsidRPr="00097F92">
              <w:t>соответствии</w:t>
            </w:r>
            <w:r w:rsidRPr="00097F92">
              <w:rPr>
                <w:spacing w:val="-3"/>
              </w:rPr>
              <w:t xml:space="preserve"> </w:t>
            </w:r>
            <w:r w:rsidRPr="00097F92">
              <w:t>с</w:t>
            </w:r>
            <w:r w:rsidRPr="00097F92">
              <w:rPr>
                <w:spacing w:val="-7"/>
              </w:rPr>
              <w:t xml:space="preserve"> </w:t>
            </w:r>
            <w:r w:rsidRPr="00097F92">
              <w:t>особенностями</w:t>
            </w:r>
            <w:r w:rsidRPr="00097F92">
              <w:rPr>
                <w:spacing w:val="-3"/>
              </w:rPr>
              <w:t xml:space="preserve"> </w:t>
            </w:r>
            <w:r w:rsidRPr="00097F92">
              <w:t>текста</w:t>
            </w:r>
            <w:r w:rsidRPr="00097F92">
              <w:rPr>
                <w:spacing w:val="-6"/>
              </w:rPr>
              <w:t xml:space="preserve"> </w:t>
            </w:r>
            <w:r w:rsidRPr="00097F92">
              <w:t>для</w:t>
            </w:r>
            <w:r w:rsidRPr="00097F92">
              <w:rPr>
                <w:spacing w:val="-4"/>
              </w:rPr>
              <w:t xml:space="preserve"> </w:t>
            </w:r>
            <w:r w:rsidRPr="00097F92">
              <w:t>передачи</w:t>
            </w:r>
            <w:r w:rsidRPr="00097F92">
              <w:rPr>
                <w:spacing w:val="-67"/>
              </w:rPr>
              <w:t xml:space="preserve"> </w:t>
            </w:r>
            <w:r w:rsidRPr="00097F92">
              <w:t>эмоционального настроя</w:t>
            </w:r>
            <w:r w:rsidRPr="00097F92">
              <w:rPr>
                <w:spacing w:val="1"/>
              </w:rPr>
              <w:t xml:space="preserve"> </w:t>
            </w:r>
            <w:r w:rsidRPr="00097F92">
              <w:t>произведения.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Беседа</w:t>
            </w:r>
            <w:r w:rsidRPr="00097F92">
              <w:rPr>
                <w:spacing w:val="-9"/>
              </w:rPr>
              <w:t xml:space="preserve"> </w:t>
            </w:r>
            <w:r w:rsidRPr="00097F92">
              <w:t>на</w:t>
            </w:r>
            <w:r w:rsidRPr="00097F92">
              <w:rPr>
                <w:spacing w:val="-9"/>
              </w:rPr>
              <w:t xml:space="preserve"> </w:t>
            </w:r>
            <w:r w:rsidRPr="00097F92">
              <w:t>тему:</w:t>
            </w:r>
            <w:r w:rsidRPr="00097F92">
              <w:rPr>
                <w:spacing w:val="-6"/>
              </w:rPr>
              <w:t xml:space="preserve"> </w:t>
            </w:r>
            <w:r w:rsidRPr="00097F92">
              <w:t>ценность</w:t>
            </w:r>
            <w:r w:rsidRPr="00097F92">
              <w:rPr>
                <w:spacing w:val="-5"/>
              </w:rPr>
              <w:t xml:space="preserve"> </w:t>
            </w:r>
            <w:r w:rsidRPr="00097F92">
              <w:t>произведений</w:t>
            </w:r>
            <w:r w:rsidRPr="00097F92">
              <w:rPr>
                <w:spacing w:val="-6"/>
              </w:rPr>
              <w:t xml:space="preserve"> </w:t>
            </w:r>
            <w:r w:rsidRPr="00097F92">
              <w:t>фольклора,</w:t>
            </w:r>
            <w:r w:rsidRPr="00097F92">
              <w:rPr>
                <w:spacing w:val="-67"/>
              </w:rPr>
              <w:t xml:space="preserve"> </w:t>
            </w:r>
            <w:r w:rsidRPr="00097F92">
              <w:t>их</w:t>
            </w:r>
            <w:r w:rsidRPr="00097F92">
              <w:rPr>
                <w:spacing w:val="-4"/>
              </w:rPr>
              <w:t xml:space="preserve"> </w:t>
            </w:r>
            <w:r w:rsidRPr="00097F92">
              <w:t>роль</w:t>
            </w:r>
            <w:r w:rsidRPr="00097F92">
              <w:rPr>
                <w:spacing w:val="3"/>
              </w:rPr>
              <w:t xml:space="preserve"> </w:t>
            </w:r>
            <w:r w:rsidRPr="00097F92">
              <w:t>и</w:t>
            </w:r>
            <w:r w:rsidRPr="00097F92">
              <w:rPr>
                <w:spacing w:val="1"/>
              </w:rPr>
              <w:t xml:space="preserve"> </w:t>
            </w:r>
            <w:r w:rsidRPr="00097F92">
              <w:t>значение</w:t>
            </w:r>
            <w:r w:rsidRPr="00097F92">
              <w:rPr>
                <w:spacing w:val="-2"/>
              </w:rPr>
              <w:t xml:space="preserve"> </w:t>
            </w:r>
            <w:r w:rsidRPr="00097F92">
              <w:t>в</w:t>
            </w:r>
            <w:r w:rsidRPr="00097F92">
              <w:rPr>
                <w:spacing w:val="-3"/>
              </w:rPr>
              <w:t xml:space="preserve"> </w:t>
            </w:r>
            <w:r w:rsidRPr="00097F92">
              <w:t>современной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жизни.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Учебный диалог: обсуждение вопросов: «Какие</w:t>
            </w:r>
            <w:r w:rsidRPr="00097F92">
              <w:rPr>
                <w:spacing w:val="1"/>
              </w:rPr>
              <w:t xml:space="preserve"> </w:t>
            </w:r>
            <w:r w:rsidRPr="00097F92">
              <w:t>бывают загадки?», «Появляются ли загадки сейчас?</w:t>
            </w:r>
            <w:r w:rsidRPr="00097F92">
              <w:rPr>
                <w:spacing w:val="1"/>
              </w:rPr>
              <w:t xml:space="preserve"> </w:t>
            </w:r>
            <w:r w:rsidRPr="00097F92">
              <w:t>Почему?»,</w:t>
            </w:r>
            <w:r w:rsidRPr="00097F92">
              <w:rPr>
                <w:spacing w:val="-1"/>
              </w:rPr>
              <w:t xml:space="preserve"> </w:t>
            </w:r>
            <w:r w:rsidRPr="00097F92">
              <w:t>чтение</w:t>
            </w:r>
            <w:r w:rsidRPr="00097F92">
              <w:rPr>
                <w:spacing w:val="-5"/>
              </w:rPr>
              <w:t xml:space="preserve"> </w:t>
            </w:r>
            <w:r w:rsidRPr="00097F92">
              <w:t>загадок</w:t>
            </w:r>
            <w:r w:rsidRPr="00097F92">
              <w:rPr>
                <w:spacing w:val="-2"/>
              </w:rPr>
              <w:t xml:space="preserve"> </w:t>
            </w:r>
            <w:r w:rsidRPr="00097F92">
              <w:t>и</w:t>
            </w:r>
            <w:r w:rsidRPr="00097F92">
              <w:rPr>
                <w:spacing w:val="-1"/>
              </w:rPr>
              <w:t xml:space="preserve"> </w:t>
            </w:r>
            <w:r w:rsidRPr="00097F92">
              <w:t>их</w:t>
            </w:r>
            <w:r w:rsidRPr="00097F92">
              <w:rPr>
                <w:spacing w:val="-7"/>
              </w:rPr>
              <w:t xml:space="preserve"> </w:t>
            </w:r>
            <w:r w:rsidRPr="00097F92">
              <w:t>группировка</w:t>
            </w:r>
            <w:r w:rsidRPr="00097F92">
              <w:rPr>
                <w:spacing w:val="-5"/>
              </w:rPr>
              <w:t xml:space="preserve"> </w:t>
            </w:r>
            <w:r w:rsidRPr="00097F92">
              <w:t>по</w:t>
            </w:r>
            <w:r w:rsidRPr="00097F92">
              <w:rPr>
                <w:spacing w:val="-6"/>
              </w:rPr>
              <w:t xml:space="preserve"> </w:t>
            </w:r>
            <w:r w:rsidRPr="00097F92">
              <w:t>темам</w:t>
            </w:r>
            <w:r w:rsidRPr="00097F92">
              <w:rPr>
                <w:spacing w:val="-1"/>
              </w:rPr>
              <w:t xml:space="preserve"> </w:t>
            </w:r>
            <w:r w:rsidRPr="00097F92">
              <w:t>и</w:t>
            </w:r>
            <w:r w:rsidRPr="00097F92">
              <w:rPr>
                <w:spacing w:val="-67"/>
              </w:rPr>
              <w:t xml:space="preserve"> </w:t>
            </w:r>
            <w:r w:rsidRPr="00097F92">
              <w:t>видам.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Работа</w:t>
            </w:r>
            <w:r w:rsidRPr="00097F92">
              <w:rPr>
                <w:spacing w:val="-7"/>
              </w:rPr>
              <w:t xml:space="preserve"> </w:t>
            </w:r>
            <w:r w:rsidRPr="00097F92">
              <w:t>в</w:t>
            </w:r>
            <w:r w:rsidRPr="00097F92">
              <w:rPr>
                <w:spacing w:val="-8"/>
              </w:rPr>
              <w:t xml:space="preserve"> </w:t>
            </w:r>
            <w:r w:rsidRPr="00097F92">
              <w:t>группе</w:t>
            </w:r>
            <w:r w:rsidRPr="00097F92">
              <w:rPr>
                <w:spacing w:val="-6"/>
              </w:rPr>
              <w:t xml:space="preserve"> </w:t>
            </w:r>
            <w:r w:rsidRPr="00097F92">
              <w:t>(совместная</w:t>
            </w:r>
            <w:r w:rsidRPr="00097F92">
              <w:rPr>
                <w:spacing w:val="-4"/>
              </w:rPr>
              <w:t xml:space="preserve"> </w:t>
            </w:r>
            <w:r w:rsidRPr="00097F92">
              <w:t>деятельность):</w:t>
            </w:r>
            <w:r w:rsidRPr="00097F92">
              <w:rPr>
                <w:spacing w:val="-4"/>
              </w:rPr>
              <w:t xml:space="preserve"> </w:t>
            </w:r>
            <w:r w:rsidRPr="00097F92">
              <w:t>сочинение</w:t>
            </w:r>
            <w:r w:rsidRPr="00097F92">
              <w:rPr>
                <w:spacing w:val="-67"/>
              </w:rPr>
              <w:t xml:space="preserve"> </w:t>
            </w:r>
            <w:r w:rsidRPr="00097F92">
              <w:t>загадок (по</w:t>
            </w:r>
            <w:r w:rsidRPr="00097F92">
              <w:rPr>
                <w:spacing w:val="-4"/>
              </w:rPr>
              <w:t xml:space="preserve"> </w:t>
            </w:r>
            <w:r w:rsidRPr="00097F92">
              <w:t>аналогии),</w:t>
            </w:r>
            <w:r w:rsidRPr="00097F92">
              <w:rPr>
                <w:spacing w:val="1"/>
              </w:rPr>
              <w:t xml:space="preserve"> </w:t>
            </w:r>
            <w:r w:rsidRPr="00097F92">
              <w:t>проведение</w:t>
            </w:r>
            <w:r w:rsidRPr="00097F92">
              <w:rPr>
                <w:spacing w:val="-2"/>
              </w:rPr>
              <w:t xml:space="preserve"> </w:t>
            </w:r>
            <w:r w:rsidRPr="00097F92">
              <w:t>конкурса на</w:t>
            </w:r>
            <w:r w:rsidRPr="00097F92">
              <w:rPr>
                <w:spacing w:val="-6"/>
              </w:rPr>
              <w:t xml:space="preserve"> </w:t>
            </w:r>
            <w:r w:rsidRPr="00097F92">
              <w:t>лучшего</w:t>
            </w:r>
            <w:r w:rsidRPr="00097F92">
              <w:rPr>
                <w:spacing w:val="-7"/>
              </w:rPr>
              <w:t xml:space="preserve"> </w:t>
            </w:r>
            <w:r w:rsidRPr="00097F92">
              <w:t>знатока</w:t>
            </w:r>
            <w:r w:rsidRPr="00097F92">
              <w:rPr>
                <w:spacing w:val="-5"/>
              </w:rPr>
              <w:t xml:space="preserve"> </w:t>
            </w:r>
            <w:r w:rsidRPr="00097F92">
              <w:t>загадок.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Задания на развитие речи: объяснение значения</w:t>
            </w:r>
            <w:r w:rsidRPr="00097F92">
              <w:rPr>
                <w:spacing w:val="1"/>
              </w:rPr>
              <w:t xml:space="preserve"> </w:t>
            </w:r>
            <w:r w:rsidRPr="00097F92">
              <w:t>пословиц</w:t>
            </w:r>
            <w:r w:rsidRPr="00097F92">
              <w:rPr>
                <w:spacing w:val="-6"/>
              </w:rPr>
              <w:t xml:space="preserve"> </w:t>
            </w:r>
            <w:r w:rsidRPr="00097F92">
              <w:t>народов</w:t>
            </w:r>
            <w:r w:rsidRPr="00097F92">
              <w:rPr>
                <w:spacing w:val="-10"/>
              </w:rPr>
              <w:t xml:space="preserve"> </w:t>
            </w:r>
            <w:r w:rsidRPr="00097F92">
              <w:t>России,</w:t>
            </w:r>
            <w:r w:rsidRPr="00097F92">
              <w:rPr>
                <w:spacing w:val="-5"/>
              </w:rPr>
              <w:t xml:space="preserve"> </w:t>
            </w:r>
            <w:r w:rsidRPr="00097F92">
              <w:t>установление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тем</w:t>
            </w:r>
            <w:r w:rsidRPr="00097F92">
              <w:rPr>
                <w:spacing w:val="-5"/>
              </w:rPr>
              <w:t xml:space="preserve"> </w:t>
            </w:r>
            <w:r w:rsidRPr="00097F92">
              <w:t>пословиц,</w:t>
            </w:r>
            <w:r w:rsidRPr="00097F92">
              <w:rPr>
                <w:spacing w:val="-67"/>
              </w:rPr>
              <w:t xml:space="preserve"> </w:t>
            </w:r>
            <w:r w:rsidRPr="00097F92">
              <w:t>сравнение</w:t>
            </w:r>
            <w:r w:rsidRPr="00097F92">
              <w:rPr>
                <w:spacing w:val="-3"/>
              </w:rPr>
              <w:t xml:space="preserve"> </w:t>
            </w:r>
            <w:r w:rsidRPr="00097F92">
              <w:t>пословиц</w:t>
            </w:r>
            <w:r w:rsidRPr="00097F92">
              <w:rPr>
                <w:spacing w:val="1"/>
              </w:rPr>
              <w:t xml:space="preserve"> </w:t>
            </w:r>
            <w:r w:rsidRPr="00097F92">
              <w:t>на</w:t>
            </w:r>
            <w:r w:rsidRPr="00097F92">
              <w:rPr>
                <w:spacing w:val="-2"/>
              </w:rPr>
              <w:t xml:space="preserve"> </w:t>
            </w:r>
            <w:r w:rsidRPr="00097F92">
              <w:t>одну</w:t>
            </w:r>
            <w:r w:rsidRPr="00097F92">
              <w:rPr>
                <w:spacing w:val="-7"/>
              </w:rPr>
              <w:t xml:space="preserve"> </w:t>
            </w:r>
            <w:r w:rsidRPr="00097F92">
              <w:t>тему,</w:t>
            </w:r>
            <w:r w:rsidRPr="00097F92">
              <w:rPr>
                <w:spacing w:val="8"/>
              </w:rPr>
              <w:t xml:space="preserve"> </w:t>
            </w:r>
            <w:r w:rsidRPr="00097F92">
              <w:t>упражнения на</w:t>
            </w:r>
            <w:r w:rsidRPr="00097F92">
              <w:rPr>
                <w:spacing w:val="-7"/>
              </w:rPr>
              <w:t xml:space="preserve"> </w:t>
            </w:r>
            <w:r w:rsidRPr="00097F92">
              <w:t>восстановление</w:t>
            </w:r>
            <w:r w:rsidRPr="00097F92">
              <w:rPr>
                <w:spacing w:val="-6"/>
              </w:rPr>
              <w:t xml:space="preserve"> </w:t>
            </w:r>
            <w:r w:rsidRPr="00097F92">
              <w:t>текста</w:t>
            </w:r>
            <w:r w:rsidRPr="00097F92">
              <w:rPr>
                <w:spacing w:val="-6"/>
              </w:rPr>
              <w:t xml:space="preserve"> </w:t>
            </w:r>
            <w:r w:rsidRPr="00097F92">
              <w:t>пословиц,</w:t>
            </w:r>
            <w:r w:rsidRPr="00097F92">
              <w:rPr>
                <w:spacing w:val="-3"/>
              </w:rPr>
              <w:t xml:space="preserve"> </w:t>
            </w:r>
            <w:r w:rsidRPr="00097F92">
              <w:t>соотнесение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пословиц</w:t>
            </w:r>
            <w:r w:rsidRPr="00097F92">
              <w:rPr>
                <w:spacing w:val="-4"/>
              </w:rPr>
              <w:t xml:space="preserve"> </w:t>
            </w:r>
            <w:r w:rsidRPr="00097F92">
              <w:t>с</w:t>
            </w:r>
            <w:r w:rsidRPr="00097F92">
              <w:rPr>
                <w:spacing w:val="-6"/>
              </w:rPr>
              <w:t xml:space="preserve"> </w:t>
            </w:r>
            <w:r w:rsidRPr="00097F92">
              <w:t>текстом</w:t>
            </w:r>
            <w:r w:rsidRPr="00097F92">
              <w:rPr>
                <w:spacing w:val="-2"/>
              </w:rPr>
              <w:t xml:space="preserve"> </w:t>
            </w:r>
            <w:r w:rsidRPr="00097F92">
              <w:t>произведения</w:t>
            </w:r>
            <w:r w:rsidRPr="00097F92">
              <w:rPr>
                <w:spacing w:val="-3"/>
              </w:rPr>
              <w:t xml:space="preserve"> </w:t>
            </w:r>
            <w:r w:rsidRPr="00097F92">
              <w:t>(темой</w:t>
            </w:r>
            <w:r w:rsidRPr="00097F92">
              <w:rPr>
                <w:spacing w:val="-3"/>
              </w:rPr>
              <w:t xml:space="preserve"> </w:t>
            </w:r>
            <w:r w:rsidRPr="00097F92">
              <w:t>и</w:t>
            </w:r>
            <w:r w:rsidRPr="00097F92">
              <w:rPr>
                <w:spacing w:val="-3"/>
              </w:rPr>
              <w:t xml:space="preserve"> </w:t>
            </w:r>
            <w:r w:rsidRPr="00097F92">
              <w:t>главной мыслью),</w:t>
            </w:r>
            <w:r w:rsidRPr="00097F92">
              <w:rPr>
                <w:spacing w:val="-5"/>
              </w:rPr>
              <w:t xml:space="preserve"> </w:t>
            </w:r>
            <w:r w:rsidRPr="00097F92">
              <w:t>упражнения</w:t>
            </w:r>
            <w:r w:rsidRPr="00097F92">
              <w:rPr>
                <w:spacing w:val="-5"/>
              </w:rPr>
              <w:t xml:space="preserve"> </w:t>
            </w:r>
            <w:r w:rsidRPr="00097F92">
              <w:t>на</w:t>
            </w:r>
            <w:r w:rsidRPr="00097F92">
              <w:rPr>
                <w:spacing w:val="-7"/>
              </w:rPr>
              <w:t xml:space="preserve"> </w:t>
            </w:r>
            <w:r w:rsidRPr="00097F92">
              <w:t>обогащение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речи</w:t>
            </w:r>
            <w:r w:rsidRPr="00097F92">
              <w:rPr>
                <w:spacing w:val="-5"/>
              </w:rPr>
              <w:t xml:space="preserve"> </w:t>
            </w:r>
            <w:r w:rsidRPr="00097F92">
              <w:t>образными</w:t>
            </w:r>
            <w:r w:rsidRPr="00097F92">
              <w:rPr>
                <w:spacing w:val="-67"/>
              </w:rPr>
              <w:t xml:space="preserve"> </w:t>
            </w:r>
            <w:r w:rsidRPr="00097F92">
              <w:t>словами, пословицами, оценка их значения в устной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речи.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Рассказ</w:t>
            </w:r>
            <w:r w:rsidRPr="00097F92">
              <w:rPr>
                <w:spacing w:val="-5"/>
              </w:rPr>
              <w:t xml:space="preserve"> </w:t>
            </w:r>
            <w:r w:rsidRPr="00097F92">
              <w:t>о</w:t>
            </w:r>
            <w:r w:rsidRPr="00097F92">
              <w:rPr>
                <w:spacing w:val="-6"/>
              </w:rPr>
              <w:t xml:space="preserve"> </w:t>
            </w:r>
            <w:r w:rsidRPr="00097F92">
              <w:t>В.</w:t>
            </w:r>
            <w:r w:rsidRPr="00097F92">
              <w:rPr>
                <w:spacing w:val="2"/>
              </w:rPr>
              <w:t xml:space="preserve"> </w:t>
            </w:r>
            <w:r w:rsidRPr="00097F92">
              <w:t>И.</w:t>
            </w:r>
            <w:r w:rsidRPr="00097F92">
              <w:rPr>
                <w:spacing w:val="1"/>
              </w:rPr>
              <w:t xml:space="preserve"> </w:t>
            </w:r>
            <w:r w:rsidRPr="00097F92">
              <w:t>Дале,</w:t>
            </w:r>
            <w:r w:rsidRPr="00097F92">
              <w:rPr>
                <w:spacing w:val="1"/>
              </w:rPr>
              <w:t xml:space="preserve"> </w:t>
            </w:r>
            <w:r w:rsidRPr="00097F92">
              <w:t>знакомство</w:t>
            </w:r>
            <w:r w:rsidRPr="00097F92">
              <w:rPr>
                <w:spacing w:val="-6"/>
              </w:rPr>
              <w:t xml:space="preserve"> </w:t>
            </w:r>
            <w:r w:rsidRPr="00097F92">
              <w:t>с</w:t>
            </w:r>
            <w:r w:rsidRPr="00097F92">
              <w:rPr>
                <w:spacing w:val="-4"/>
              </w:rPr>
              <w:t xml:space="preserve"> </w:t>
            </w:r>
            <w:r w:rsidRPr="00097F92">
              <w:t>его</w:t>
            </w:r>
            <w:r w:rsidRPr="00097F92">
              <w:rPr>
                <w:spacing w:val="-5"/>
              </w:rPr>
              <w:t xml:space="preserve"> </w:t>
            </w:r>
            <w:r w:rsidRPr="00097F92">
              <w:t>книгами:</w:t>
            </w:r>
            <w:r w:rsidRPr="00097F92">
              <w:rPr>
                <w:spacing w:val="-1"/>
              </w:rPr>
              <w:t xml:space="preserve"> </w:t>
            </w:r>
            <w:r w:rsidRPr="00097F92">
              <w:t>выбор</w:t>
            </w:r>
            <w:r w:rsidRPr="00097F92">
              <w:rPr>
                <w:spacing w:val="-67"/>
              </w:rPr>
              <w:t xml:space="preserve"> </w:t>
            </w:r>
            <w:r w:rsidRPr="00097F92">
              <w:t>книг В. И.</w:t>
            </w:r>
            <w:r w:rsidRPr="00097F92">
              <w:rPr>
                <w:spacing w:val="1"/>
              </w:rPr>
              <w:t xml:space="preserve"> </w:t>
            </w:r>
            <w:r w:rsidRPr="00097F92">
              <w:t>Даля, рассматривание их, чтение пословиц</w:t>
            </w:r>
            <w:r w:rsidRPr="00097F92">
              <w:rPr>
                <w:spacing w:val="1"/>
              </w:rPr>
              <w:t xml:space="preserve"> </w:t>
            </w:r>
            <w:r w:rsidRPr="00097F92">
              <w:t>по</w:t>
            </w:r>
            <w:r w:rsidRPr="00097F92">
              <w:rPr>
                <w:spacing w:val="-6"/>
              </w:rPr>
              <w:t xml:space="preserve"> </w:t>
            </w:r>
            <w:r w:rsidRPr="00097F92">
              <w:t>определённой теме, составление</w:t>
            </w:r>
            <w:r w:rsidRPr="00097F92">
              <w:rPr>
                <w:spacing w:val="-3"/>
              </w:rPr>
              <w:t xml:space="preserve"> </w:t>
            </w:r>
            <w:r w:rsidRPr="00097F92">
              <w:t>высказывания о</w:t>
            </w:r>
            <w:r w:rsidRPr="00097F92">
              <w:rPr>
                <w:spacing w:val="54"/>
              </w:rPr>
              <w:t xml:space="preserve"> </w:t>
            </w:r>
            <w:r w:rsidRPr="00097F92">
              <w:t>культурной</w:t>
            </w:r>
            <w:r w:rsidRPr="00097F92">
              <w:rPr>
                <w:spacing w:val="-6"/>
              </w:rPr>
              <w:t xml:space="preserve"> </w:t>
            </w:r>
            <w:r w:rsidRPr="00097F92">
              <w:t>значимости</w:t>
            </w:r>
            <w:r w:rsidRPr="00097F92">
              <w:rPr>
                <w:spacing w:val="-5"/>
              </w:rPr>
              <w:t xml:space="preserve"> </w:t>
            </w:r>
            <w:r w:rsidRPr="00097F92">
              <w:t>художественной</w:t>
            </w:r>
            <w:r w:rsidRPr="00097F92">
              <w:rPr>
                <w:spacing w:val="-6"/>
              </w:rPr>
              <w:t xml:space="preserve"> </w:t>
            </w:r>
            <w:r w:rsidRPr="00097F92">
              <w:t>литературы</w:t>
            </w:r>
            <w:r w:rsidRPr="00097F92">
              <w:rPr>
                <w:spacing w:val="-67"/>
              </w:rPr>
              <w:t xml:space="preserve"> </w:t>
            </w:r>
            <w:r w:rsidRPr="00097F92">
              <w:t>и фольклора с включением в собственную речь</w:t>
            </w:r>
            <w:r w:rsidRPr="00097F92">
              <w:rPr>
                <w:spacing w:val="1"/>
              </w:rPr>
              <w:t xml:space="preserve"> </w:t>
            </w:r>
            <w:r w:rsidRPr="00097F92">
              <w:t>пословиц, крылатых выражений и других средств</w:t>
            </w:r>
            <w:r w:rsidRPr="00097F92">
              <w:rPr>
                <w:spacing w:val="1"/>
              </w:rPr>
              <w:t xml:space="preserve"> </w:t>
            </w:r>
            <w:r w:rsidRPr="00097F92">
              <w:t>выразительности. Дифференцированное задание:</w:t>
            </w:r>
            <w:r w:rsidRPr="00097F92">
              <w:rPr>
                <w:spacing w:val="1"/>
              </w:rPr>
              <w:t xml:space="preserve"> </w:t>
            </w:r>
            <w:r w:rsidRPr="00097F92">
              <w:t>подготовка сообщений о В.И. Дале, представление его</w:t>
            </w:r>
            <w:r w:rsidRPr="00097F92">
              <w:rPr>
                <w:spacing w:val="1"/>
              </w:rPr>
              <w:t xml:space="preserve"> </w:t>
            </w:r>
            <w:r w:rsidRPr="00097F92">
              <w:t>сказок,</w:t>
            </w:r>
            <w:r w:rsidRPr="00097F92">
              <w:rPr>
                <w:spacing w:val="2"/>
              </w:rPr>
              <w:t xml:space="preserve"> </w:t>
            </w:r>
            <w:r w:rsidRPr="00097F92">
              <w:t>написанных</w:t>
            </w:r>
            <w:r w:rsidRPr="00097F92">
              <w:rPr>
                <w:spacing w:val="-3"/>
              </w:rPr>
              <w:t xml:space="preserve"> </w:t>
            </w:r>
            <w:r w:rsidRPr="00097F92">
              <w:t>для</w:t>
            </w:r>
            <w:r w:rsidRPr="00097F92">
              <w:rPr>
                <w:spacing w:val="1"/>
              </w:rPr>
              <w:t xml:space="preserve"> </w:t>
            </w:r>
            <w:r w:rsidRPr="00097F92">
              <w:t>детей.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Работа со схемой: «чтение» информации,</w:t>
            </w:r>
            <w:r w:rsidRPr="00097F92">
              <w:rPr>
                <w:spacing w:val="1"/>
              </w:rPr>
              <w:t xml:space="preserve"> </w:t>
            </w:r>
            <w:r w:rsidRPr="00097F92">
              <w:t>представленной в схематическом виде, обобщение</w:t>
            </w:r>
            <w:r w:rsidRPr="00097F92">
              <w:rPr>
                <w:spacing w:val="1"/>
              </w:rPr>
              <w:t xml:space="preserve"> </w:t>
            </w:r>
            <w:r w:rsidRPr="00097F92">
              <w:t>представлений</w:t>
            </w:r>
            <w:r w:rsidRPr="00097F92">
              <w:rPr>
                <w:spacing w:val="-4"/>
              </w:rPr>
              <w:t xml:space="preserve"> </w:t>
            </w:r>
            <w:r w:rsidRPr="00097F92">
              <w:t>о</w:t>
            </w:r>
            <w:r w:rsidRPr="00097F92">
              <w:rPr>
                <w:spacing w:val="-8"/>
              </w:rPr>
              <w:t xml:space="preserve"> </w:t>
            </w:r>
            <w:r w:rsidRPr="00097F92">
              <w:t>видах</w:t>
            </w:r>
            <w:r w:rsidRPr="00097F92">
              <w:rPr>
                <w:spacing w:val="-8"/>
              </w:rPr>
              <w:t xml:space="preserve"> </w:t>
            </w:r>
            <w:r w:rsidRPr="00097F92">
              <w:t>сказок,</w:t>
            </w:r>
            <w:r w:rsidRPr="00097F92">
              <w:rPr>
                <w:spacing w:val="-3"/>
              </w:rPr>
              <w:t xml:space="preserve"> </w:t>
            </w:r>
            <w:r w:rsidRPr="00097F92">
              <w:t>выполнение</w:t>
            </w:r>
            <w:r w:rsidRPr="00097F92">
              <w:rPr>
                <w:spacing w:val="-6"/>
              </w:rPr>
              <w:t xml:space="preserve"> </w:t>
            </w:r>
            <w:r w:rsidRPr="00097F92">
              <w:t>задания «Вспомните</w:t>
            </w:r>
            <w:r w:rsidRPr="00097F92">
              <w:rPr>
                <w:spacing w:val="-8"/>
              </w:rPr>
              <w:t xml:space="preserve"> </w:t>
            </w:r>
            <w:r w:rsidRPr="00097F92">
              <w:t>и</w:t>
            </w:r>
            <w:r w:rsidRPr="00097F92">
              <w:rPr>
                <w:spacing w:val="-4"/>
              </w:rPr>
              <w:t xml:space="preserve"> </w:t>
            </w:r>
            <w:r w:rsidRPr="00097F92">
              <w:t>назовите</w:t>
            </w:r>
            <w:r w:rsidRPr="00097F92">
              <w:rPr>
                <w:spacing w:val="-7"/>
              </w:rPr>
              <w:t xml:space="preserve"> </w:t>
            </w:r>
            <w:proofErr w:type="spellStart"/>
            <w:r>
              <w:t>произведения».</w:t>
            </w:r>
            <w:r w:rsidRPr="00097F92">
              <w:t>Чтение</w:t>
            </w:r>
            <w:proofErr w:type="spellEnd"/>
            <w:r w:rsidRPr="00097F92">
              <w:t xml:space="preserve"> вслух и про себя фольклорных произведений</w:t>
            </w:r>
            <w:r w:rsidRPr="00097F92">
              <w:rPr>
                <w:spacing w:val="1"/>
              </w:rPr>
              <w:t xml:space="preserve"> </w:t>
            </w:r>
            <w:r w:rsidRPr="00097F92">
              <w:t>(народных</w:t>
            </w:r>
            <w:r w:rsidRPr="00097F92">
              <w:rPr>
                <w:spacing w:val="-6"/>
              </w:rPr>
              <w:t xml:space="preserve"> </w:t>
            </w:r>
            <w:r w:rsidRPr="00097F92">
              <w:t>сказок),</w:t>
            </w:r>
            <w:r w:rsidRPr="00097F92">
              <w:rPr>
                <w:spacing w:val="-1"/>
              </w:rPr>
              <w:t xml:space="preserve"> </w:t>
            </w:r>
            <w:r w:rsidRPr="00097F92">
              <w:lastRenderedPageBreak/>
              <w:t>определение</w:t>
            </w:r>
            <w:r w:rsidRPr="00097F92">
              <w:rPr>
                <w:spacing w:val="-5"/>
              </w:rPr>
              <w:t xml:space="preserve"> </w:t>
            </w:r>
            <w:r w:rsidRPr="00097F92">
              <w:t>мотива</w:t>
            </w:r>
            <w:r w:rsidRPr="00097F92">
              <w:rPr>
                <w:spacing w:val="-6"/>
              </w:rPr>
              <w:t xml:space="preserve"> </w:t>
            </w:r>
            <w:r w:rsidRPr="00097F92">
              <w:t>и</w:t>
            </w:r>
            <w:r w:rsidRPr="00097F92">
              <w:rPr>
                <w:spacing w:val="-2"/>
              </w:rPr>
              <w:t xml:space="preserve"> </w:t>
            </w:r>
            <w:r w:rsidRPr="00097F92">
              <w:t>цели</w:t>
            </w:r>
            <w:r w:rsidRPr="00097F92">
              <w:rPr>
                <w:spacing w:val="-3"/>
              </w:rPr>
              <w:t xml:space="preserve"> </w:t>
            </w:r>
            <w:r w:rsidRPr="00097F92">
              <w:t>чтения,</w:t>
            </w:r>
            <w:r w:rsidRPr="00097F92">
              <w:rPr>
                <w:spacing w:val="-67"/>
              </w:rPr>
              <w:t xml:space="preserve"> </w:t>
            </w:r>
            <w:r w:rsidRPr="00097F92">
              <w:t>ответ на вопрос: «На какой вопрос хочу получить</w:t>
            </w:r>
            <w:r w:rsidRPr="00097F92">
              <w:rPr>
                <w:spacing w:val="1"/>
              </w:rPr>
              <w:t xml:space="preserve"> </w:t>
            </w:r>
            <w:r w:rsidRPr="00097F92">
              <w:t>ответ,</w:t>
            </w:r>
            <w:r w:rsidRPr="00097F92">
              <w:rPr>
                <w:spacing w:val="-2"/>
              </w:rPr>
              <w:t xml:space="preserve"> </w:t>
            </w:r>
            <w:r w:rsidRPr="00097F92">
              <w:t>читая</w:t>
            </w:r>
            <w:r w:rsidRPr="00097F92">
              <w:rPr>
                <w:spacing w:val="-2"/>
              </w:rPr>
              <w:t xml:space="preserve"> </w:t>
            </w:r>
            <w:r w:rsidRPr="00097F92">
              <w:t>произведение?»,</w:t>
            </w:r>
            <w:r w:rsidRPr="00097F92">
              <w:rPr>
                <w:spacing w:val="3"/>
              </w:rPr>
              <w:t xml:space="preserve"> </w:t>
            </w:r>
            <w:r w:rsidRPr="00097F92">
              <w:t>различение</w:t>
            </w:r>
            <w:r w:rsidRPr="00097F92">
              <w:rPr>
                <w:spacing w:val="-4"/>
              </w:rPr>
              <w:t xml:space="preserve"> </w:t>
            </w:r>
            <w:r w:rsidRPr="00097F92">
              <w:t>реальных и сказочных событий в народных произведениях,</w:t>
            </w:r>
            <w:r w:rsidRPr="00097F92">
              <w:rPr>
                <w:spacing w:val="1"/>
              </w:rPr>
              <w:t xml:space="preserve"> </w:t>
            </w:r>
            <w:r w:rsidRPr="00097F92">
              <w:t>определение фольклорной основы литературной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сказки.</w:t>
            </w:r>
            <w:r w:rsidRPr="00097F92">
              <w:rPr>
                <w:spacing w:val="-2"/>
              </w:rPr>
              <w:t xml:space="preserve"> </w:t>
            </w:r>
            <w:r w:rsidRPr="00097F92">
              <w:t>На</w:t>
            </w:r>
            <w:r w:rsidRPr="00097F92">
              <w:rPr>
                <w:spacing w:val="-6"/>
              </w:rPr>
              <w:t xml:space="preserve"> </w:t>
            </w:r>
            <w:r w:rsidRPr="00097F92">
              <w:t>примере</w:t>
            </w:r>
            <w:r w:rsidRPr="00097F92">
              <w:rPr>
                <w:spacing w:val="-5"/>
              </w:rPr>
              <w:t xml:space="preserve"> </w:t>
            </w:r>
            <w:r w:rsidRPr="00097F92">
              <w:t>сказки</w:t>
            </w:r>
            <w:r w:rsidRPr="00097F92">
              <w:rPr>
                <w:spacing w:val="-3"/>
              </w:rPr>
              <w:t xml:space="preserve"> </w:t>
            </w:r>
            <w:r w:rsidRPr="00097F92">
              <w:t>«Иван-царевич и</w:t>
            </w:r>
            <w:r w:rsidRPr="00097F92">
              <w:rPr>
                <w:spacing w:val="-3"/>
              </w:rPr>
              <w:t xml:space="preserve"> </w:t>
            </w:r>
            <w:r w:rsidRPr="00097F92">
              <w:t>серый</w:t>
            </w:r>
            <w:r w:rsidRPr="00097F92">
              <w:rPr>
                <w:spacing w:val="-67"/>
              </w:rPr>
              <w:t xml:space="preserve"> </w:t>
            </w:r>
            <w:r w:rsidRPr="00097F92">
              <w:t>волк».</w:t>
            </w:r>
          </w:p>
          <w:p w:rsidR="00097F92" w:rsidRPr="00097F92" w:rsidRDefault="00097F92" w:rsidP="00097F92">
            <w:pPr>
              <w:pStyle w:val="TableParagraph"/>
              <w:spacing w:before="9"/>
              <w:ind w:right="99"/>
              <w:jc w:val="both"/>
            </w:pPr>
            <w:r w:rsidRPr="00097F92">
              <w:t>Учебный диалог: осознание нравственно-этических</w:t>
            </w:r>
            <w:r w:rsidRPr="00097F92">
              <w:rPr>
                <w:spacing w:val="-67"/>
              </w:rPr>
              <w:t xml:space="preserve"> </w:t>
            </w:r>
            <w:r w:rsidRPr="00097F92">
              <w:t>норм: смелость, храбрость, доброта, трудолюбие,</w:t>
            </w:r>
            <w:r w:rsidRPr="00097F92">
              <w:rPr>
                <w:spacing w:val="1"/>
              </w:rPr>
              <w:t xml:space="preserve"> </w:t>
            </w:r>
            <w:r w:rsidRPr="00097F92">
              <w:t>честность в народных и литературных (авторских)</w:t>
            </w:r>
            <w:r w:rsidRPr="00097F92">
              <w:rPr>
                <w:spacing w:val="1"/>
              </w:rPr>
              <w:t xml:space="preserve"> </w:t>
            </w:r>
            <w:r w:rsidRPr="00097F92">
              <w:t>произведениях, нахождение особенностей сказок,</w:t>
            </w:r>
            <w:r w:rsidRPr="00097F92">
              <w:rPr>
                <w:spacing w:val="1"/>
              </w:rPr>
              <w:t xml:space="preserve"> </w:t>
            </w:r>
            <w:r w:rsidRPr="00097F92">
              <w:t>определение их вида (бытовая, о животных,</w:t>
            </w:r>
            <w:r w:rsidRPr="00097F92">
              <w:rPr>
                <w:spacing w:val="1"/>
              </w:rPr>
              <w:t xml:space="preserve"> </w:t>
            </w:r>
            <w:r w:rsidRPr="00097F92">
              <w:t>волшебная).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Наблюдение</w:t>
            </w:r>
            <w:r w:rsidRPr="00097F92">
              <w:rPr>
                <w:spacing w:val="-11"/>
              </w:rPr>
              <w:t xml:space="preserve"> </w:t>
            </w:r>
            <w:r w:rsidRPr="00097F92">
              <w:t>за</w:t>
            </w:r>
            <w:r w:rsidRPr="00097F92">
              <w:rPr>
                <w:spacing w:val="-10"/>
              </w:rPr>
              <w:t xml:space="preserve"> </w:t>
            </w:r>
            <w:r w:rsidRPr="00097F92">
              <w:t>особенностями</w:t>
            </w:r>
            <w:r w:rsidRPr="00097F92">
              <w:rPr>
                <w:spacing w:val="-7"/>
              </w:rPr>
              <w:t xml:space="preserve"> </w:t>
            </w:r>
            <w:r w:rsidRPr="00097F92">
              <w:t>построения</w:t>
            </w:r>
            <w:r w:rsidRPr="00097F92">
              <w:rPr>
                <w:spacing w:val="-8"/>
              </w:rPr>
              <w:t xml:space="preserve"> </w:t>
            </w:r>
            <w:r w:rsidRPr="00097F92">
              <w:t>волшебной</w:t>
            </w:r>
            <w:r w:rsidRPr="00097F92">
              <w:rPr>
                <w:spacing w:val="-67"/>
              </w:rPr>
              <w:t xml:space="preserve"> </w:t>
            </w:r>
            <w:r w:rsidRPr="00097F92">
              <w:t>сказки (зачин, троекратные повторы, концовка),</w:t>
            </w:r>
            <w:r w:rsidRPr="00097F92">
              <w:rPr>
                <w:spacing w:val="1"/>
              </w:rPr>
              <w:t xml:space="preserve"> </w:t>
            </w:r>
            <w:r w:rsidRPr="00097F92">
              <w:t>выделение</w:t>
            </w:r>
            <w:r w:rsidRPr="00097F92">
              <w:rPr>
                <w:spacing w:val="-5"/>
              </w:rPr>
              <w:t xml:space="preserve"> </w:t>
            </w:r>
            <w:r w:rsidRPr="00097F92">
              <w:t>смысловых</w:t>
            </w:r>
            <w:r w:rsidRPr="00097F92">
              <w:rPr>
                <w:spacing w:val="-2"/>
              </w:rPr>
              <w:t xml:space="preserve"> </w:t>
            </w:r>
            <w:r w:rsidRPr="00097F92">
              <w:t>частей</w:t>
            </w:r>
            <w:r w:rsidRPr="00097F92">
              <w:rPr>
                <w:spacing w:val="-1"/>
              </w:rPr>
              <w:t xml:space="preserve"> </w:t>
            </w:r>
            <w:r w:rsidRPr="00097F92">
              <w:t>сказки</w:t>
            </w:r>
            <w:r w:rsidRPr="00097F92">
              <w:rPr>
                <w:spacing w:val="-2"/>
              </w:rPr>
              <w:t xml:space="preserve"> </w:t>
            </w:r>
            <w:r w:rsidRPr="00097F92">
              <w:t>в</w:t>
            </w:r>
            <w:r w:rsidRPr="00097F92">
              <w:rPr>
                <w:spacing w:val="-3"/>
              </w:rPr>
              <w:t xml:space="preserve"> </w:t>
            </w:r>
            <w:r w:rsidRPr="00097F92">
              <w:t>соответствии с</w:t>
            </w:r>
            <w:r w:rsidRPr="00097F92">
              <w:rPr>
                <w:spacing w:val="-10"/>
              </w:rPr>
              <w:t xml:space="preserve"> </w:t>
            </w:r>
            <w:r w:rsidRPr="00097F92">
              <w:t>сюжетом,</w:t>
            </w:r>
            <w:r w:rsidRPr="00097F92">
              <w:rPr>
                <w:spacing w:val="-5"/>
              </w:rPr>
              <w:t xml:space="preserve"> </w:t>
            </w:r>
            <w:r w:rsidRPr="00097F92">
              <w:t>определение</w:t>
            </w:r>
            <w:r w:rsidRPr="00097F92">
              <w:rPr>
                <w:spacing w:val="-10"/>
              </w:rPr>
              <w:t xml:space="preserve"> </w:t>
            </w:r>
            <w:r w:rsidRPr="00097F92">
              <w:t>последовательности</w:t>
            </w:r>
            <w:r w:rsidRPr="00097F92">
              <w:rPr>
                <w:spacing w:val="-6"/>
              </w:rPr>
              <w:t xml:space="preserve"> </w:t>
            </w:r>
            <w:r w:rsidRPr="00097F92">
              <w:t>событий</w:t>
            </w:r>
            <w:r w:rsidRPr="00097F92">
              <w:rPr>
                <w:spacing w:val="-67"/>
              </w:rPr>
              <w:t xml:space="preserve"> </w:t>
            </w:r>
            <w:r w:rsidRPr="00097F92">
              <w:t>в</w:t>
            </w:r>
            <w:r w:rsidRPr="00097F92">
              <w:rPr>
                <w:spacing w:val="-3"/>
              </w:rPr>
              <w:t xml:space="preserve"> </w:t>
            </w:r>
            <w:r w:rsidRPr="00097F92">
              <w:t>произведении.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Работа с текстом произведения: составление</w:t>
            </w:r>
            <w:r w:rsidRPr="00097F92">
              <w:rPr>
                <w:spacing w:val="1"/>
              </w:rPr>
              <w:t xml:space="preserve"> </w:t>
            </w:r>
            <w:r w:rsidRPr="00097F92">
              <w:t>характеристики</w:t>
            </w:r>
            <w:r w:rsidRPr="00097F92">
              <w:rPr>
                <w:spacing w:val="-4"/>
              </w:rPr>
              <w:t xml:space="preserve"> </w:t>
            </w:r>
            <w:r w:rsidRPr="00097F92">
              <w:t>героя</w:t>
            </w:r>
            <w:r w:rsidRPr="00097F92">
              <w:rPr>
                <w:spacing w:val="-5"/>
              </w:rPr>
              <w:t xml:space="preserve"> </w:t>
            </w:r>
            <w:r w:rsidRPr="00097F92">
              <w:t>(описание</w:t>
            </w:r>
            <w:r w:rsidRPr="00097F92">
              <w:rPr>
                <w:spacing w:val="-9"/>
              </w:rPr>
              <w:t xml:space="preserve"> </w:t>
            </w:r>
            <w:r w:rsidRPr="00097F92">
              <w:t>внешнего</w:t>
            </w:r>
            <w:r w:rsidRPr="00097F92">
              <w:rPr>
                <w:spacing w:val="-9"/>
              </w:rPr>
              <w:t xml:space="preserve"> </w:t>
            </w:r>
            <w:r w:rsidRPr="00097F92">
              <w:t>вида, поступков,</w:t>
            </w:r>
            <w:r w:rsidRPr="00097F92">
              <w:rPr>
                <w:spacing w:val="-4"/>
              </w:rPr>
              <w:t xml:space="preserve"> </w:t>
            </w:r>
            <w:r w:rsidRPr="00097F92">
              <w:t>языка)</w:t>
            </w:r>
            <w:r w:rsidRPr="00097F92">
              <w:rPr>
                <w:spacing w:val="-5"/>
              </w:rPr>
              <w:t xml:space="preserve"> </w:t>
            </w:r>
            <w:r w:rsidRPr="00097F92">
              <w:t>с</w:t>
            </w:r>
            <w:r w:rsidRPr="00097F92">
              <w:rPr>
                <w:spacing w:val="-8"/>
              </w:rPr>
              <w:t xml:space="preserve"> </w:t>
            </w:r>
            <w:r w:rsidRPr="00097F92">
              <w:t>приведением</w:t>
            </w:r>
            <w:r w:rsidRPr="00097F92">
              <w:rPr>
                <w:spacing w:val="-3"/>
              </w:rPr>
              <w:t xml:space="preserve"> </w:t>
            </w:r>
            <w:r w:rsidRPr="00097F92">
              <w:t>примеров</w:t>
            </w:r>
            <w:r w:rsidRPr="00097F92">
              <w:rPr>
                <w:spacing w:val="-8"/>
              </w:rPr>
              <w:t xml:space="preserve"> </w:t>
            </w:r>
            <w:r w:rsidRPr="00097F92">
              <w:t>из</w:t>
            </w:r>
            <w:r w:rsidRPr="00097F92">
              <w:rPr>
                <w:spacing w:val="-8"/>
              </w:rPr>
              <w:t xml:space="preserve"> </w:t>
            </w:r>
            <w:r w:rsidRPr="00097F92">
              <w:t>текста,</w:t>
            </w:r>
            <w:r w:rsidRPr="00097F92">
              <w:rPr>
                <w:spacing w:val="-67"/>
              </w:rPr>
              <w:t xml:space="preserve"> </w:t>
            </w:r>
            <w:r w:rsidRPr="00097F92">
              <w:t>нахождение языковых особенностей народных</w:t>
            </w:r>
            <w:r w:rsidRPr="00097F92">
              <w:rPr>
                <w:spacing w:val="1"/>
              </w:rPr>
              <w:t xml:space="preserve"> </w:t>
            </w:r>
            <w:r w:rsidRPr="00097F92">
              <w:t>произведений (лексика, сказочные выражения),</w:t>
            </w:r>
            <w:r w:rsidRPr="00097F92">
              <w:rPr>
                <w:spacing w:val="1"/>
              </w:rPr>
              <w:t xml:space="preserve"> </w:t>
            </w:r>
            <w:r w:rsidRPr="00097F92">
              <w:t>составление номинативного плана текста, используя</w:t>
            </w:r>
            <w:r w:rsidRPr="00097F92">
              <w:rPr>
                <w:spacing w:val="1"/>
              </w:rPr>
              <w:t xml:space="preserve"> </w:t>
            </w:r>
            <w:r w:rsidRPr="00097F92">
              <w:t>назывные</w:t>
            </w:r>
            <w:r w:rsidRPr="00097F92">
              <w:rPr>
                <w:spacing w:val="-2"/>
              </w:rPr>
              <w:t xml:space="preserve"> </w:t>
            </w:r>
            <w:r w:rsidRPr="00097F92">
              <w:t>предложения.</w:t>
            </w:r>
          </w:p>
          <w:p w:rsidR="00097F92" w:rsidRPr="00097F92" w:rsidRDefault="00097F92" w:rsidP="00097F92">
            <w:pPr>
              <w:pStyle w:val="TableParagraph"/>
              <w:ind w:right="99"/>
              <w:jc w:val="both"/>
            </w:pPr>
            <w:r w:rsidRPr="00097F92">
              <w:t>Упражнение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в</w:t>
            </w:r>
            <w:r w:rsidRPr="00097F92">
              <w:rPr>
                <w:spacing w:val="-9"/>
              </w:rPr>
              <w:t xml:space="preserve"> </w:t>
            </w:r>
            <w:r w:rsidRPr="00097F92">
              <w:t>составлении</w:t>
            </w:r>
            <w:r w:rsidRPr="00097F92">
              <w:rPr>
                <w:spacing w:val="-4"/>
              </w:rPr>
              <w:t xml:space="preserve"> </w:t>
            </w:r>
            <w:r w:rsidRPr="00097F92">
              <w:t>вопросов</w:t>
            </w:r>
            <w:r w:rsidRPr="00097F92">
              <w:rPr>
                <w:spacing w:val="-9"/>
              </w:rPr>
              <w:t xml:space="preserve"> </w:t>
            </w:r>
            <w:r w:rsidRPr="00097F92">
              <w:t>к</w:t>
            </w:r>
            <w:r w:rsidRPr="00097F92">
              <w:rPr>
                <w:spacing w:val="-5"/>
              </w:rPr>
              <w:t xml:space="preserve"> </w:t>
            </w:r>
            <w:r w:rsidRPr="00097F92">
              <w:t>произведению.</w:t>
            </w:r>
            <w:r w:rsidRPr="00097F92">
              <w:rPr>
                <w:spacing w:val="-67"/>
              </w:rPr>
              <w:t xml:space="preserve"> </w:t>
            </w:r>
            <w:r w:rsidRPr="00097F92">
              <w:t>Пересказ</w:t>
            </w:r>
            <w:r w:rsidRPr="00097F92">
              <w:rPr>
                <w:spacing w:val="-3"/>
              </w:rPr>
              <w:t xml:space="preserve"> </w:t>
            </w:r>
            <w:r w:rsidRPr="00097F92">
              <w:t>(устно) содержания</w:t>
            </w:r>
            <w:r w:rsidRPr="00097F92">
              <w:rPr>
                <w:spacing w:val="1"/>
              </w:rPr>
              <w:t xml:space="preserve"> </w:t>
            </w:r>
            <w:r w:rsidRPr="00097F92">
              <w:t>подробно. Работа</w:t>
            </w:r>
            <w:r w:rsidRPr="00097F92">
              <w:rPr>
                <w:spacing w:val="-4"/>
              </w:rPr>
              <w:t xml:space="preserve"> </w:t>
            </w:r>
            <w:r w:rsidRPr="00097F92">
              <w:t>с</w:t>
            </w:r>
            <w:r w:rsidRPr="00097F92">
              <w:rPr>
                <w:spacing w:val="-4"/>
              </w:rPr>
              <w:t xml:space="preserve"> </w:t>
            </w:r>
            <w:r w:rsidRPr="00097F92">
              <w:t>иллюстрациями</w:t>
            </w:r>
            <w:r w:rsidRPr="00097F92">
              <w:rPr>
                <w:spacing w:val="-1"/>
              </w:rPr>
              <w:t xml:space="preserve"> </w:t>
            </w:r>
            <w:r w:rsidRPr="00097F92">
              <w:t>и</w:t>
            </w:r>
            <w:r w:rsidRPr="00097F92">
              <w:rPr>
                <w:spacing w:val="-1"/>
              </w:rPr>
              <w:t xml:space="preserve"> </w:t>
            </w:r>
            <w:r w:rsidRPr="00097F92">
              <w:t>картинами:</w:t>
            </w:r>
            <w:r w:rsidRPr="00097F92">
              <w:rPr>
                <w:spacing w:val="-8"/>
              </w:rPr>
              <w:t xml:space="preserve"> </w:t>
            </w:r>
            <w:r w:rsidRPr="00097F92">
              <w:t>рассматривание репродукций</w:t>
            </w:r>
            <w:r w:rsidRPr="00097F92">
              <w:rPr>
                <w:spacing w:val="-3"/>
              </w:rPr>
              <w:t xml:space="preserve"> </w:t>
            </w:r>
            <w:r w:rsidRPr="00097F92">
              <w:t>картин</w:t>
            </w:r>
            <w:r w:rsidRPr="00097F92">
              <w:rPr>
                <w:spacing w:val="-2"/>
              </w:rPr>
              <w:t xml:space="preserve"> </w:t>
            </w:r>
            <w:r w:rsidRPr="00097F92">
              <w:t>И.</w:t>
            </w:r>
            <w:r w:rsidRPr="00097F92">
              <w:rPr>
                <w:spacing w:val="2"/>
              </w:rPr>
              <w:t xml:space="preserve"> </w:t>
            </w:r>
            <w:r w:rsidRPr="00097F92">
              <w:t>Я.</w:t>
            </w:r>
            <w:r w:rsidRPr="00097F92">
              <w:rPr>
                <w:spacing w:val="65"/>
              </w:rPr>
              <w:t xml:space="preserve"> </w:t>
            </w:r>
            <w:proofErr w:type="spellStart"/>
            <w:r w:rsidRPr="00097F92">
              <w:t>Билибина</w:t>
            </w:r>
            <w:proofErr w:type="spellEnd"/>
            <w:r w:rsidRPr="00097F92">
              <w:t>,</w:t>
            </w:r>
            <w:r w:rsidRPr="00097F92">
              <w:rPr>
                <w:spacing w:val="-2"/>
              </w:rPr>
              <w:t xml:space="preserve"> </w:t>
            </w:r>
            <w:r w:rsidRPr="00097F92">
              <w:t>В.</w:t>
            </w:r>
            <w:r w:rsidRPr="00097F92">
              <w:rPr>
                <w:spacing w:val="2"/>
              </w:rPr>
              <w:t xml:space="preserve"> </w:t>
            </w:r>
            <w:r w:rsidRPr="00097F92">
              <w:t>М.</w:t>
            </w:r>
            <w:r w:rsidRPr="00097F92">
              <w:rPr>
                <w:spacing w:val="65"/>
              </w:rPr>
              <w:t xml:space="preserve"> </w:t>
            </w:r>
            <w:r w:rsidRPr="00097F92">
              <w:t>Васнецова,</w:t>
            </w:r>
            <w:r>
              <w:t xml:space="preserve"> </w:t>
            </w:r>
            <w:r w:rsidRPr="00097F92">
              <w:t>нахождение соответствующего эпизода к картинам</w:t>
            </w:r>
            <w:r w:rsidRPr="00097F92">
              <w:rPr>
                <w:spacing w:val="1"/>
              </w:rPr>
              <w:t xml:space="preserve"> </w:t>
            </w:r>
            <w:r w:rsidRPr="00097F92">
              <w:t>художников,</w:t>
            </w:r>
            <w:r w:rsidRPr="00097F92">
              <w:rPr>
                <w:spacing w:val="-8"/>
              </w:rPr>
              <w:t xml:space="preserve"> </w:t>
            </w:r>
            <w:r w:rsidRPr="00097F92">
              <w:t>составление</w:t>
            </w:r>
            <w:r w:rsidRPr="00097F92">
              <w:rPr>
                <w:spacing w:val="-4"/>
              </w:rPr>
              <w:t xml:space="preserve"> </w:t>
            </w:r>
            <w:r w:rsidRPr="00097F92">
              <w:t>устного</w:t>
            </w:r>
            <w:r w:rsidRPr="00097F92">
              <w:rPr>
                <w:spacing w:val="-12"/>
              </w:rPr>
              <w:t xml:space="preserve"> </w:t>
            </w:r>
            <w:r w:rsidRPr="00097F92">
              <w:t>рассказа-описания. Творческая</w:t>
            </w:r>
            <w:r w:rsidRPr="00097F92">
              <w:rPr>
                <w:spacing w:val="6"/>
              </w:rPr>
              <w:t xml:space="preserve"> </w:t>
            </w:r>
            <w:r w:rsidRPr="00097F92">
              <w:t>работа:</w:t>
            </w:r>
            <w:r w:rsidRPr="00097F92">
              <w:rPr>
                <w:spacing w:val="7"/>
              </w:rPr>
              <w:t xml:space="preserve"> </w:t>
            </w:r>
            <w:r w:rsidRPr="00097F92">
              <w:t>сочинение</w:t>
            </w:r>
            <w:r w:rsidRPr="00097F92">
              <w:rPr>
                <w:spacing w:val="3"/>
              </w:rPr>
              <w:t xml:space="preserve"> </w:t>
            </w:r>
            <w:r w:rsidRPr="00097F92">
              <w:t>сказки</w:t>
            </w:r>
            <w:r w:rsidRPr="00097F92">
              <w:rPr>
                <w:spacing w:val="7"/>
              </w:rPr>
              <w:t xml:space="preserve"> </w:t>
            </w:r>
            <w:r w:rsidRPr="00097F92">
              <w:t>по</w:t>
            </w:r>
            <w:r w:rsidRPr="00097F92">
              <w:rPr>
                <w:spacing w:val="2"/>
              </w:rPr>
              <w:t xml:space="preserve"> </w:t>
            </w:r>
            <w:r w:rsidRPr="00097F92">
              <w:t>аналогии</w:t>
            </w:r>
            <w:r w:rsidRPr="00097F92">
              <w:rPr>
                <w:spacing w:val="1"/>
              </w:rPr>
              <w:t xml:space="preserve"> </w:t>
            </w:r>
            <w:r w:rsidRPr="00097F92">
              <w:t>с</w:t>
            </w:r>
            <w:r w:rsidRPr="00097F92">
              <w:rPr>
                <w:spacing w:val="-12"/>
              </w:rPr>
              <w:t xml:space="preserve"> </w:t>
            </w:r>
            <w:r w:rsidRPr="00097F92">
              <w:t>прочитанными/прослушанными</w:t>
            </w:r>
            <w:r w:rsidRPr="00097F92">
              <w:rPr>
                <w:spacing w:val="-10"/>
              </w:rPr>
              <w:t xml:space="preserve"> </w:t>
            </w:r>
            <w:r w:rsidRPr="00097F92">
              <w:t>произведениями</w:t>
            </w:r>
            <w:r>
              <w:t>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6667"/>
              </w:tabs>
              <w:ind w:right="241"/>
              <w:jc w:val="both"/>
            </w:pPr>
            <w:r w:rsidRPr="00097F92">
              <w:t>Работа в группе: составление сценария сказки,</w:t>
            </w:r>
            <w:r w:rsidRPr="00097F92">
              <w:rPr>
                <w:spacing w:val="1"/>
              </w:rPr>
              <w:t xml:space="preserve"> </w:t>
            </w:r>
            <w:r w:rsidRPr="00097F92">
              <w:t>распределение</w:t>
            </w:r>
            <w:r w:rsidRPr="00097F92">
              <w:rPr>
                <w:spacing w:val="-3"/>
              </w:rPr>
              <w:t xml:space="preserve"> </w:t>
            </w:r>
            <w:r w:rsidRPr="00097F92">
              <w:t>ролей,</w:t>
            </w:r>
            <w:r w:rsidRPr="00097F92">
              <w:rPr>
                <w:spacing w:val="1"/>
              </w:rPr>
              <w:t xml:space="preserve"> </w:t>
            </w:r>
            <w:r w:rsidRPr="00097F92">
              <w:t>подготовка</w:t>
            </w:r>
            <w:r w:rsidRPr="00097F92">
              <w:rPr>
                <w:spacing w:val="-3"/>
              </w:rPr>
              <w:t xml:space="preserve"> </w:t>
            </w:r>
            <w:r w:rsidRPr="00097F92">
              <w:t>декораций и</w:t>
            </w:r>
            <w:r w:rsidRPr="00097F92">
              <w:rPr>
                <w:spacing w:val="-6"/>
              </w:rPr>
              <w:t xml:space="preserve"> </w:t>
            </w:r>
            <w:r w:rsidRPr="00097F92">
              <w:t>костюмов</w:t>
            </w:r>
            <w:r w:rsidRPr="00097F92">
              <w:rPr>
                <w:spacing w:val="-8"/>
              </w:rPr>
              <w:t xml:space="preserve"> </w:t>
            </w:r>
            <w:r w:rsidRPr="00097F92">
              <w:t>(масок),</w:t>
            </w:r>
            <w:r w:rsidRPr="00097F92">
              <w:rPr>
                <w:spacing w:val="-5"/>
              </w:rPr>
              <w:t xml:space="preserve"> </w:t>
            </w:r>
            <w:proofErr w:type="spellStart"/>
            <w:r w:rsidRPr="00097F92">
              <w:t>инсценирование</w:t>
            </w:r>
            <w:proofErr w:type="spellEnd"/>
            <w:r w:rsidRPr="00097F92">
              <w:t>.</w:t>
            </w:r>
          </w:p>
          <w:p w:rsidR="00097F92" w:rsidRPr="00097F92" w:rsidRDefault="00097F92" w:rsidP="00097F92">
            <w:pPr>
              <w:pStyle w:val="TableParagraph"/>
              <w:spacing w:before="23"/>
              <w:ind w:right="241"/>
              <w:jc w:val="both"/>
            </w:pPr>
            <w:r w:rsidRPr="00097F92">
              <w:t>Дифференцированная</w:t>
            </w:r>
            <w:r w:rsidRPr="00097F92">
              <w:rPr>
                <w:spacing w:val="-9"/>
              </w:rPr>
              <w:t xml:space="preserve"> </w:t>
            </w:r>
            <w:r w:rsidRPr="00097F92">
              <w:t>работа:</w:t>
            </w:r>
            <w:r w:rsidRPr="00097F92">
              <w:rPr>
                <w:spacing w:val="-8"/>
              </w:rPr>
              <w:t xml:space="preserve"> </w:t>
            </w:r>
            <w:r w:rsidRPr="00097F92">
              <w:t>подготовка мини-проекта</w:t>
            </w:r>
            <w:r w:rsidRPr="00097F92">
              <w:rPr>
                <w:spacing w:val="-7"/>
              </w:rPr>
              <w:t xml:space="preserve"> </w:t>
            </w:r>
            <w:r w:rsidRPr="00097F92">
              <w:t>«По</w:t>
            </w:r>
            <w:r w:rsidRPr="00097F92">
              <w:rPr>
                <w:spacing w:val="-8"/>
              </w:rPr>
              <w:t xml:space="preserve"> </w:t>
            </w:r>
            <w:r w:rsidRPr="00097F92">
              <w:t>дорогам</w:t>
            </w:r>
            <w:r w:rsidRPr="00097F92">
              <w:rPr>
                <w:spacing w:val="-2"/>
              </w:rPr>
              <w:t xml:space="preserve"> </w:t>
            </w:r>
            <w:r w:rsidRPr="00097F92">
              <w:t>сказок»:</w:t>
            </w:r>
            <w:r w:rsidRPr="00097F92">
              <w:rPr>
                <w:spacing w:val="-4"/>
              </w:rPr>
              <w:t xml:space="preserve"> </w:t>
            </w:r>
            <w:r w:rsidRPr="00097F92">
              <w:t>выбрать</w:t>
            </w:r>
            <w:r w:rsidRPr="00097F92">
              <w:rPr>
                <w:spacing w:val="-3"/>
              </w:rPr>
              <w:t xml:space="preserve"> </w:t>
            </w:r>
            <w:r w:rsidRPr="00097F92">
              <w:t>книгу</w:t>
            </w:r>
            <w:r w:rsidRPr="00097F92">
              <w:rPr>
                <w:spacing w:val="-67"/>
              </w:rPr>
              <w:t xml:space="preserve"> </w:t>
            </w:r>
            <w:r w:rsidRPr="00097F92">
              <w:t>с</w:t>
            </w:r>
            <w:r w:rsidRPr="00097F92">
              <w:rPr>
                <w:spacing w:val="-7"/>
              </w:rPr>
              <w:t xml:space="preserve"> </w:t>
            </w:r>
            <w:r w:rsidRPr="00097F92">
              <w:t>народными</w:t>
            </w:r>
            <w:r w:rsidRPr="00097F92">
              <w:rPr>
                <w:spacing w:val="-4"/>
              </w:rPr>
              <w:t xml:space="preserve"> </w:t>
            </w:r>
            <w:r w:rsidRPr="00097F92">
              <w:t>сказками,</w:t>
            </w:r>
            <w:r w:rsidRPr="00097F92">
              <w:rPr>
                <w:spacing w:val="-3"/>
              </w:rPr>
              <w:t xml:space="preserve"> </w:t>
            </w:r>
            <w:r w:rsidRPr="00097F92">
              <w:t>прочитать</w:t>
            </w:r>
            <w:r w:rsidRPr="00097F92">
              <w:rPr>
                <w:spacing w:val="-4"/>
              </w:rPr>
              <w:t xml:space="preserve"> </w:t>
            </w:r>
            <w:r w:rsidRPr="00097F92">
              <w:t>понравившееся произведение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и</w:t>
            </w:r>
            <w:r w:rsidRPr="00097F92">
              <w:rPr>
                <w:spacing w:val="-5"/>
              </w:rPr>
              <w:t xml:space="preserve"> </w:t>
            </w:r>
            <w:r w:rsidRPr="00097F92">
              <w:t>подготовить</w:t>
            </w:r>
            <w:r w:rsidRPr="00097F92">
              <w:rPr>
                <w:spacing w:val="-5"/>
              </w:rPr>
              <w:t xml:space="preserve"> </w:t>
            </w:r>
            <w:r w:rsidRPr="00097F92">
              <w:t>о</w:t>
            </w:r>
            <w:r w:rsidRPr="00097F92">
              <w:rPr>
                <w:spacing w:val="-10"/>
              </w:rPr>
              <w:t xml:space="preserve"> </w:t>
            </w:r>
            <w:r w:rsidRPr="00097F92">
              <w:t>нём</w:t>
            </w:r>
            <w:r w:rsidRPr="00097F92">
              <w:rPr>
                <w:spacing w:val="-4"/>
              </w:rPr>
              <w:t xml:space="preserve"> </w:t>
            </w:r>
            <w:r w:rsidRPr="00097F92">
              <w:t>рассказ:</w:t>
            </w:r>
            <w:r w:rsidRPr="00097F92">
              <w:rPr>
                <w:spacing w:val="-4"/>
              </w:rPr>
              <w:t xml:space="preserve"> </w:t>
            </w:r>
            <w:r w:rsidRPr="00097F92">
              <w:t>определить</w:t>
            </w:r>
            <w:r w:rsidRPr="00097F92">
              <w:rPr>
                <w:spacing w:val="-67"/>
              </w:rPr>
              <w:t xml:space="preserve"> </w:t>
            </w:r>
            <w:r w:rsidRPr="00097F92">
              <w:t>вид сказки, охарактеризовать героя, перечислить</w:t>
            </w:r>
            <w:r w:rsidRPr="00097F92">
              <w:rPr>
                <w:spacing w:val="1"/>
              </w:rPr>
              <w:t xml:space="preserve"> </w:t>
            </w:r>
            <w:r w:rsidRPr="00097F92">
              <w:t>события, проиллюстрировать</w:t>
            </w:r>
            <w:r w:rsidRPr="00097F92">
              <w:rPr>
                <w:spacing w:val="-1"/>
              </w:rPr>
              <w:t xml:space="preserve"> </w:t>
            </w:r>
            <w:r w:rsidRPr="00097F92">
              <w:t>и пересказать</w:t>
            </w:r>
            <w:r w:rsidRPr="00097F92">
              <w:rPr>
                <w:spacing w:val="-1"/>
              </w:rPr>
              <w:t xml:space="preserve"> </w:t>
            </w:r>
            <w:r w:rsidRPr="00097F92">
              <w:t>один из</w:t>
            </w:r>
            <w:r w:rsidRPr="00097F92">
              <w:rPr>
                <w:spacing w:val="-7"/>
              </w:rPr>
              <w:t xml:space="preserve"> </w:t>
            </w:r>
            <w:r w:rsidRPr="00097F92">
              <w:t>эпизодов,</w:t>
            </w:r>
            <w:r w:rsidRPr="00097F92">
              <w:rPr>
                <w:spacing w:val="-3"/>
              </w:rPr>
              <w:t xml:space="preserve"> </w:t>
            </w:r>
            <w:r w:rsidRPr="00097F92">
              <w:t>объяснить,</w:t>
            </w:r>
            <w:r w:rsidRPr="00097F92">
              <w:rPr>
                <w:spacing w:val="-3"/>
              </w:rPr>
              <w:t xml:space="preserve"> </w:t>
            </w:r>
            <w:r w:rsidRPr="00097F92">
              <w:t>чему</w:t>
            </w:r>
            <w:r w:rsidRPr="00097F92">
              <w:rPr>
                <w:spacing w:val="-15"/>
              </w:rPr>
              <w:t xml:space="preserve"> </w:t>
            </w:r>
            <w:r w:rsidRPr="00097F92">
              <w:t>учит</w:t>
            </w:r>
            <w:r w:rsidRPr="00097F92">
              <w:rPr>
                <w:spacing w:val="-5"/>
              </w:rPr>
              <w:t xml:space="preserve"> </w:t>
            </w:r>
            <w:r w:rsidRPr="00097F92">
              <w:t>произведение,</w:t>
            </w:r>
            <w:r w:rsidRPr="00097F92">
              <w:rPr>
                <w:spacing w:val="-67"/>
              </w:rPr>
              <w:t xml:space="preserve"> </w:t>
            </w:r>
            <w:r w:rsidRPr="00097F92">
              <w:t>почему</w:t>
            </w:r>
            <w:r w:rsidRPr="00097F92">
              <w:rPr>
                <w:spacing w:val="-11"/>
              </w:rPr>
              <w:t xml:space="preserve"> </w:t>
            </w:r>
            <w:r w:rsidRPr="00097F92">
              <w:t>оно</w:t>
            </w:r>
            <w:r w:rsidRPr="00097F92">
              <w:rPr>
                <w:spacing w:val="-3"/>
              </w:rPr>
              <w:t xml:space="preserve"> </w:t>
            </w:r>
            <w:r w:rsidRPr="00097F92">
              <w:t>понравилось.</w:t>
            </w:r>
          </w:p>
          <w:p w:rsidR="00097F92" w:rsidRPr="00097F92" w:rsidRDefault="00097F92" w:rsidP="00097F92">
            <w:pPr>
              <w:pStyle w:val="TableParagraph"/>
              <w:ind w:right="241"/>
              <w:jc w:val="both"/>
            </w:pPr>
            <w:r w:rsidRPr="00097F92">
              <w:lastRenderedPageBreak/>
              <w:t>Обсуждение перед чтением истории создания</w:t>
            </w:r>
            <w:r w:rsidRPr="00097F92">
              <w:rPr>
                <w:spacing w:val="1"/>
              </w:rPr>
              <w:t xml:space="preserve"> </w:t>
            </w:r>
            <w:r w:rsidRPr="00097F92">
              <w:t>народных</w:t>
            </w:r>
            <w:r w:rsidRPr="00097F92">
              <w:rPr>
                <w:spacing w:val="-11"/>
              </w:rPr>
              <w:t xml:space="preserve"> </w:t>
            </w:r>
            <w:r w:rsidRPr="00097F92">
              <w:t>песен,</w:t>
            </w:r>
            <w:r w:rsidRPr="00097F92">
              <w:rPr>
                <w:spacing w:val="-5"/>
              </w:rPr>
              <w:t xml:space="preserve"> </w:t>
            </w:r>
            <w:r w:rsidRPr="00097F92">
              <w:t>особенность</w:t>
            </w:r>
            <w:r w:rsidRPr="00097F92">
              <w:rPr>
                <w:spacing w:val="-5"/>
              </w:rPr>
              <w:t xml:space="preserve"> </w:t>
            </w:r>
            <w:r w:rsidRPr="00097F92">
              <w:t>жанра</w:t>
            </w:r>
            <w:r w:rsidRPr="00097F92">
              <w:rPr>
                <w:spacing w:val="-2"/>
              </w:rPr>
              <w:t xml:space="preserve"> </w:t>
            </w:r>
            <w:r w:rsidRPr="00097F92">
              <w:t>–</w:t>
            </w:r>
            <w:r w:rsidRPr="00097F92">
              <w:rPr>
                <w:spacing w:val="-3"/>
              </w:rPr>
              <w:t xml:space="preserve"> </w:t>
            </w:r>
            <w:r w:rsidRPr="00097F92">
              <w:t>напевность,</w:t>
            </w:r>
            <w:r w:rsidRPr="00097F92">
              <w:rPr>
                <w:spacing w:val="-67"/>
              </w:rPr>
              <w:t xml:space="preserve"> </w:t>
            </w:r>
            <w:r w:rsidRPr="00097F92">
              <w:t>настроение, которое</w:t>
            </w:r>
            <w:r w:rsidRPr="00097F92">
              <w:rPr>
                <w:spacing w:val="-3"/>
              </w:rPr>
              <w:t xml:space="preserve"> </w:t>
            </w:r>
            <w:r w:rsidRPr="00097F92">
              <w:t>создаёт</w:t>
            </w:r>
            <w:r w:rsidRPr="00097F92">
              <w:rPr>
                <w:spacing w:val="-1"/>
              </w:rPr>
              <w:t xml:space="preserve"> </w:t>
            </w:r>
            <w:r w:rsidRPr="00097F92">
              <w:t>произведение.</w:t>
            </w:r>
          </w:p>
          <w:p w:rsidR="00097F92" w:rsidRPr="00097F92" w:rsidRDefault="00097F92" w:rsidP="00097F92">
            <w:pPr>
              <w:pStyle w:val="TableParagraph"/>
              <w:ind w:right="99"/>
            </w:pPr>
            <w:r w:rsidRPr="00097F92">
              <w:t>Самостоятельная</w:t>
            </w:r>
            <w:r w:rsidRPr="00097F92">
              <w:rPr>
                <w:spacing w:val="-5"/>
              </w:rPr>
              <w:t xml:space="preserve"> </w:t>
            </w:r>
            <w:r w:rsidRPr="00097F92">
              <w:t>работа:</w:t>
            </w:r>
            <w:r w:rsidRPr="00097F92">
              <w:rPr>
                <w:spacing w:val="-5"/>
              </w:rPr>
              <w:t xml:space="preserve"> </w:t>
            </w:r>
            <w:r w:rsidRPr="00097F92">
              <w:t>чтение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про</w:t>
            </w:r>
            <w:r w:rsidRPr="00097F92">
              <w:rPr>
                <w:spacing w:val="-9"/>
              </w:rPr>
              <w:t xml:space="preserve"> </w:t>
            </w:r>
            <w:r w:rsidRPr="00097F92">
              <w:t>себя</w:t>
            </w:r>
            <w:r w:rsidRPr="00097F92">
              <w:rPr>
                <w:spacing w:val="-5"/>
              </w:rPr>
              <w:t xml:space="preserve"> </w:t>
            </w:r>
            <w:r w:rsidRPr="00097F92">
              <w:t>народных</w:t>
            </w:r>
            <w:r w:rsidRPr="00097F92">
              <w:rPr>
                <w:spacing w:val="-67"/>
              </w:rPr>
              <w:t xml:space="preserve"> </w:t>
            </w:r>
            <w:r w:rsidRPr="00097F92">
              <w:t>песен определение темы, формулирование главной</w:t>
            </w:r>
            <w:r w:rsidRPr="00097F92">
              <w:rPr>
                <w:spacing w:val="-67"/>
              </w:rPr>
              <w:t xml:space="preserve"> </w:t>
            </w:r>
            <w:r w:rsidRPr="00097F92">
              <w:t>мысли,</w:t>
            </w:r>
            <w:r w:rsidRPr="00097F92">
              <w:rPr>
                <w:spacing w:val="1"/>
              </w:rPr>
              <w:t xml:space="preserve"> </w:t>
            </w:r>
            <w:r w:rsidRPr="00097F92">
              <w:t>поиск</w:t>
            </w:r>
            <w:r w:rsidRPr="00097F92">
              <w:rPr>
                <w:spacing w:val="4"/>
              </w:rPr>
              <w:t xml:space="preserve"> </w:t>
            </w:r>
            <w:r w:rsidRPr="00097F92">
              <w:t>ключевых</w:t>
            </w:r>
            <w:r w:rsidRPr="00097F92">
              <w:rPr>
                <w:spacing w:val="-5"/>
              </w:rPr>
              <w:t xml:space="preserve"> </w:t>
            </w:r>
            <w:r w:rsidRPr="00097F92">
              <w:t>слов,</w:t>
            </w:r>
            <w:r w:rsidRPr="00097F92">
              <w:rPr>
                <w:spacing w:val="2"/>
              </w:rPr>
              <w:t xml:space="preserve"> </w:t>
            </w:r>
            <w:r w:rsidRPr="00097F92">
              <w:t>составление</w:t>
            </w:r>
            <w:r w:rsidRPr="00097F92">
              <w:rPr>
                <w:spacing w:val="1"/>
              </w:rPr>
              <w:t xml:space="preserve"> </w:t>
            </w:r>
            <w:r w:rsidRPr="00097F92">
              <w:t>интонационного</w:t>
            </w:r>
            <w:r w:rsidRPr="00097F92">
              <w:rPr>
                <w:spacing w:val="-4"/>
              </w:rPr>
              <w:t xml:space="preserve"> </w:t>
            </w:r>
            <w:r w:rsidRPr="00097F92">
              <w:t>рисунка. Сравнение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произведений</w:t>
            </w:r>
            <w:r w:rsidRPr="00097F92">
              <w:rPr>
                <w:spacing w:val="1"/>
              </w:rPr>
              <w:t xml:space="preserve"> </w:t>
            </w:r>
            <w:r w:rsidRPr="00097F92">
              <w:t>устного</w:t>
            </w:r>
            <w:r w:rsidRPr="00097F92">
              <w:rPr>
                <w:spacing w:val="-10"/>
              </w:rPr>
              <w:t xml:space="preserve"> </w:t>
            </w:r>
            <w:r w:rsidRPr="00097F92">
              <w:t>народные</w:t>
            </w:r>
            <w:r w:rsidRPr="00097F92">
              <w:rPr>
                <w:spacing w:val="-8"/>
              </w:rPr>
              <w:t xml:space="preserve"> </w:t>
            </w:r>
            <w:r w:rsidRPr="00097F92">
              <w:t>творчества (песни)</w:t>
            </w:r>
            <w:r w:rsidRPr="00097F92">
              <w:rPr>
                <w:spacing w:val="-6"/>
              </w:rPr>
              <w:t xml:space="preserve"> </w:t>
            </w:r>
            <w:r w:rsidRPr="00097F92">
              <w:t>и</w:t>
            </w:r>
            <w:r w:rsidRPr="00097F92">
              <w:rPr>
                <w:spacing w:val="-6"/>
              </w:rPr>
              <w:t xml:space="preserve"> </w:t>
            </w:r>
            <w:r w:rsidRPr="00097F92">
              <w:t>авторские</w:t>
            </w:r>
            <w:r w:rsidRPr="00097F92">
              <w:rPr>
                <w:spacing w:val="-8"/>
              </w:rPr>
              <w:t xml:space="preserve"> </w:t>
            </w:r>
            <w:r w:rsidRPr="00097F92">
              <w:t>произведения:</w:t>
            </w:r>
            <w:r w:rsidRPr="00097F92">
              <w:rPr>
                <w:spacing w:val="-6"/>
              </w:rPr>
              <w:t xml:space="preserve"> </w:t>
            </w:r>
            <w:r w:rsidRPr="00097F92">
              <w:t>тема,</w:t>
            </w:r>
            <w:r w:rsidRPr="00097F92">
              <w:rPr>
                <w:spacing w:val="-5"/>
              </w:rPr>
              <w:t xml:space="preserve"> </w:t>
            </w:r>
            <w:r w:rsidRPr="00097F92">
              <w:t>настроение,</w:t>
            </w:r>
            <w:r w:rsidRPr="00097F92">
              <w:rPr>
                <w:spacing w:val="-67"/>
              </w:rPr>
              <w:t xml:space="preserve"> </w:t>
            </w:r>
            <w:r w:rsidRPr="00097F92">
              <w:t>описание</w:t>
            </w:r>
            <w:r w:rsidRPr="00097F92">
              <w:rPr>
                <w:spacing w:val="-2"/>
              </w:rPr>
              <w:t xml:space="preserve"> </w:t>
            </w:r>
            <w:r w:rsidRPr="00097F92">
              <w:t>природы.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6809"/>
              </w:tabs>
              <w:ind w:right="241"/>
              <w:jc w:val="both"/>
            </w:pPr>
            <w:r w:rsidRPr="00097F92">
              <w:t>Выразительное</w:t>
            </w:r>
            <w:r w:rsidRPr="00097F92">
              <w:rPr>
                <w:spacing w:val="-8"/>
              </w:rPr>
              <w:t xml:space="preserve"> </w:t>
            </w:r>
            <w:r w:rsidRPr="00097F92">
              <w:t>чтение</w:t>
            </w:r>
            <w:r w:rsidRPr="00097F92">
              <w:rPr>
                <w:spacing w:val="-7"/>
              </w:rPr>
              <w:t xml:space="preserve"> </w:t>
            </w:r>
            <w:r w:rsidRPr="00097F92">
              <w:t>вслух</w:t>
            </w:r>
            <w:r w:rsidRPr="00097F92">
              <w:rPr>
                <w:spacing w:val="-8"/>
              </w:rPr>
              <w:t xml:space="preserve"> </w:t>
            </w:r>
            <w:r w:rsidRPr="00097F92">
              <w:t>с</w:t>
            </w:r>
            <w:r w:rsidRPr="00097F92">
              <w:rPr>
                <w:spacing w:val="-8"/>
              </w:rPr>
              <w:t xml:space="preserve"> </w:t>
            </w:r>
            <w:r w:rsidRPr="00097F92">
              <w:t>сохранением</w:t>
            </w:r>
            <w:r w:rsidRPr="00097F92">
              <w:rPr>
                <w:spacing w:val="-67"/>
              </w:rPr>
              <w:t xml:space="preserve"> </w:t>
            </w:r>
            <w:r w:rsidRPr="00097F92">
              <w:t>интонационного</w:t>
            </w:r>
            <w:r w:rsidRPr="00097F92">
              <w:rPr>
                <w:spacing w:val="-2"/>
              </w:rPr>
              <w:t xml:space="preserve"> </w:t>
            </w:r>
            <w:r w:rsidRPr="00097F92">
              <w:t>рисунка</w:t>
            </w:r>
            <w:r w:rsidRPr="00097F92">
              <w:rPr>
                <w:spacing w:val="-3"/>
              </w:rPr>
              <w:t xml:space="preserve"> </w:t>
            </w:r>
            <w:r w:rsidRPr="00097F92">
              <w:t>произведения.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6809"/>
              </w:tabs>
              <w:ind w:right="241"/>
              <w:jc w:val="both"/>
            </w:pPr>
            <w:r w:rsidRPr="00097F92">
              <w:t>Сравнение</w:t>
            </w:r>
            <w:r w:rsidRPr="00097F92">
              <w:rPr>
                <w:spacing w:val="-9"/>
              </w:rPr>
              <w:t xml:space="preserve"> </w:t>
            </w:r>
            <w:r w:rsidRPr="00097F92">
              <w:t>произведений</w:t>
            </w:r>
            <w:r w:rsidRPr="00097F92">
              <w:rPr>
                <w:spacing w:val="-6"/>
              </w:rPr>
              <w:t xml:space="preserve"> </w:t>
            </w:r>
            <w:r w:rsidRPr="00097F92">
              <w:t>разных</w:t>
            </w:r>
            <w:r w:rsidRPr="00097F92">
              <w:rPr>
                <w:spacing w:val="-10"/>
              </w:rPr>
              <w:t xml:space="preserve"> </w:t>
            </w:r>
            <w:r w:rsidRPr="00097F92">
              <w:t>видов</w:t>
            </w:r>
            <w:r w:rsidRPr="00097F92">
              <w:rPr>
                <w:spacing w:val="-9"/>
              </w:rPr>
              <w:t xml:space="preserve"> </w:t>
            </w:r>
            <w:r w:rsidRPr="00097F92">
              <w:t>искусства</w:t>
            </w:r>
            <w:r w:rsidRPr="00097F92">
              <w:rPr>
                <w:spacing w:val="-67"/>
              </w:rPr>
              <w:t xml:space="preserve"> </w:t>
            </w:r>
            <w:r w:rsidRPr="00097F92">
              <w:t>(фольклора,</w:t>
            </w:r>
            <w:r w:rsidRPr="00097F92">
              <w:rPr>
                <w:spacing w:val="-1"/>
              </w:rPr>
              <w:t xml:space="preserve"> </w:t>
            </w:r>
            <w:r w:rsidRPr="00097F92">
              <w:t>литературы, живописи, музыки). Например,</w:t>
            </w:r>
            <w:r w:rsidRPr="00097F92">
              <w:rPr>
                <w:spacing w:val="-2"/>
              </w:rPr>
              <w:t xml:space="preserve"> </w:t>
            </w:r>
            <w:r w:rsidRPr="00097F92">
              <w:t>картины</w:t>
            </w:r>
            <w:r w:rsidRPr="00097F92">
              <w:rPr>
                <w:spacing w:val="-1"/>
              </w:rPr>
              <w:t xml:space="preserve"> </w:t>
            </w:r>
            <w:r w:rsidRPr="00097F92">
              <w:t>А.</w:t>
            </w:r>
            <w:r w:rsidRPr="00097F92">
              <w:rPr>
                <w:spacing w:val="-1"/>
              </w:rPr>
              <w:t xml:space="preserve"> </w:t>
            </w:r>
            <w:r w:rsidRPr="00097F92">
              <w:t>М.</w:t>
            </w:r>
            <w:r w:rsidRPr="00097F92">
              <w:rPr>
                <w:spacing w:val="60"/>
              </w:rPr>
              <w:t xml:space="preserve"> </w:t>
            </w:r>
            <w:r w:rsidRPr="00097F92">
              <w:t>Васнецова</w:t>
            </w:r>
            <w:r w:rsidRPr="00097F92">
              <w:rPr>
                <w:spacing w:val="-5"/>
              </w:rPr>
              <w:t xml:space="preserve"> </w:t>
            </w:r>
            <w:r w:rsidRPr="00097F92">
              <w:t>«Северный край»,</w:t>
            </w:r>
            <w:r w:rsidRPr="00097F92">
              <w:rPr>
                <w:spacing w:val="-4"/>
              </w:rPr>
              <w:t xml:space="preserve"> </w:t>
            </w:r>
            <w:r w:rsidRPr="00097F92">
              <w:t>И.</w:t>
            </w:r>
            <w:r w:rsidRPr="00097F92">
              <w:rPr>
                <w:spacing w:val="4"/>
              </w:rPr>
              <w:t xml:space="preserve"> </w:t>
            </w:r>
            <w:r w:rsidRPr="00097F92">
              <w:t>И.</w:t>
            </w:r>
            <w:r w:rsidRPr="00097F92">
              <w:rPr>
                <w:spacing w:val="62"/>
              </w:rPr>
              <w:t xml:space="preserve"> </w:t>
            </w:r>
            <w:r w:rsidRPr="00097F92">
              <w:t>Шишкина</w:t>
            </w:r>
            <w:r w:rsidRPr="00097F92">
              <w:rPr>
                <w:spacing w:val="-7"/>
              </w:rPr>
              <w:t xml:space="preserve"> </w:t>
            </w:r>
            <w:r w:rsidRPr="00097F92">
              <w:t>«Среди</w:t>
            </w:r>
            <w:r w:rsidRPr="00097F92">
              <w:rPr>
                <w:spacing w:val="-2"/>
              </w:rPr>
              <w:t xml:space="preserve"> </w:t>
            </w:r>
            <w:r w:rsidRPr="00097F92">
              <w:t>долины</w:t>
            </w:r>
            <w:r w:rsidRPr="00097F92">
              <w:rPr>
                <w:spacing w:val="-6"/>
              </w:rPr>
              <w:t xml:space="preserve"> </w:t>
            </w:r>
            <w:r w:rsidRPr="00097F92">
              <w:t>ровны»,</w:t>
            </w:r>
            <w:r w:rsidRPr="00097F92">
              <w:rPr>
                <w:spacing w:val="-4"/>
              </w:rPr>
              <w:t xml:space="preserve"> </w:t>
            </w:r>
            <w:r w:rsidRPr="00097F92">
              <w:t>поиск</w:t>
            </w:r>
            <w:r w:rsidRPr="00097F92">
              <w:rPr>
                <w:spacing w:val="-67"/>
              </w:rPr>
              <w:t xml:space="preserve"> </w:t>
            </w:r>
            <w:r w:rsidRPr="00097F92">
              <w:t>и прослушивание на контролируемых ресурсах</w:t>
            </w:r>
            <w:r w:rsidRPr="00097F92">
              <w:rPr>
                <w:spacing w:val="1"/>
              </w:rPr>
              <w:t xml:space="preserve"> </w:t>
            </w:r>
            <w:r w:rsidRPr="00097F92">
              <w:t>Интернета</w:t>
            </w:r>
            <w:r w:rsidRPr="00097F92">
              <w:rPr>
                <w:spacing w:val="-3"/>
              </w:rPr>
              <w:t xml:space="preserve"> </w:t>
            </w:r>
            <w:r w:rsidRPr="00097F92">
              <w:t>русских</w:t>
            </w:r>
            <w:r w:rsidRPr="00097F92">
              <w:rPr>
                <w:spacing w:val="-4"/>
              </w:rPr>
              <w:t xml:space="preserve"> </w:t>
            </w:r>
            <w:r w:rsidRPr="00097F92">
              <w:t>народных</w:t>
            </w:r>
            <w:r w:rsidRPr="00097F92">
              <w:rPr>
                <w:spacing w:val="-5"/>
              </w:rPr>
              <w:t xml:space="preserve"> </w:t>
            </w:r>
            <w:r w:rsidRPr="00097F92">
              <w:t>и</w:t>
            </w:r>
            <w:r w:rsidRPr="00097F92">
              <w:rPr>
                <w:spacing w:val="1"/>
              </w:rPr>
              <w:t xml:space="preserve"> </w:t>
            </w:r>
            <w:r w:rsidRPr="00097F92">
              <w:t>авторских</w:t>
            </w:r>
            <w:r w:rsidRPr="00097F92">
              <w:rPr>
                <w:spacing w:val="-5"/>
              </w:rPr>
              <w:t xml:space="preserve"> </w:t>
            </w:r>
            <w:r w:rsidRPr="00097F92">
              <w:t>песен на</w:t>
            </w:r>
            <w:r w:rsidRPr="00097F92">
              <w:rPr>
                <w:spacing w:val="-4"/>
              </w:rPr>
              <w:t xml:space="preserve"> </w:t>
            </w:r>
            <w:r w:rsidRPr="00097F92">
              <w:t>тему</w:t>
            </w:r>
            <w:r w:rsidRPr="00097F92">
              <w:rPr>
                <w:spacing w:val="-13"/>
              </w:rPr>
              <w:t xml:space="preserve"> </w:t>
            </w:r>
            <w:r w:rsidRPr="00097F92">
              <w:t>родной</w:t>
            </w:r>
            <w:r w:rsidRPr="00097F92">
              <w:rPr>
                <w:spacing w:val="-1"/>
              </w:rPr>
              <w:t xml:space="preserve"> </w:t>
            </w:r>
            <w:r w:rsidRPr="00097F92">
              <w:t>природы.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6809"/>
              </w:tabs>
              <w:spacing w:before="24"/>
              <w:ind w:right="241"/>
              <w:jc w:val="both"/>
            </w:pPr>
            <w:r w:rsidRPr="00097F92">
              <w:t>Слушание</w:t>
            </w:r>
            <w:r w:rsidRPr="00097F92">
              <w:rPr>
                <w:spacing w:val="-4"/>
              </w:rPr>
              <w:t xml:space="preserve"> </w:t>
            </w:r>
            <w:r w:rsidRPr="00097F92">
              <w:t>былин</w:t>
            </w:r>
            <w:r w:rsidRPr="00097F92">
              <w:rPr>
                <w:spacing w:val="-2"/>
              </w:rPr>
              <w:t xml:space="preserve"> </w:t>
            </w:r>
            <w:r w:rsidRPr="00097F92">
              <w:t>из</w:t>
            </w:r>
            <w:r w:rsidRPr="00097F92">
              <w:rPr>
                <w:spacing w:val="-6"/>
              </w:rPr>
              <w:t xml:space="preserve"> </w:t>
            </w:r>
            <w:r w:rsidRPr="00097F92">
              <w:t>цикла</w:t>
            </w:r>
            <w:r w:rsidRPr="00097F92">
              <w:rPr>
                <w:spacing w:val="-5"/>
              </w:rPr>
              <w:t xml:space="preserve"> </w:t>
            </w:r>
            <w:r w:rsidRPr="00097F92">
              <w:t>об</w:t>
            </w:r>
            <w:r w:rsidRPr="00097F92">
              <w:rPr>
                <w:spacing w:val="-2"/>
              </w:rPr>
              <w:t xml:space="preserve"> </w:t>
            </w:r>
            <w:r w:rsidRPr="00097F92">
              <w:t>Илье</w:t>
            </w:r>
            <w:r w:rsidRPr="00097F92">
              <w:rPr>
                <w:spacing w:val="-5"/>
              </w:rPr>
              <w:t xml:space="preserve"> </w:t>
            </w:r>
            <w:r w:rsidRPr="00097F92">
              <w:t>Муромце,</w:t>
            </w:r>
            <w:r w:rsidRPr="00097F92">
              <w:rPr>
                <w:spacing w:val="4"/>
              </w:rPr>
              <w:t xml:space="preserve"> </w:t>
            </w:r>
            <w:r w:rsidRPr="00097F92">
              <w:t>контроль</w:t>
            </w:r>
            <w:r w:rsidRPr="00097F92">
              <w:rPr>
                <w:spacing w:val="-67"/>
              </w:rPr>
              <w:t xml:space="preserve"> </w:t>
            </w:r>
            <w:r w:rsidRPr="00097F92">
              <w:t>восприятия</w:t>
            </w:r>
            <w:r w:rsidRPr="00097F92">
              <w:rPr>
                <w:spacing w:val="-1"/>
              </w:rPr>
              <w:t xml:space="preserve"> </w:t>
            </w:r>
            <w:r w:rsidRPr="00097F92">
              <w:t>произведения:</w:t>
            </w:r>
            <w:r w:rsidRPr="00097F92">
              <w:rPr>
                <w:spacing w:val="1"/>
              </w:rPr>
              <w:t xml:space="preserve"> </w:t>
            </w:r>
            <w:r w:rsidRPr="00097F92">
              <w:t>ответы</w:t>
            </w:r>
            <w:r w:rsidRPr="00097F92">
              <w:rPr>
                <w:spacing w:val="-3"/>
              </w:rPr>
              <w:t xml:space="preserve"> </w:t>
            </w:r>
            <w:r w:rsidRPr="00097F92">
              <w:t>на</w:t>
            </w:r>
            <w:r w:rsidRPr="00097F92">
              <w:rPr>
                <w:spacing w:val="-3"/>
              </w:rPr>
              <w:t xml:space="preserve"> </w:t>
            </w:r>
            <w:r w:rsidRPr="00097F92">
              <w:t>вопросы</w:t>
            </w:r>
            <w:r w:rsidRPr="00097F92">
              <w:rPr>
                <w:spacing w:val="-2"/>
              </w:rPr>
              <w:t xml:space="preserve"> </w:t>
            </w:r>
            <w:r w:rsidRPr="00097F92">
              <w:t>по фактическому</w:t>
            </w:r>
            <w:r w:rsidRPr="00097F92">
              <w:rPr>
                <w:spacing w:val="-13"/>
              </w:rPr>
              <w:t xml:space="preserve"> </w:t>
            </w:r>
            <w:r w:rsidRPr="00097F92">
              <w:t>содержанию</w:t>
            </w:r>
            <w:r w:rsidRPr="00097F92">
              <w:rPr>
                <w:spacing w:val="-4"/>
              </w:rPr>
              <w:t xml:space="preserve"> </w:t>
            </w:r>
            <w:r w:rsidRPr="00097F92">
              <w:t>текста.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6809"/>
              </w:tabs>
              <w:spacing w:before="31"/>
              <w:ind w:right="241"/>
              <w:jc w:val="both"/>
            </w:pPr>
            <w:r w:rsidRPr="00097F92">
              <w:t>Учебный</w:t>
            </w:r>
            <w:r w:rsidRPr="00097F92">
              <w:rPr>
                <w:spacing w:val="-11"/>
              </w:rPr>
              <w:t xml:space="preserve"> </w:t>
            </w:r>
            <w:r w:rsidRPr="00097F92">
              <w:t>диалог:</w:t>
            </w:r>
            <w:r w:rsidRPr="00097F92">
              <w:rPr>
                <w:spacing w:val="-4"/>
              </w:rPr>
              <w:t xml:space="preserve"> </w:t>
            </w:r>
            <w:r w:rsidRPr="00097F92">
              <w:t>обсуждение</w:t>
            </w:r>
            <w:r w:rsidRPr="00097F92">
              <w:rPr>
                <w:spacing w:val="-7"/>
              </w:rPr>
              <w:t xml:space="preserve"> </w:t>
            </w:r>
            <w:r w:rsidRPr="00097F92">
              <w:t>главной</w:t>
            </w:r>
            <w:r w:rsidRPr="00097F92">
              <w:rPr>
                <w:spacing w:val="-4"/>
              </w:rPr>
              <w:t xml:space="preserve"> </w:t>
            </w:r>
            <w:r w:rsidRPr="00097F92">
              <w:t>мысли</w:t>
            </w:r>
            <w:r w:rsidRPr="00097F92">
              <w:rPr>
                <w:spacing w:val="-4"/>
              </w:rPr>
              <w:t xml:space="preserve"> </w:t>
            </w:r>
            <w:r w:rsidRPr="00097F92">
              <w:t>былин «Жить</w:t>
            </w:r>
            <w:r w:rsidRPr="00097F92">
              <w:rPr>
                <w:spacing w:val="-1"/>
              </w:rPr>
              <w:t xml:space="preserve"> </w:t>
            </w:r>
            <w:r w:rsidRPr="00097F92">
              <w:t>–</w:t>
            </w:r>
            <w:r w:rsidRPr="00097F92">
              <w:rPr>
                <w:spacing w:val="-7"/>
              </w:rPr>
              <w:t xml:space="preserve"> </w:t>
            </w:r>
            <w:r w:rsidRPr="00097F92">
              <w:t>Родине</w:t>
            </w:r>
            <w:r w:rsidRPr="00097F92">
              <w:rPr>
                <w:spacing w:val="-5"/>
              </w:rPr>
              <w:t xml:space="preserve"> </w:t>
            </w:r>
            <w:r w:rsidRPr="00097F92">
              <w:t>служить»,</w:t>
            </w:r>
            <w:r w:rsidRPr="00097F92">
              <w:rPr>
                <w:spacing w:val="-2"/>
              </w:rPr>
              <w:t xml:space="preserve"> </w:t>
            </w:r>
            <w:r w:rsidRPr="00097F92">
              <w:t>подвиги</w:t>
            </w:r>
            <w:r w:rsidRPr="00097F92">
              <w:rPr>
                <w:spacing w:val="-2"/>
              </w:rPr>
              <w:t xml:space="preserve"> </w:t>
            </w:r>
            <w:r w:rsidRPr="00097F92">
              <w:t>былинных</w:t>
            </w:r>
            <w:r w:rsidRPr="00097F92">
              <w:rPr>
                <w:spacing w:val="-8"/>
              </w:rPr>
              <w:t xml:space="preserve"> </w:t>
            </w:r>
            <w:r w:rsidRPr="00097F92">
              <w:t>героев</w:t>
            </w:r>
            <w:r w:rsidRPr="00097F92">
              <w:rPr>
                <w:spacing w:val="4"/>
              </w:rPr>
              <w:t xml:space="preserve"> </w:t>
            </w:r>
            <w:r w:rsidRPr="00097F92">
              <w:t>–</w:t>
            </w:r>
            <w:r w:rsidRPr="00097F92">
              <w:rPr>
                <w:spacing w:val="-67"/>
              </w:rPr>
              <w:t xml:space="preserve"> </w:t>
            </w:r>
            <w:r w:rsidRPr="00097F92">
              <w:t>служение и</w:t>
            </w:r>
            <w:r w:rsidRPr="00097F92">
              <w:rPr>
                <w:spacing w:val="1"/>
              </w:rPr>
              <w:t xml:space="preserve"> </w:t>
            </w:r>
            <w:r w:rsidRPr="00097F92">
              <w:t>защита</w:t>
            </w:r>
            <w:r w:rsidRPr="00097F92">
              <w:rPr>
                <w:spacing w:val="-1"/>
              </w:rPr>
              <w:t xml:space="preserve"> </w:t>
            </w:r>
            <w:r w:rsidRPr="00097F92">
              <w:t>родной</w:t>
            </w:r>
            <w:r w:rsidRPr="00097F92">
              <w:rPr>
                <w:spacing w:val="1"/>
              </w:rPr>
              <w:t xml:space="preserve"> </w:t>
            </w:r>
            <w:r w:rsidRPr="00097F92">
              <w:t>земли.</w:t>
            </w:r>
          </w:p>
          <w:p w:rsidR="00097F92" w:rsidRPr="00097F92" w:rsidRDefault="00097F92" w:rsidP="00097F92">
            <w:pPr>
              <w:pStyle w:val="TableParagraph"/>
              <w:tabs>
                <w:tab w:val="left" w:pos="6809"/>
              </w:tabs>
              <w:spacing w:before="3"/>
              <w:ind w:right="241"/>
              <w:jc w:val="both"/>
            </w:pPr>
            <w:r w:rsidRPr="00097F92">
              <w:t>Работа</w:t>
            </w:r>
            <w:r w:rsidRPr="00097F92">
              <w:rPr>
                <w:spacing w:val="-7"/>
              </w:rPr>
              <w:t xml:space="preserve"> </w:t>
            </w:r>
            <w:r w:rsidRPr="00097F92">
              <w:t>с</w:t>
            </w:r>
            <w:r w:rsidRPr="00097F92">
              <w:rPr>
                <w:spacing w:val="-4"/>
              </w:rPr>
              <w:t xml:space="preserve"> </w:t>
            </w:r>
            <w:r w:rsidRPr="00097F92">
              <w:t>текстом</w:t>
            </w:r>
            <w:r w:rsidRPr="00097F92">
              <w:rPr>
                <w:spacing w:val="-2"/>
              </w:rPr>
              <w:t xml:space="preserve"> </w:t>
            </w:r>
            <w:r w:rsidRPr="00097F92">
              <w:t>произведения:</w:t>
            </w:r>
            <w:r w:rsidRPr="00097F92">
              <w:rPr>
                <w:spacing w:val="-3"/>
              </w:rPr>
              <w:t xml:space="preserve"> </w:t>
            </w:r>
            <w:r w:rsidRPr="00097F92">
              <w:t>анализ</w:t>
            </w:r>
            <w:r w:rsidRPr="00097F92">
              <w:rPr>
                <w:spacing w:val="-7"/>
              </w:rPr>
              <w:t xml:space="preserve"> </w:t>
            </w:r>
            <w:r w:rsidRPr="00097F92">
              <w:t>сюжета</w:t>
            </w:r>
            <w:r w:rsidRPr="00097F92">
              <w:rPr>
                <w:spacing w:val="-6"/>
              </w:rPr>
              <w:t xml:space="preserve"> </w:t>
            </w:r>
            <w:r w:rsidRPr="00097F92">
              <w:t>былины</w:t>
            </w:r>
            <w:r w:rsidRPr="00097F92">
              <w:rPr>
                <w:spacing w:val="-67"/>
              </w:rPr>
              <w:t xml:space="preserve"> </w:t>
            </w:r>
            <w:r w:rsidRPr="00097F92">
              <w:t>(реальность и</w:t>
            </w:r>
            <w:r w:rsidRPr="00097F92">
              <w:rPr>
                <w:spacing w:val="1"/>
              </w:rPr>
              <w:t xml:space="preserve"> </w:t>
            </w:r>
            <w:r w:rsidRPr="00097F92">
              <w:t>сказочность событий),</w:t>
            </w:r>
            <w:r w:rsidRPr="00097F92">
              <w:rPr>
                <w:spacing w:val="2"/>
              </w:rPr>
              <w:t xml:space="preserve"> </w:t>
            </w:r>
            <w:r w:rsidRPr="00097F92">
              <w:t>ответы на</w:t>
            </w:r>
            <w:r w:rsidRPr="00097F92">
              <w:rPr>
                <w:spacing w:val="-7"/>
              </w:rPr>
              <w:t xml:space="preserve"> </w:t>
            </w:r>
            <w:r w:rsidRPr="00097F92">
              <w:t>вопросы,</w:t>
            </w:r>
            <w:r w:rsidRPr="00097F92">
              <w:rPr>
                <w:spacing w:val="-2"/>
              </w:rPr>
              <w:t xml:space="preserve"> </w:t>
            </w:r>
            <w:r w:rsidRPr="00097F92">
              <w:t>наблюдение</w:t>
            </w:r>
            <w:r w:rsidRPr="00097F92">
              <w:rPr>
                <w:spacing w:val="-2"/>
              </w:rPr>
              <w:t xml:space="preserve"> </w:t>
            </w:r>
            <w:r w:rsidRPr="00097F92">
              <w:t>за</w:t>
            </w:r>
            <w:r w:rsidRPr="00097F92">
              <w:rPr>
                <w:spacing w:val="-6"/>
              </w:rPr>
              <w:t xml:space="preserve"> </w:t>
            </w:r>
            <w:r w:rsidRPr="00097F92">
              <w:t>особенностями</w:t>
            </w:r>
            <w:r w:rsidRPr="00097F92">
              <w:rPr>
                <w:spacing w:val="-4"/>
              </w:rPr>
              <w:t xml:space="preserve"> </w:t>
            </w:r>
            <w:r w:rsidRPr="00097F92">
              <w:t>языка</w:t>
            </w:r>
            <w:r w:rsidRPr="00097F92">
              <w:rPr>
                <w:spacing w:val="-68"/>
              </w:rPr>
              <w:t xml:space="preserve"> </w:t>
            </w:r>
            <w:r w:rsidRPr="00097F92">
              <w:t>(напевность, сказ), нахождение устаревших слов</w:t>
            </w:r>
            <w:r w:rsidRPr="00097F92">
              <w:rPr>
                <w:spacing w:val="-67"/>
              </w:rPr>
              <w:t xml:space="preserve"> </w:t>
            </w:r>
            <w:r w:rsidRPr="00097F92">
              <w:t>(архаизмов),</w:t>
            </w:r>
            <w:r w:rsidRPr="00097F92">
              <w:rPr>
                <w:spacing w:val="1"/>
              </w:rPr>
              <w:t xml:space="preserve"> </w:t>
            </w:r>
            <w:r w:rsidRPr="00097F92">
              <w:t>подбор</w:t>
            </w:r>
            <w:r w:rsidRPr="00097F92">
              <w:rPr>
                <w:spacing w:val="-3"/>
              </w:rPr>
              <w:t xml:space="preserve"> </w:t>
            </w:r>
            <w:r w:rsidRPr="00097F92">
              <w:t>к ним</w:t>
            </w:r>
            <w:r w:rsidRPr="00097F92">
              <w:rPr>
                <w:spacing w:val="2"/>
              </w:rPr>
              <w:t xml:space="preserve"> </w:t>
            </w:r>
            <w:r w:rsidRPr="00097F92">
              <w:t>синонимов.</w:t>
            </w:r>
          </w:p>
          <w:p w:rsidR="00097F92" w:rsidRPr="00097F92" w:rsidRDefault="00097F92" w:rsidP="00097F92">
            <w:pPr>
              <w:pStyle w:val="TableParagraph"/>
              <w:ind w:right="241"/>
              <w:jc w:val="both"/>
            </w:pPr>
            <w:r w:rsidRPr="00097F92">
              <w:t>Работа</w:t>
            </w:r>
            <w:r w:rsidRPr="00097F92">
              <w:rPr>
                <w:spacing w:val="-4"/>
              </w:rPr>
              <w:t xml:space="preserve"> </w:t>
            </w:r>
            <w:r w:rsidRPr="00097F92">
              <w:t>в</w:t>
            </w:r>
            <w:r w:rsidRPr="00097F92">
              <w:rPr>
                <w:spacing w:val="-5"/>
              </w:rPr>
              <w:t xml:space="preserve"> </w:t>
            </w:r>
            <w:r w:rsidRPr="00097F92">
              <w:t>парах</w:t>
            </w:r>
            <w:r w:rsidRPr="00097F92">
              <w:rPr>
                <w:spacing w:val="-5"/>
              </w:rPr>
              <w:t xml:space="preserve"> </w:t>
            </w:r>
            <w:r w:rsidRPr="00097F92">
              <w:t>(поисковое</w:t>
            </w:r>
            <w:r w:rsidRPr="00097F92">
              <w:rPr>
                <w:spacing w:val="-4"/>
              </w:rPr>
              <w:t xml:space="preserve"> </w:t>
            </w:r>
            <w:r w:rsidRPr="00097F92">
              <w:t>выборочное</w:t>
            </w:r>
            <w:r w:rsidRPr="00097F92">
              <w:rPr>
                <w:spacing w:val="-3"/>
              </w:rPr>
              <w:t xml:space="preserve"> </w:t>
            </w:r>
            <w:r w:rsidRPr="00097F92">
              <w:t>чтение):</w:t>
            </w:r>
            <w:r w:rsidRPr="00097F92">
              <w:rPr>
                <w:spacing w:val="-67"/>
              </w:rPr>
              <w:t xml:space="preserve"> </w:t>
            </w:r>
            <w:r w:rsidRPr="00097F92">
              <w:t>характеристика</w:t>
            </w:r>
            <w:r w:rsidRPr="00097F92">
              <w:rPr>
                <w:spacing w:val="-5"/>
              </w:rPr>
              <w:t xml:space="preserve"> </w:t>
            </w:r>
            <w:r w:rsidRPr="00097F92">
              <w:t>русского</w:t>
            </w:r>
            <w:r w:rsidRPr="00097F92">
              <w:rPr>
                <w:spacing w:val="-9"/>
              </w:rPr>
              <w:t xml:space="preserve"> </w:t>
            </w:r>
            <w:r w:rsidRPr="00097F92">
              <w:t>богатыря</w:t>
            </w:r>
            <w:r w:rsidRPr="00097F92">
              <w:rPr>
                <w:spacing w:val="-4"/>
              </w:rPr>
              <w:t xml:space="preserve"> </w:t>
            </w:r>
            <w:r w:rsidRPr="00097F92">
              <w:t>(реальность и</w:t>
            </w:r>
            <w:r w:rsidRPr="00097F92">
              <w:rPr>
                <w:spacing w:val="-6"/>
              </w:rPr>
              <w:t xml:space="preserve"> </w:t>
            </w:r>
            <w:r w:rsidRPr="00097F92">
              <w:t>сказочность</w:t>
            </w:r>
            <w:r w:rsidRPr="00097F92">
              <w:rPr>
                <w:spacing w:val="-5"/>
              </w:rPr>
              <w:t xml:space="preserve"> </w:t>
            </w:r>
            <w:r w:rsidRPr="00097F92">
              <w:t>героя),</w:t>
            </w:r>
            <w:r w:rsidRPr="00097F92">
              <w:rPr>
                <w:spacing w:val="-5"/>
              </w:rPr>
              <w:t xml:space="preserve"> </w:t>
            </w:r>
            <w:r w:rsidRPr="00097F92">
              <w:t>составление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рассказа-описания</w:t>
            </w:r>
            <w:r w:rsidRPr="00097F92">
              <w:rPr>
                <w:spacing w:val="-67"/>
              </w:rPr>
              <w:t xml:space="preserve"> </w:t>
            </w:r>
            <w:r w:rsidRPr="00097F92">
              <w:t>(словесный портрет</w:t>
            </w:r>
            <w:r w:rsidRPr="00097F92">
              <w:rPr>
                <w:spacing w:val="7"/>
              </w:rPr>
              <w:t xml:space="preserve"> </w:t>
            </w:r>
            <w:r w:rsidRPr="00097F92">
              <w:t>Ильи</w:t>
            </w:r>
            <w:r w:rsidRPr="00097F92">
              <w:rPr>
                <w:spacing w:val="1"/>
              </w:rPr>
              <w:t xml:space="preserve"> </w:t>
            </w:r>
            <w:r w:rsidRPr="00097F92">
              <w:t>Муромца).</w:t>
            </w:r>
          </w:p>
          <w:p w:rsidR="00097F92" w:rsidRPr="00097F92" w:rsidRDefault="00097F92" w:rsidP="00097F92">
            <w:pPr>
              <w:pStyle w:val="TableParagraph"/>
              <w:ind w:right="241"/>
              <w:jc w:val="both"/>
            </w:pPr>
            <w:r w:rsidRPr="00097F92">
              <w:t>Рассматривание</w:t>
            </w:r>
            <w:r w:rsidRPr="00097F92">
              <w:rPr>
                <w:spacing w:val="-8"/>
              </w:rPr>
              <w:t xml:space="preserve"> </w:t>
            </w:r>
            <w:r w:rsidRPr="00097F92">
              <w:t>репродукций</w:t>
            </w:r>
            <w:r w:rsidRPr="00097F92">
              <w:rPr>
                <w:spacing w:val="-5"/>
              </w:rPr>
              <w:t xml:space="preserve"> </w:t>
            </w:r>
            <w:r w:rsidRPr="00097F92">
              <w:t>картин</w:t>
            </w:r>
            <w:r w:rsidRPr="00097F92">
              <w:rPr>
                <w:spacing w:val="-5"/>
              </w:rPr>
              <w:t xml:space="preserve"> </w:t>
            </w:r>
            <w:r w:rsidRPr="00097F92">
              <w:t>художников, поиск</w:t>
            </w:r>
            <w:r w:rsidRPr="00097F92">
              <w:rPr>
                <w:spacing w:val="-5"/>
              </w:rPr>
              <w:t xml:space="preserve"> </w:t>
            </w:r>
            <w:r w:rsidRPr="00097F92">
              <w:t>эпизода</w:t>
            </w:r>
            <w:r w:rsidRPr="00097F92">
              <w:rPr>
                <w:spacing w:val="-9"/>
              </w:rPr>
              <w:t xml:space="preserve"> </w:t>
            </w:r>
            <w:r w:rsidRPr="00097F92">
              <w:t>былины,</w:t>
            </w:r>
            <w:r w:rsidRPr="00097F92">
              <w:rPr>
                <w:spacing w:val="-4"/>
              </w:rPr>
              <w:t xml:space="preserve"> </w:t>
            </w:r>
            <w:r w:rsidRPr="00097F92">
              <w:t>который</w:t>
            </w:r>
            <w:r w:rsidRPr="00097F92">
              <w:rPr>
                <w:spacing w:val="-6"/>
              </w:rPr>
              <w:t xml:space="preserve"> </w:t>
            </w:r>
            <w:r w:rsidRPr="00097F92">
              <w:t>иллюстрирует</w:t>
            </w:r>
          </w:p>
          <w:p w:rsidR="00097F92" w:rsidRPr="00FC57E4" w:rsidRDefault="00097F92" w:rsidP="00097F92">
            <w:pPr>
              <w:pStyle w:val="TableParagraph"/>
              <w:tabs>
                <w:tab w:val="left" w:pos="6809"/>
              </w:tabs>
              <w:ind w:left="0" w:right="99"/>
              <w:jc w:val="both"/>
            </w:pPr>
            <w:r w:rsidRPr="00FC57E4">
              <w:t>картина.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3"/>
              </w:rPr>
              <w:t xml:space="preserve"> </w:t>
            </w:r>
            <w:r w:rsidRPr="00FC57E4">
              <w:t>картина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В.</w:t>
            </w:r>
            <w:r w:rsidRPr="00FC57E4">
              <w:rPr>
                <w:spacing w:val="2"/>
              </w:rPr>
              <w:t xml:space="preserve"> </w:t>
            </w:r>
            <w:r w:rsidRPr="00FC57E4">
              <w:t>М.</w:t>
            </w:r>
            <w:r w:rsidRPr="00FC57E4">
              <w:rPr>
                <w:spacing w:val="61"/>
              </w:rPr>
              <w:t xml:space="preserve"> </w:t>
            </w:r>
            <w:r w:rsidRPr="00FC57E4">
              <w:t>Васнецова</w:t>
            </w:r>
            <w:r>
              <w:t xml:space="preserve"> </w:t>
            </w:r>
            <w:r w:rsidRPr="00FC57E4">
              <w:t>«Богатырский</w:t>
            </w:r>
            <w:r w:rsidRPr="00FC57E4">
              <w:rPr>
                <w:spacing w:val="-8"/>
              </w:rPr>
              <w:t xml:space="preserve"> </w:t>
            </w:r>
            <w:r w:rsidRPr="00FC57E4">
              <w:t>скок».</w:t>
            </w:r>
          </w:p>
          <w:p w:rsidR="00097F92" w:rsidRPr="00FC57E4" w:rsidRDefault="00097F92" w:rsidP="003D36B6">
            <w:pPr>
              <w:pStyle w:val="TableParagraph"/>
              <w:tabs>
                <w:tab w:val="left" w:pos="6809"/>
              </w:tabs>
              <w:spacing w:before="23"/>
              <w:ind w:right="99"/>
              <w:jc w:val="both"/>
            </w:pPr>
            <w:r w:rsidRPr="00FC57E4">
              <w:t>Выразительное</w:t>
            </w:r>
            <w:r w:rsidRPr="00FC57E4">
              <w:rPr>
                <w:spacing w:val="-5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отрывка</w:t>
            </w:r>
            <w:r w:rsidRPr="00FC57E4">
              <w:rPr>
                <w:spacing w:val="-5"/>
              </w:rPr>
              <w:t xml:space="preserve"> </w:t>
            </w:r>
            <w:r w:rsidRPr="00FC57E4">
              <w:t>из</w:t>
            </w:r>
            <w:r w:rsidRPr="00FC57E4">
              <w:rPr>
                <w:spacing w:val="-6"/>
              </w:rPr>
              <w:t xml:space="preserve"> </w:t>
            </w:r>
            <w:r w:rsidRPr="00FC57E4">
              <w:t>былины</w:t>
            </w:r>
            <w:r w:rsidRPr="00FC57E4">
              <w:rPr>
                <w:spacing w:val="-4"/>
              </w:rPr>
              <w:t xml:space="preserve"> </w:t>
            </w:r>
            <w:r w:rsidRPr="00FC57E4">
              <w:t>(темп,</w:t>
            </w:r>
            <w:r w:rsidRPr="00FC57E4">
              <w:rPr>
                <w:spacing w:val="-67"/>
              </w:rPr>
              <w:t xml:space="preserve"> </w:t>
            </w:r>
            <w:r w:rsidRPr="00FC57E4">
              <w:t>интонация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песенного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рассказа).</w:t>
            </w:r>
          </w:p>
          <w:p w:rsidR="00097F92" w:rsidRPr="00097F92" w:rsidRDefault="00097F92" w:rsidP="003D36B6">
            <w:pPr>
              <w:pStyle w:val="TableParagraph"/>
              <w:tabs>
                <w:tab w:val="left" w:pos="6667"/>
                <w:tab w:val="left" w:pos="6809"/>
              </w:tabs>
              <w:spacing w:before="4"/>
              <w:ind w:right="99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демонстрация начитанности и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 читательских умений: соотнесение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фамилий авторов с заголовками произведений,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тем</w:t>
            </w:r>
            <w:r w:rsidRPr="00FC57E4">
              <w:rPr>
                <w:spacing w:val="-6"/>
              </w:rPr>
              <w:t xml:space="preserve"> </w:t>
            </w:r>
            <w:r w:rsidRPr="00FC57E4">
              <w:t>указанных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6"/>
              </w:rPr>
              <w:t xml:space="preserve"> </w:t>
            </w:r>
            <w:r w:rsidRPr="00FC57E4">
              <w:t>различение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жанров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2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ошибки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предложенной</w:t>
            </w:r>
            <w:r w:rsidRPr="00FC57E4">
              <w:rPr>
                <w:spacing w:val="-7"/>
              </w:rPr>
              <w:t xml:space="preserve"> </w:t>
            </w:r>
            <w:r w:rsidRPr="00FC57E4">
              <w:lastRenderedPageBreak/>
              <w:t>последовательности</w:t>
            </w:r>
            <w:r w:rsidRPr="00FC57E4">
              <w:rPr>
                <w:spacing w:val="-7"/>
              </w:rPr>
              <w:t xml:space="preserve"> </w:t>
            </w:r>
            <w:r w:rsidRPr="00FC57E4">
              <w:t>событий</w:t>
            </w:r>
            <w:r w:rsidRPr="00FC57E4">
              <w:rPr>
                <w:spacing w:val="-6"/>
              </w:rPr>
              <w:t xml:space="preserve"> </w:t>
            </w:r>
            <w:r w:rsidRPr="00FC57E4">
              <w:t>одного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из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приведение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примеров</w:t>
            </w:r>
            <w:r w:rsidRPr="00FC57E4">
              <w:rPr>
                <w:spacing w:val="-5"/>
              </w:rPr>
              <w:t xml:space="preserve"> </w:t>
            </w:r>
            <w:r w:rsidRPr="00FC57E4">
              <w:t>пословиц</w:t>
            </w:r>
            <w: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определённую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3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другие</w:t>
            </w:r>
            <w:r w:rsidRPr="00FC57E4">
              <w:rPr>
                <w:spacing w:val="3"/>
              </w:rPr>
              <w:t xml:space="preserve"> </w:t>
            </w:r>
            <w:r w:rsidRPr="00FC57E4">
              <w:t>задания.</w:t>
            </w:r>
          </w:p>
          <w:p w:rsidR="00097F92" w:rsidRPr="00FC57E4" w:rsidRDefault="00097F92" w:rsidP="003D36B6">
            <w:pPr>
              <w:pStyle w:val="TableParagraph"/>
              <w:tabs>
                <w:tab w:val="left" w:pos="6667"/>
                <w:tab w:val="left" w:pos="6809"/>
              </w:tabs>
              <w:spacing w:before="24"/>
              <w:ind w:right="99"/>
              <w:jc w:val="both"/>
            </w:pPr>
            <w:r w:rsidRPr="00FC57E4">
              <w:t>Проверка</w:t>
            </w:r>
            <w:r w:rsidRPr="00FC57E4">
              <w:rPr>
                <w:spacing w:val="-5"/>
              </w:rPr>
              <w:t xml:space="preserve"> </w:t>
            </w:r>
            <w:r w:rsidRPr="00FC57E4">
              <w:t>своей</w:t>
            </w:r>
            <w:r w:rsidRPr="00FC57E4">
              <w:rPr>
                <w:spacing w:val="-2"/>
              </w:rPr>
              <w:t xml:space="preserve"> </w:t>
            </w:r>
            <w:r w:rsidRPr="00FC57E4">
              <w:t>работы</w:t>
            </w:r>
            <w:r w:rsidRPr="00FC57E4">
              <w:rPr>
                <w:spacing w:val="-5"/>
              </w:rPr>
              <w:t xml:space="preserve"> </w:t>
            </w:r>
            <w:r w:rsidRPr="00FC57E4">
              <w:t>по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предложенному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образцу.</w:t>
            </w:r>
          </w:p>
          <w:p w:rsidR="00097F92" w:rsidRPr="00097F92" w:rsidRDefault="00097F92" w:rsidP="003D36B6">
            <w:pPr>
              <w:pStyle w:val="TableParagraph"/>
              <w:tabs>
                <w:tab w:val="left" w:pos="6809"/>
              </w:tabs>
              <w:spacing w:before="24"/>
              <w:ind w:right="99"/>
              <w:jc w:val="both"/>
            </w:pPr>
            <w:r w:rsidRPr="00FC57E4">
              <w:t>Составление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1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3"/>
              </w:rPr>
              <w:t xml:space="preserve"> </w:t>
            </w:r>
            <w:r w:rsidRPr="00FC57E4">
              <w:t>«Устное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народное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творчество народов России», написание краткого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отзыва</w:t>
            </w:r>
            <w:r w:rsidRPr="00FC57E4">
              <w:rPr>
                <w:spacing w:val="-6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прочитанном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произведении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-3"/>
              </w:rPr>
              <w:t xml:space="preserve"> </w:t>
            </w:r>
            <w:r w:rsidRPr="00FC57E4">
              <w:t>заданному</w:t>
            </w:r>
            <w:r w:rsidRPr="00FC57E4">
              <w:rPr>
                <w:spacing w:val="-9"/>
              </w:rPr>
              <w:t xml:space="preserve"> </w:t>
            </w:r>
            <w:r w:rsidRPr="00FC57E4">
              <w:t>образцу</w:t>
            </w:r>
          </w:p>
        </w:tc>
      </w:tr>
      <w:tr w:rsidR="00097F92" w:rsidRPr="00FC57E4" w:rsidTr="00C44C1A">
        <w:trPr>
          <w:trHeight w:val="2427"/>
        </w:trPr>
        <w:tc>
          <w:tcPr>
            <w:tcW w:w="591" w:type="dxa"/>
            <w:tcBorders>
              <w:bottom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2860" w:type="dxa"/>
            <w:tcBorders>
              <w:bottom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6950" w:type="dxa"/>
            <w:gridSpan w:val="2"/>
            <w:vMerge/>
          </w:tcPr>
          <w:p w:rsidR="00097F92" w:rsidRPr="00FC57E4" w:rsidRDefault="00097F92" w:rsidP="003D36B6">
            <w:pPr>
              <w:pStyle w:val="TableParagraph"/>
              <w:tabs>
                <w:tab w:val="left" w:pos="6809"/>
              </w:tabs>
              <w:spacing w:before="24"/>
              <w:ind w:right="99"/>
              <w:jc w:val="both"/>
            </w:pPr>
          </w:p>
        </w:tc>
      </w:tr>
      <w:tr w:rsidR="00097F92" w:rsidRPr="00FC57E4" w:rsidTr="00C44C1A">
        <w:trPr>
          <w:trHeight w:val="1185"/>
        </w:trPr>
        <w:tc>
          <w:tcPr>
            <w:tcW w:w="591" w:type="dxa"/>
            <w:tcBorders>
              <w:top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2593" w:type="dxa"/>
            <w:tcBorders>
              <w:top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2860" w:type="dxa"/>
            <w:tcBorders>
              <w:top w:val="single" w:sz="4" w:space="0" w:color="auto"/>
            </w:tcBorders>
          </w:tcPr>
          <w:p w:rsidR="00097F92" w:rsidRPr="00FC57E4" w:rsidRDefault="00097F92">
            <w:pPr>
              <w:pStyle w:val="TableParagraph"/>
              <w:ind w:left="0"/>
            </w:pPr>
          </w:p>
        </w:tc>
        <w:tc>
          <w:tcPr>
            <w:tcW w:w="6950" w:type="dxa"/>
            <w:gridSpan w:val="2"/>
            <w:vMerge/>
          </w:tcPr>
          <w:p w:rsidR="00097F92" w:rsidRPr="00FC57E4" w:rsidRDefault="00097F92" w:rsidP="003D36B6">
            <w:pPr>
              <w:pStyle w:val="TableParagraph"/>
              <w:tabs>
                <w:tab w:val="left" w:pos="6809"/>
              </w:tabs>
              <w:spacing w:before="24"/>
              <w:ind w:right="99"/>
              <w:jc w:val="both"/>
            </w:pPr>
          </w:p>
        </w:tc>
      </w:tr>
      <w:tr w:rsidR="00097F92" w:rsidRPr="00FC57E4" w:rsidTr="00545B08">
        <w:trPr>
          <w:trHeight w:val="4230"/>
        </w:trPr>
        <w:tc>
          <w:tcPr>
            <w:tcW w:w="591" w:type="dxa"/>
          </w:tcPr>
          <w:p w:rsidR="00097F92" w:rsidRPr="00545B08" w:rsidRDefault="00097F92" w:rsidP="00097F92">
            <w:pPr>
              <w:pStyle w:val="TableParagraph"/>
              <w:spacing w:line="318" w:lineRule="exact"/>
              <w:jc w:val="center"/>
            </w:pPr>
            <w:r w:rsidRPr="00545B08">
              <w:lastRenderedPageBreak/>
              <w:t>3.</w:t>
            </w:r>
          </w:p>
        </w:tc>
        <w:tc>
          <w:tcPr>
            <w:tcW w:w="2593" w:type="dxa"/>
          </w:tcPr>
          <w:p w:rsidR="00097F92" w:rsidRPr="00545B08" w:rsidRDefault="00097F92">
            <w:pPr>
              <w:pStyle w:val="TableParagraph"/>
              <w:spacing w:line="256" w:lineRule="auto"/>
              <w:ind w:left="117" w:right="801"/>
            </w:pPr>
            <w:r w:rsidRPr="00545B08">
              <w:t>Творчество</w:t>
            </w:r>
            <w:r w:rsidRPr="00545B08">
              <w:rPr>
                <w:spacing w:val="1"/>
              </w:rPr>
              <w:t xml:space="preserve"> </w:t>
            </w:r>
            <w:r w:rsidRPr="00545B08">
              <w:rPr>
                <w:spacing w:val="-1"/>
              </w:rPr>
              <w:t>И.А.</w:t>
            </w:r>
            <w:r w:rsidRPr="00545B08">
              <w:rPr>
                <w:spacing w:val="-17"/>
              </w:rPr>
              <w:t xml:space="preserve"> </w:t>
            </w:r>
            <w:r w:rsidRPr="00545B08">
              <w:t>Крылова</w:t>
            </w:r>
          </w:p>
        </w:tc>
        <w:tc>
          <w:tcPr>
            <w:tcW w:w="1613" w:type="dxa"/>
          </w:tcPr>
          <w:p w:rsidR="00097F92" w:rsidRPr="00545B08" w:rsidRDefault="00097F92">
            <w:pPr>
              <w:pStyle w:val="TableParagraph"/>
              <w:spacing w:line="318" w:lineRule="exact"/>
              <w:ind w:left="25"/>
              <w:jc w:val="center"/>
            </w:pPr>
            <w:r w:rsidRPr="00545B08">
              <w:t>4</w:t>
            </w:r>
          </w:p>
        </w:tc>
        <w:tc>
          <w:tcPr>
            <w:tcW w:w="2860" w:type="dxa"/>
          </w:tcPr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Басня</w:t>
            </w:r>
            <w:r w:rsidRPr="00545B08">
              <w:rPr>
                <w:spacing w:val="1"/>
              </w:rPr>
              <w:t xml:space="preserve"> </w:t>
            </w:r>
            <w:r w:rsidRPr="00545B08">
              <w:t>–</w:t>
            </w:r>
            <w:r w:rsidRPr="00545B08">
              <w:rPr>
                <w:spacing w:val="1"/>
              </w:rPr>
              <w:t xml:space="preserve"> </w:t>
            </w:r>
            <w:r w:rsidRPr="00545B08">
              <w:t>произведение-</w:t>
            </w:r>
            <w:r w:rsidRPr="00545B08">
              <w:rPr>
                <w:spacing w:val="1"/>
              </w:rPr>
              <w:t xml:space="preserve"> </w:t>
            </w:r>
            <w:r w:rsidRPr="00545B08">
              <w:t>поучение,</w:t>
            </w:r>
            <w:r w:rsidRPr="00545B08">
              <w:rPr>
                <w:spacing w:val="-18"/>
              </w:rPr>
              <w:t xml:space="preserve"> </w:t>
            </w:r>
            <w:r w:rsidRPr="00545B08">
              <w:t>которое</w:t>
            </w:r>
            <w:r w:rsidRPr="00545B08">
              <w:rPr>
                <w:spacing w:val="-67"/>
              </w:rPr>
              <w:t xml:space="preserve"> </w:t>
            </w:r>
            <w:r w:rsidRPr="00545B08">
              <w:t>помогает увидеть</w:t>
            </w:r>
            <w:r w:rsidRPr="00545B08">
              <w:rPr>
                <w:spacing w:val="1"/>
              </w:rPr>
              <w:t xml:space="preserve"> </w:t>
            </w:r>
            <w:r w:rsidRPr="00545B08">
              <w:t>свои и</w:t>
            </w:r>
            <w:r w:rsidRPr="00545B08">
              <w:rPr>
                <w:spacing w:val="1"/>
              </w:rPr>
              <w:t xml:space="preserve"> </w:t>
            </w:r>
            <w:r w:rsidRPr="00545B08">
              <w:t>чужие</w:t>
            </w:r>
            <w:r w:rsidRPr="00545B08">
              <w:rPr>
                <w:spacing w:val="1"/>
              </w:rPr>
              <w:t xml:space="preserve"> </w:t>
            </w:r>
            <w:r w:rsidRPr="00545B08">
              <w:t>недостатки.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Иносказание в</w:t>
            </w:r>
            <w:r w:rsidRPr="00545B08">
              <w:rPr>
                <w:spacing w:val="-5"/>
              </w:rPr>
              <w:t xml:space="preserve"> </w:t>
            </w:r>
            <w:r w:rsidRPr="00545B08">
              <w:t>баснях.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И.А.</w:t>
            </w:r>
            <w:r w:rsidRPr="00545B08">
              <w:rPr>
                <w:spacing w:val="5"/>
              </w:rPr>
              <w:t xml:space="preserve"> </w:t>
            </w:r>
            <w:r w:rsidRPr="00545B08">
              <w:t>Крылов</w:t>
            </w:r>
            <w:r w:rsidRPr="00545B08">
              <w:rPr>
                <w:spacing w:val="-3"/>
              </w:rPr>
              <w:t xml:space="preserve"> </w:t>
            </w:r>
            <w:r w:rsidRPr="00545B08">
              <w:t>–</w:t>
            </w:r>
            <w:r w:rsidRPr="00545B08">
              <w:rPr>
                <w:spacing w:val="1"/>
              </w:rPr>
              <w:t xml:space="preserve"> </w:t>
            </w:r>
            <w:r w:rsidRPr="00545B08">
              <w:t>великий русский</w:t>
            </w:r>
            <w:r w:rsidRPr="00545B08">
              <w:rPr>
                <w:spacing w:val="1"/>
              </w:rPr>
              <w:t xml:space="preserve"> </w:t>
            </w:r>
            <w:r w:rsidRPr="00545B08">
              <w:t>баснописец. Басни</w:t>
            </w:r>
            <w:r w:rsidRPr="00545B08">
              <w:rPr>
                <w:spacing w:val="1"/>
              </w:rPr>
              <w:t xml:space="preserve"> </w:t>
            </w:r>
            <w:r w:rsidRPr="00545B08">
              <w:t>И.А.</w:t>
            </w:r>
            <w:r w:rsidRPr="00545B08">
              <w:rPr>
                <w:spacing w:val="1"/>
              </w:rPr>
              <w:t xml:space="preserve"> </w:t>
            </w:r>
            <w:r w:rsidRPr="00545B08">
              <w:t>Крылова:</w:t>
            </w:r>
            <w:r w:rsidRPr="00545B08">
              <w:rPr>
                <w:spacing w:val="1"/>
              </w:rPr>
              <w:t xml:space="preserve"> </w:t>
            </w:r>
            <w:r w:rsidRPr="00545B08">
              <w:t>назначение, темы и</w:t>
            </w:r>
            <w:r w:rsidRPr="00545B08">
              <w:rPr>
                <w:spacing w:val="-67"/>
              </w:rPr>
              <w:t xml:space="preserve"> </w:t>
            </w:r>
            <w:r w:rsidRPr="00545B08">
              <w:t>герои, особенности</w:t>
            </w:r>
            <w:r w:rsidRPr="00545B08">
              <w:rPr>
                <w:spacing w:val="-67"/>
              </w:rPr>
              <w:t xml:space="preserve"> </w:t>
            </w:r>
            <w:r w:rsidRPr="00545B08">
              <w:t>языка.</w:t>
            </w:r>
            <w:r w:rsidRPr="00545B08">
              <w:rPr>
                <w:spacing w:val="2"/>
              </w:rPr>
              <w:t xml:space="preserve"> </w:t>
            </w:r>
            <w:r w:rsidRPr="00545B08">
              <w:t>Явная</w:t>
            </w:r>
            <w:r w:rsidRPr="00545B08">
              <w:rPr>
                <w:spacing w:val="1"/>
              </w:rPr>
              <w:t xml:space="preserve"> </w:t>
            </w:r>
            <w:r w:rsidRPr="00545B08">
              <w:t>и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скрытая мораль</w:t>
            </w:r>
            <w:r w:rsidRPr="00545B08">
              <w:rPr>
                <w:spacing w:val="1"/>
              </w:rPr>
              <w:t xml:space="preserve"> </w:t>
            </w:r>
            <w:r w:rsidRPr="00545B08">
              <w:t>басен.</w:t>
            </w:r>
            <w:r w:rsidRPr="00545B08">
              <w:rPr>
                <w:spacing w:val="-13"/>
              </w:rPr>
              <w:t xml:space="preserve"> </w:t>
            </w:r>
            <w:r w:rsidRPr="00545B08">
              <w:t>Использование</w:t>
            </w:r>
            <w:r w:rsidRPr="00545B08">
              <w:rPr>
                <w:spacing w:val="-67"/>
              </w:rPr>
              <w:t xml:space="preserve"> </w:t>
            </w:r>
            <w:r w:rsidRPr="00545B08">
              <w:t>крылатых выражений</w:t>
            </w:r>
            <w:r w:rsidRPr="00545B08">
              <w:rPr>
                <w:spacing w:val="-67"/>
              </w:rPr>
              <w:t xml:space="preserve"> </w:t>
            </w:r>
            <w:r w:rsidRPr="00545B08">
              <w:t>в</w:t>
            </w:r>
            <w:r w:rsidRPr="00545B08">
              <w:rPr>
                <w:spacing w:val="-3"/>
              </w:rPr>
              <w:t xml:space="preserve"> </w:t>
            </w:r>
            <w:r w:rsidRPr="00545B08">
              <w:t>речи</w:t>
            </w:r>
          </w:p>
        </w:tc>
        <w:tc>
          <w:tcPr>
            <w:tcW w:w="6950" w:type="dxa"/>
            <w:gridSpan w:val="2"/>
          </w:tcPr>
          <w:p w:rsidR="00097F92" w:rsidRPr="00545B08" w:rsidRDefault="00097F92" w:rsidP="003D36B6">
            <w:pPr>
              <w:pStyle w:val="TableParagraph"/>
              <w:ind w:right="99"/>
              <w:jc w:val="both"/>
            </w:pPr>
            <w:r w:rsidRPr="00545B08">
              <w:t>Учебный диалог: работа с названием темы/раздела:</w:t>
            </w:r>
            <w:r w:rsidRPr="00545B08">
              <w:rPr>
                <w:spacing w:val="-67"/>
              </w:rPr>
              <w:t xml:space="preserve"> </w:t>
            </w:r>
            <w:r w:rsidRPr="00545B08">
              <w:t>прогнозирование содержания, установление мотива</w:t>
            </w:r>
            <w:r w:rsidRPr="00545B08">
              <w:rPr>
                <w:spacing w:val="-67"/>
              </w:rPr>
              <w:t xml:space="preserve"> </w:t>
            </w:r>
            <w:r w:rsidRPr="00545B08">
              <w:t>изучения</w:t>
            </w:r>
            <w:r w:rsidRPr="00545B08">
              <w:rPr>
                <w:spacing w:val="-2"/>
              </w:rPr>
              <w:t xml:space="preserve"> </w:t>
            </w:r>
            <w:r w:rsidRPr="00545B08">
              <w:t>и</w:t>
            </w:r>
            <w:r w:rsidRPr="00545B08">
              <w:rPr>
                <w:spacing w:val="-2"/>
              </w:rPr>
              <w:t xml:space="preserve"> </w:t>
            </w:r>
            <w:r w:rsidRPr="00545B08">
              <w:t>цели</w:t>
            </w:r>
            <w:r w:rsidRPr="00545B08">
              <w:rPr>
                <w:spacing w:val="-2"/>
              </w:rPr>
              <w:t xml:space="preserve"> </w:t>
            </w:r>
            <w:r w:rsidRPr="00545B08">
              <w:t>чтения,</w:t>
            </w:r>
            <w:r w:rsidRPr="00545B08">
              <w:rPr>
                <w:spacing w:val="-1"/>
              </w:rPr>
              <w:t xml:space="preserve"> </w:t>
            </w:r>
            <w:r w:rsidRPr="00545B08">
              <w:t>ответ</w:t>
            </w:r>
            <w:r w:rsidRPr="00545B08">
              <w:rPr>
                <w:spacing w:val="-3"/>
              </w:rPr>
              <w:t xml:space="preserve"> </w:t>
            </w:r>
            <w:r w:rsidRPr="00545B08">
              <w:t>на</w:t>
            </w:r>
            <w:r w:rsidRPr="00545B08">
              <w:rPr>
                <w:spacing w:val="-5"/>
              </w:rPr>
              <w:t xml:space="preserve"> </w:t>
            </w:r>
            <w:r w:rsidRPr="00545B08">
              <w:t>вопрос:</w:t>
            </w:r>
            <w:r w:rsidRPr="00545B08">
              <w:rPr>
                <w:spacing w:val="-1"/>
              </w:rPr>
              <w:t xml:space="preserve"> </w:t>
            </w:r>
            <w:r w:rsidRPr="00545B08">
              <w:t>«На</w:t>
            </w:r>
            <w:r w:rsidRPr="00545B08">
              <w:rPr>
                <w:spacing w:val="-4"/>
              </w:rPr>
              <w:t xml:space="preserve"> </w:t>
            </w:r>
            <w:r w:rsidRPr="00545B08">
              <w:t>какой</w:t>
            </w:r>
            <w:r w:rsidRPr="00545B08">
              <w:rPr>
                <w:spacing w:val="-68"/>
              </w:rPr>
              <w:t xml:space="preserve"> </w:t>
            </w:r>
            <w:r w:rsidRPr="00545B08">
              <w:t>вопрос</w:t>
            </w:r>
            <w:r w:rsidRPr="00545B08">
              <w:rPr>
                <w:spacing w:val="-6"/>
              </w:rPr>
              <w:t xml:space="preserve"> </w:t>
            </w:r>
            <w:r w:rsidRPr="00545B08">
              <w:t>хочу</w:t>
            </w:r>
            <w:r w:rsidRPr="00545B08">
              <w:rPr>
                <w:spacing w:val="-14"/>
              </w:rPr>
              <w:t xml:space="preserve"> </w:t>
            </w:r>
            <w:r w:rsidRPr="00545B08">
              <w:t>получить</w:t>
            </w:r>
            <w:r w:rsidRPr="00545B08">
              <w:rPr>
                <w:spacing w:val="-3"/>
              </w:rPr>
              <w:t xml:space="preserve"> </w:t>
            </w:r>
            <w:r w:rsidRPr="00545B08">
              <w:t>ответ,</w:t>
            </w:r>
            <w:r w:rsidRPr="00545B08">
              <w:rPr>
                <w:spacing w:val="-4"/>
              </w:rPr>
              <w:t xml:space="preserve"> </w:t>
            </w:r>
            <w:r w:rsidRPr="00545B08">
              <w:t>читая</w:t>
            </w:r>
            <w:r w:rsidRPr="00545B08">
              <w:rPr>
                <w:spacing w:val="-3"/>
              </w:rPr>
              <w:t xml:space="preserve"> </w:t>
            </w:r>
            <w:r w:rsidRPr="00545B08">
              <w:t>произведение?».</w:t>
            </w:r>
          </w:p>
          <w:p w:rsidR="00097F92" w:rsidRPr="00545B08" w:rsidRDefault="00097F92" w:rsidP="003D36B6">
            <w:pPr>
              <w:pStyle w:val="TableParagraph"/>
              <w:spacing w:before="9"/>
              <w:ind w:right="99"/>
              <w:jc w:val="both"/>
            </w:pPr>
            <w:r w:rsidRPr="00545B08">
              <w:t>Слушание</w:t>
            </w:r>
            <w:r w:rsidRPr="00545B08">
              <w:rPr>
                <w:spacing w:val="-4"/>
              </w:rPr>
              <w:t xml:space="preserve"> </w:t>
            </w:r>
            <w:r w:rsidRPr="00545B08">
              <w:t>и</w:t>
            </w:r>
            <w:r w:rsidRPr="00545B08">
              <w:rPr>
                <w:spacing w:val="-2"/>
              </w:rPr>
              <w:t xml:space="preserve"> </w:t>
            </w:r>
            <w:r w:rsidRPr="00545B08">
              <w:t>чтение</w:t>
            </w:r>
            <w:r w:rsidRPr="00545B08">
              <w:rPr>
                <w:spacing w:val="-3"/>
              </w:rPr>
              <w:t xml:space="preserve"> </w:t>
            </w:r>
            <w:r w:rsidRPr="00545B08">
              <w:t>басен</w:t>
            </w:r>
            <w:r w:rsidRPr="00545B08">
              <w:rPr>
                <w:spacing w:val="-2"/>
              </w:rPr>
              <w:t xml:space="preserve"> </w:t>
            </w:r>
            <w:r w:rsidRPr="00545B08">
              <w:t>И. А.</w:t>
            </w:r>
            <w:r w:rsidRPr="00545B08">
              <w:rPr>
                <w:spacing w:val="67"/>
              </w:rPr>
              <w:t xml:space="preserve"> </w:t>
            </w:r>
            <w:r w:rsidRPr="00545B08">
              <w:t>Крылова</w:t>
            </w:r>
            <w:r w:rsidRPr="00545B08">
              <w:rPr>
                <w:spacing w:val="-5"/>
              </w:rPr>
              <w:t xml:space="preserve"> </w:t>
            </w:r>
            <w:r w:rsidRPr="00545B08">
              <w:t>«Мартышка</w:t>
            </w:r>
            <w:r w:rsidRPr="00545B08">
              <w:rPr>
                <w:spacing w:val="-67"/>
              </w:rPr>
              <w:t xml:space="preserve"> </w:t>
            </w:r>
            <w:r w:rsidRPr="00545B08">
              <w:t>и Очки», «Ворона и Лисица», «Лисица и Виноград»,</w:t>
            </w:r>
            <w:r w:rsidRPr="00545B08">
              <w:rPr>
                <w:spacing w:val="1"/>
              </w:rPr>
              <w:t xml:space="preserve"> </w:t>
            </w:r>
            <w:r w:rsidRPr="00545B08">
              <w:t>подготовка ответа на вопрос «Какое качество</w:t>
            </w:r>
            <w:r w:rsidRPr="00545B08">
              <w:rPr>
                <w:spacing w:val="1"/>
              </w:rPr>
              <w:t xml:space="preserve"> </w:t>
            </w:r>
            <w:r w:rsidRPr="00545B08">
              <w:t>высмеивает автор?»</w:t>
            </w:r>
          </w:p>
          <w:p w:rsidR="00097F92" w:rsidRPr="00545B08" w:rsidRDefault="00097F92" w:rsidP="003D36B6">
            <w:pPr>
              <w:pStyle w:val="TableParagraph"/>
              <w:ind w:right="541"/>
            </w:pPr>
            <w:r w:rsidRPr="00545B08">
              <w:t>Обсуждение сюжета басни, осознание нравственно-</w:t>
            </w:r>
            <w:r w:rsidRPr="00545B08">
              <w:rPr>
                <w:spacing w:val="-67"/>
              </w:rPr>
              <w:t xml:space="preserve"> </w:t>
            </w:r>
            <w:r w:rsidRPr="00545B08">
              <w:t>этических</w:t>
            </w:r>
            <w:r w:rsidRPr="00545B08">
              <w:rPr>
                <w:spacing w:val="-5"/>
              </w:rPr>
              <w:t xml:space="preserve"> </w:t>
            </w:r>
            <w:r w:rsidRPr="00545B08">
              <w:t>понятий:</w:t>
            </w:r>
            <w:r w:rsidRPr="00545B08">
              <w:rPr>
                <w:spacing w:val="-7"/>
              </w:rPr>
              <w:t xml:space="preserve"> </w:t>
            </w:r>
            <w:r w:rsidRPr="00545B08">
              <w:t>лесть,</w:t>
            </w:r>
            <w:r w:rsidRPr="00545B08">
              <w:rPr>
                <w:spacing w:val="1"/>
              </w:rPr>
              <w:t xml:space="preserve"> </w:t>
            </w:r>
            <w:r w:rsidRPr="00545B08">
              <w:t>похвала,</w:t>
            </w:r>
            <w:r w:rsidRPr="00545B08">
              <w:rPr>
                <w:spacing w:val="1"/>
              </w:rPr>
              <w:t xml:space="preserve"> </w:t>
            </w:r>
            <w:r w:rsidRPr="00545B08">
              <w:t>глупость.</w:t>
            </w:r>
          </w:p>
          <w:p w:rsidR="00097F92" w:rsidRPr="00545B08" w:rsidRDefault="00097F92" w:rsidP="003D36B6">
            <w:pPr>
              <w:pStyle w:val="TableParagraph"/>
              <w:ind w:right="558"/>
            </w:pPr>
            <w:r w:rsidRPr="00545B08">
              <w:t>Работаем с текстом произведения: характеристика</w:t>
            </w:r>
            <w:r w:rsidRPr="00545B08">
              <w:rPr>
                <w:spacing w:val="1"/>
              </w:rPr>
              <w:t xml:space="preserve"> </w:t>
            </w:r>
            <w:r w:rsidRPr="00545B08">
              <w:t>героя</w:t>
            </w:r>
            <w:r w:rsidRPr="00545B08">
              <w:rPr>
                <w:spacing w:val="7"/>
              </w:rPr>
              <w:t xml:space="preserve"> </w:t>
            </w:r>
            <w:r w:rsidRPr="00545B08">
              <w:t>(положительный</w:t>
            </w:r>
            <w:r w:rsidRPr="00545B08">
              <w:rPr>
                <w:spacing w:val="8"/>
              </w:rPr>
              <w:t xml:space="preserve"> </w:t>
            </w:r>
            <w:r w:rsidRPr="00545B08">
              <w:t>или</w:t>
            </w:r>
            <w:r w:rsidRPr="00545B08">
              <w:rPr>
                <w:spacing w:val="7"/>
              </w:rPr>
              <w:t xml:space="preserve"> </w:t>
            </w:r>
            <w:r w:rsidRPr="00545B08">
              <w:t>отрицательный),</w:t>
            </w:r>
            <w:r w:rsidRPr="00545B08">
              <w:rPr>
                <w:spacing w:val="9"/>
              </w:rPr>
              <w:t xml:space="preserve"> </w:t>
            </w:r>
            <w:r w:rsidRPr="00545B08">
              <w:t>поиск</w:t>
            </w:r>
            <w:r w:rsidRPr="00545B08">
              <w:rPr>
                <w:spacing w:val="1"/>
              </w:rPr>
              <w:t xml:space="preserve"> </w:t>
            </w:r>
            <w:r w:rsidRPr="00545B08">
              <w:t>в</w:t>
            </w:r>
            <w:r w:rsidRPr="00545B08">
              <w:rPr>
                <w:spacing w:val="-5"/>
              </w:rPr>
              <w:t xml:space="preserve"> </w:t>
            </w:r>
            <w:r w:rsidRPr="00545B08">
              <w:t>тексте</w:t>
            </w:r>
            <w:r w:rsidRPr="00545B08">
              <w:rPr>
                <w:spacing w:val="-5"/>
              </w:rPr>
              <w:t xml:space="preserve"> </w:t>
            </w:r>
            <w:r w:rsidRPr="00545B08">
              <w:t>морали</w:t>
            </w:r>
            <w:r w:rsidRPr="00545B08">
              <w:rPr>
                <w:spacing w:val="-3"/>
              </w:rPr>
              <w:t xml:space="preserve"> </w:t>
            </w:r>
            <w:r w:rsidRPr="00545B08">
              <w:t>(поучения)</w:t>
            </w:r>
            <w:r w:rsidRPr="00545B08">
              <w:rPr>
                <w:spacing w:val="-2"/>
              </w:rPr>
              <w:t xml:space="preserve"> </w:t>
            </w:r>
            <w:r w:rsidRPr="00545B08">
              <w:t>и</w:t>
            </w:r>
            <w:r w:rsidRPr="00545B08">
              <w:rPr>
                <w:spacing w:val="-2"/>
              </w:rPr>
              <w:t xml:space="preserve"> </w:t>
            </w:r>
            <w:r w:rsidRPr="00545B08">
              <w:t>крылатых</w:t>
            </w:r>
            <w:r w:rsidRPr="00545B08">
              <w:rPr>
                <w:spacing w:val="-7"/>
              </w:rPr>
              <w:t xml:space="preserve"> </w:t>
            </w:r>
            <w:r w:rsidRPr="00545B08">
              <w:t>выражений.</w:t>
            </w:r>
          </w:p>
          <w:p w:rsidR="00097F92" w:rsidRPr="00545B08" w:rsidRDefault="00097F92" w:rsidP="003D36B6">
            <w:pPr>
              <w:pStyle w:val="TableParagraph"/>
            </w:pPr>
            <w:r w:rsidRPr="00545B08">
              <w:t>Работа</w:t>
            </w:r>
            <w:r w:rsidRPr="00545B08">
              <w:rPr>
                <w:spacing w:val="-6"/>
              </w:rPr>
              <w:t xml:space="preserve"> </w:t>
            </w:r>
            <w:r w:rsidRPr="00545B08">
              <w:t>в</w:t>
            </w:r>
            <w:r w:rsidRPr="00545B08">
              <w:rPr>
                <w:spacing w:val="-7"/>
              </w:rPr>
              <w:t xml:space="preserve"> </w:t>
            </w:r>
            <w:r w:rsidRPr="00545B08">
              <w:t>парах:</w:t>
            </w:r>
            <w:r w:rsidRPr="00545B08">
              <w:rPr>
                <w:spacing w:val="-2"/>
              </w:rPr>
              <w:t xml:space="preserve"> </w:t>
            </w:r>
            <w:r w:rsidRPr="00545B08">
              <w:t>сравнение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прочитанных</w:t>
            </w:r>
            <w:r w:rsidRPr="00545B08">
              <w:rPr>
                <w:spacing w:val="-7"/>
              </w:rPr>
              <w:t xml:space="preserve"> </w:t>
            </w:r>
            <w:r w:rsidRPr="00545B08">
              <w:t>басен:</w:t>
            </w:r>
            <w:r w:rsidRPr="00545B08">
              <w:rPr>
                <w:spacing w:val="-3"/>
              </w:rPr>
              <w:t xml:space="preserve"> </w:t>
            </w:r>
            <w:r w:rsidRPr="00545B08">
              <w:t>тема,</w:t>
            </w:r>
            <w:r w:rsidRPr="00545B08">
              <w:rPr>
                <w:spacing w:val="-67"/>
              </w:rPr>
              <w:t xml:space="preserve"> </w:t>
            </w:r>
            <w:r w:rsidRPr="00545B08">
              <w:t>герои,</w:t>
            </w:r>
            <w:r w:rsidRPr="00545B08">
              <w:rPr>
                <w:spacing w:val="2"/>
              </w:rPr>
              <w:t xml:space="preserve"> </w:t>
            </w:r>
            <w:r w:rsidRPr="00545B08">
              <w:t>мораль.</w:t>
            </w:r>
          </w:p>
          <w:p w:rsidR="00097F92" w:rsidRPr="00545B08" w:rsidRDefault="00097F92" w:rsidP="003D36B6">
            <w:pPr>
              <w:pStyle w:val="TableParagraph"/>
            </w:pPr>
            <w:r w:rsidRPr="00545B08">
              <w:t>Игра</w:t>
            </w:r>
            <w:r w:rsidRPr="00545B08">
              <w:rPr>
                <w:spacing w:val="-7"/>
              </w:rPr>
              <w:t xml:space="preserve"> </w:t>
            </w:r>
            <w:r w:rsidRPr="00545B08">
              <w:t>«Вспомни</w:t>
            </w:r>
            <w:r w:rsidRPr="00545B08">
              <w:rPr>
                <w:spacing w:val="-3"/>
              </w:rPr>
              <w:t xml:space="preserve"> </w:t>
            </w:r>
            <w:r w:rsidRPr="00545B08">
              <w:t>и</w:t>
            </w:r>
            <w:r w:rsidRPr="00545B08">
              <w:rPr>
                <w:spacing w:val="-4"/>
              </w:rPr>
              <w:t xml:space="preserve"> </w:t>
            </w:r>
            <w:r w:rsidRPr="00545B08">
              <w:t>назови»:</w:t>
            </w:r>
            <w:r w:rsidRPr="00545B08">
              <w:rPr>
                <w:spacing w:val="-3"/>
              </w:rPr>
              <w:t xml:space="preserve"> </w:t>
            </w:r>
            <w:r w:rsidRPr="00545B08">
              <w:t>поиск</w:t>
            </w:r>
            <w:r w:rsidRPr="00545B08">
              <w:rPr>
                <w:spacing w:val="-4"/>
              </w:rPr>
              <w:t xml:space="preserve"> </w:t>
            </w:r>
            <w:r w:rsidRPr="00545B08">
              <w:t>басен</w:t>
            </w:r>
            <w:r w:rsidRPr="00545B08">
              <w:rPr>
                <w:spacing w:val="-4"/>
              </w:rPr>
              <w:t xml:space="preserve"> </w:t>
            </w:r>
            <w:r w:rsidRPr="00545B08">
              <w:t>по</w:t>
            </w:r>
            <w:r w:rsidRPr="00545B08">
              <w:rPr>
                <w:spacing w:val="-8"/>
              </w:rPr>
              <w:t xml:space="preserve"> </w:t>
            </w:r>
            <w:r w:rsidRPr="00545B08">
              <w:t>названным</w:t>
            </w:r>
            <w:r w:rsidRPr="00545B08">
              <w:rPr>
                <w:spacing w:val="-67"/>
              </w:rPr>
              <w:t xml:space="preserve"> </w:t>
            </w:r>
            <w:r w:rsidRPr="00545B08">
              <w:t>героям.</w:t>
            </w:r>
          </w:p>
          <w:p w:rsidR="00097F92" w:rsidRPr="00545B08" w:rsidRDefault="00097F92" w:rsidP="003D36B6">
            <w:pPr>
              <w:pStyle w:val="TableParagraph"/>
              <w:ind w:right="404"/>
            </w:pPr>
            <w:r w:rsidRPr="00545B08">
              <w:t>Дифференцированная работа: знакомство с историей</w:t>
            </w:r>
            <w:r w:rsidRPr="00545B08">
              <w:rPr>
                <w:spacing w:val="-67"/>
              </w:rPr>
              <w:t xml:space="preserve"> </w:t>
            </w:r>
            <w:r w:rsidRPr="00545B08">
              <w:t>возникновения</w:t>
            </w:r>
            <w:r w:rsidRPr="00545B08">
              <w:rPr>
                <w:spacing w:val="-5"/>
              </w:rPr>
              <w:t xml:space="preserve"> </w:t>
            </w:r>
            <w:r w:rsidRPr="00545B08">
              <w:t>басен,</w:t>
            </w:r>
            <w:r w:rsidRPr="00545B08">
              <w:rPr>
                <w:spacing w:val="-3"/>
              </w:rPr>
              <w:t xml:space="preserve"> </w:t>
            </w:r>
            <w:r w:rsidRPr="00545B08">
              <w:t>чтение</w:t>
            </w:r>
            <w:r w:rsidRPr="00545B08">
              <w:rPr>
                <w:spacing w:val="-7"/>
              </w:rPr>
              <w:t xml:space="preserve"> </w:t>
            </w:r>
            <w:r w:rsidRPr="00545B08">
              <w:t>басен</w:t>
            </w:r>
            <w:r w:rsidRPr="00545B08">
              <w:rPr>
                <w:spacing w:val="-4"/>
              </w:rPr>
              <w:t xml:space="preserve"> </w:t>
            </w:r>
            <w:r w:rsidRPr="00545B08">
              <w:t>Эзопа</w:t>
            </w:r>
            <w:r w:rsidRPr="00545B08">
              <w:rPr>
                <w:spacing w:val="-7"/>
              </w:rPr>
              <w:t xml:space="preserve"> </w:t>
            </w:r>
            <w:r w:rsidRPr="00545B08">
              <w:t>(например,</w:t>
            </w:r>
          </w:p>
          <w:p w:rsidR="00097F92" w:rsidRPr="00545B08" w:rsidRDefault="00097F92" w:rsidP="003D36B6">
            <w:pPr>
              <w:pStyle w:val="TableParagraph"/>
              <w:spacing w:after="36"/>
              <w:ind w:right="915"/>
            </w:pPr>
            <w:r w:rsidRPr="00545B08">
              <w:t>«Лисица</w:t>
            </w:r>
            <w:r w:rsidRPr="00545B08">
              <w:rPr>
                <w:spacing w:val="-8"/>
              </w:rPr>
              <w:t xml:space="preserve"> </w:t>
            </w:r>
            <w:r w:rsidRPr="00545B08">
              <w:t>и</w:t>
            </w:r>
            <w:r w:rsidRPr="00545B08">
              <w:rPr>
                <w:spacing w:val="-5"/>
              </w:rPr>
              <w:t xml:space="preserve"> </w:t>
            </w:r>
            <w:r w:rsidRPr="00545B08">
              <w:t>виноград»,</w:t>
            </w:r>
            <w:r w:rsidRPr="00545B08">
              <w:rPr>
                <w:spacing w:val="-4"/>
              </w:rPr>
              <w:t xml:space="preserve"> </w:t>
            </w:r>
            <w:r w:rsidRPr="00545B08">
              <w:t>«Ворон</w:t>
            </w:r>
            <w:r w:rsidRPr="00545B08">
              <w:rPr>
                <w:spacing w:val="-4"/>
              </w:rPr>
              <w:t xml:space="preserve"> </w:t>
            </w:r>
            <w:r w:rsidRPr="00545B08">
              <w:t>и</w:t>
            </w:r>
            <w:r w:rsidRPr="00545B08">
              <w:rPr>
                <w:spacing w:val="-5"/>
              </w:rPr>
              <w:t xml:space="preserve"> </w:t>
            </w:r>
            <w:r w:rsidRPr="00545B08">
              <w:t>лисица»),</w:t>
            </w:r>
            <w:r w:rsidRPr="00545B08">
              <w:rPr>
                <w:spacing w:val="-4"/>
              </w:rPr>
              <w:t xml:space="preserve"> </w:t>
            </w:r>
            <w:r w:rsidRPr="00545B08">
              <w:t>работа</w:t>
            </w:r>
            <w:r w:rsidRPr="00545B08">
              <w:rPr>
                <w:spacing w:val="-67"/>
              </w:rPr>
              <w:t xml:space="preserve"> </w:t>
            </w:r>
            <w:r w:rsidRPr="00545B08">
              <w:t>с</w:t>
            </w:r>
            <w:r w:rsidRPr="00545B08">
              <w:rPr>
                <w:spacing w:val="-2"/>
              </w:rPr>
              <w:t xml:space="preserve"> </w:t>
            </w:r>
            <w:r w:rsidRPr="00545B08">
              <w:t>таблицей.</w:t>
            </w:r>
          </w:p>
          <w:p w:rsidR="00097F92" w:rsidRPr="00545B08" w:rsidRDefault="00097F92" w:rsidP="003D36B6">
            <w:pPr>
              <w:pStyle w:val="TableParagraph"/>
              <w:ind w:left="151"/>
            </w:pPr>
            <w:r w:rsidRPr="00545B08">
              <w:rPr>
                <w:noProof/>
                <w:lang w:eastAsia="ru-RU"/>
              </w:rPr>
              <w:drawing>
                <wp:inline distT="0" distB="0" distL="0" distR="0">
                  <wp:extent cx="4163178" cy="504825"/>
                  <wp:effectExtent l="0" t="0" r="0" b="0"/>
                  <wp:docPr id="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3178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7F92" w:rsidRPr="00545B08" w:rsidRDefault="00097F92" w:rsidP="003D36B6">
            <w:pPr>
              <w:pStyle w:val="TableParagraph"/>
              <w:spacing w:before="61"/>
              <w:ind w:right="450"/>
            </w:pPr>
            <w:r w:rsidRPr="00545B08">
              <w:t>Работа</w:t>
            </w:r>
            <w:r w:rsidRPr="00545B08">
              <w:rPr>
                <w:spacing w:val="-7"/>
              </w:rPr>
              <w:t xml:space="preserve"> </w:t>
            </w:r>
            <w:r w:rsidRPr="00545B08">
              <w:t>в</w:t>
            </w:r>
            <w:r w:rsidRPr="00545B08">
              <w:rPr>
                <w:spacing w:val="-7"/>
              </w:rPr>
              <w:t xml:space="preserve"> </w:t>
            </w:r>
            <w:r w:rsidRPr="00545B08">
              <w:t>группе:</w:t>
            </w:r>
            <w:r w:rsidRPr="00545B08">
              <w:rPr>
                <w:spacing w:val="-4"/>
              </w:rPr>
              <w:t xml:space="preserve"> </w:t>
            </w:r>
            <w:r w:rsidRPr="00545B08">
              <w:t>разыгрывание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небольших</w:t>
            </w:r>
            <w:r w:rsidRPr="00545B08">
              <w:rPr>
                <w:spacing w:val="-7"/>
              </w:rPr>
              <w:t xml:space="preserve"> </w:t>
            </w:r>
            <w:r w:rsidRPr="00545B08">
              <w:t>диалогов</w:t>
            </w:r>
            <w:r w:rsidRPr="00545B08">
              <w:rPr>
                <w:spacing w:val="-67"/>
              </w:rPr>
              <w:t xml:space="preserve"> </w:t>
            </w:r>
            <w:r w:rsidRPr="00545B08">
              <w:t xml:space="preserve">с выражением настроения героев, </w:t>
            </w:r>
            <w:proofErr w:type="spellStart"/>
            <w:r w:rsidRPr="00545B08">
              <w:t>инсценирование</w:t>
            </w:r>
            <w:proofErr w:type="spellEnd"/>
            <w:r w:rsidRPr="00545B08">
              <w:rPr>
                <w:spacing w:val="1"/>
              </w:rPr>
              <w:t xml:space="preserve"> </w:t>
            </w:r>
            <w:r w:rsidRPr="00545B08">
              <w:t>басен.</w:t>
            </w:r>
          </w:p>
          <w:p w:rsidR="00097F92" w:rsidRPr="00545B08" w:rsidRDefault="00097F92" w:rsidP="003D36B6">
            <w:pPr>
              <w:pStyle w:val="TableParagraph"/>
              <w:spacing w:before="12"/>
            </w:pPr>
            <w:r w:rsidRPr="00545B08">
              <w:t>Поиск</w:t>
            </w:r>
            <w:r w:rsidRPr="00545B08">
              <w:rPr>
                <w:spacing w:val="-8"/>
              </w:rPr>
              <w:t xml:space="preserve"> </w:t>
            </w:r>
            <w:r w:rsidRPr="00545B08">
              <w:t>справочной</w:t>
            </w:r>
            <w:r w:rsidRPr="00545B08">
              <w:rPr>
                <w:spacing w:val="-7"/>
              </w:rPr>
              <w:t xml:space="preserve"> </w:t>
            </w:r>
            <w:r w:rsidRPr="00545B08">
              <w:t>дополнительной</w:t>
            </w:r>
            <w:r w:rsidRPr="00545B08">
              <w:rPr>
                <w:spacing w:val="-7"/>
              </w:rPr>
              <w:t xml:space="preserve"> </w:t>
            </w:r>
            <w:r w:rsidRPr="00545B08">
              <w:t>информации о</w:t>
            </w:r>
            <w:r w:rsidRPr="00545B08">
              <w:rPr>
                <w:spacing w:val="-6"/>
              </w:rPr>
              <w:t xml:space="preserve"> </w:t>
            </w:r>
            <w:r w:rsidRPr="00545B08">
              <w:t>баснописцах,</w:t>
            </w:r>
            <w:r w:rsidRPr="00545B08">
              <w:rPr>
                <w:spacing w:val="-1"/>
              </w:rPr>
              <w:t xml:space="preserve"> </w:t>
            </w:r>
            <w:r w:rsidRPr="00545B08">
              <w:t>составление</w:t>
            </w:r>
            <w:r w:rsidRPr="00545B08">
              <w:rPr>
                <w:spacing w:val="-4"/>
              </w:rPr>
              <w:t xml:space="preserve"> </w:t>
            </w:r>
            <w:r w:rsidRPr="00545B08">
              <w:t>выставки</w:t>
            </w:r>
            <w:r w:rsidRPr="00545B08">
              <w:rPr>
                <w:spacing w:val="-2"/>
              </w:rPr>
              <w:t xml:space="preserve"> </w:t>
            </w:r>
            <w:r w:rsidRPr="00545B08">
              <w:t>их</w:t>
            </w:r>
            <w:r w:rsidRPr="00545B08">
              <w:rPr>
                <w:spacing w:val="-6"/>
              </w:rPr>
              <w:t xml:space="preserve"> </w:t>
            </w:r>
            <w:r w:rsidRPr="00545B08">
              <w:t>книг</w:t>
            </w:r>
          </w:p>
        </w:tc>
      </w:tr>
      <w:tr w:rsidR="00097F92" w:rsidRPr="00FC57E4" w:rsidTr="00097F92">
        <w:trPr>
          <w:gridAfter w:val="1"/>
          <w:wAfter w:w="42" w:type="dxa"/>
          <w:trHeight w:val="552"/>
        </w:trPr>
        <w:tc>
          <w:tcPr>
            <w:tcW w:w="591" w:type="dxa"/>
            <w:vMerge w:val="restart"/>
          </w:tcPr>
          <w:p w:rsidR="00097F92" w:rsidRPr="00545B08" w:rsidRDefault="00097F92" w:rsidP="00097F92">
            <w:pPr>
              <w:pStyle w:val="TableParagraph"/>
              <w:spacing w:line="319" w:lineRule="exact"/>
              <w:jc w:val="center"/>
            </w:pPr>
            <w:r w:rsidRPr="00545B08">
              <w:t>4.</w:t>
            </w:r>
          </w:p>
        </w:tc>
        <w:tc>
          <w:tcPr>
            <w:tcW w:w="2593" w:type="dxa"/>
            <w:vMerge w:val="restart"/>
          </w:tcPr>
          <w:p w:rsidR="00097F92" w:rsidRPr="00545B08" w:rsidRDefault="00097F92">
            <w:pPr>
              <w:pStyle w:val="TableParagraph"/>
              <w:spacing w:line="256" w:lineRule="auto"/>
              <w:ind w:left="117" w:right="744"/>
            </w:pPr>
            <w:r w:rsidRPr="00545B08">
              <w:t>Творчество</w:t>
            </w:r>
            <w:r w:rsidRPr="00545B08">
              <w:rPr>
                <w:spacing w:val="1"/>
              </w:rPr>
              <w:t xml:space="preserve"> </w:t>
            </w:r>
            <w:r w:rsidRPr="00545B08">
              <w:t>А.С.</w:t>
            </w:r>
            <w:r w:rsidRPr="00545B08">
              <w:rPr>
                <w:spacing w:val="-15"/>
              </w:rPr>
              <w:t xml:space="preserve"> </w:t>
            </w:r>
            <w:r w:rsidRPr="00545B08">
              <w:t>Пушкина</w:t>
            </w:r>
          </w:p>
        </w:tc>
        <w:tc>
          <w:tcPr>
            <w:tcW w:w="1613" w:type="dxa"/>
            <w:vMerge w:val="restart"/>
          </w:tcPr>
          <w:p w:rsidR="00097F92" w:rsidRPr="00545B08" w:rsidRDefault="00097F92">
            <w:pPr>
              <w:pStyle w:val="TableParagraph"/>
              <w:spacing w:line="319" w:lineRule="exact"/>
              <w:ind w:left="25"/>
              <w:jc w:val="center"/>
            </w:pPr>
            <w:r w:rsidRPr="00545B08">
              <w:t>9</w:t>
            </w:r>
          </w:p>
        </w:tc>
        <w:tc>
          <w:tcPr>
            <w:tcW w:w="2860" w:type="dxa"/>
            <w:vMerge w:val="restart"/>
          </w:tcPr>
          <w:p w:rsidR="00097F92" w:rsidRPr="00545B08" w:rsidRDefault="00097F92" w:rsidP="006C64B8">
            <w:pPr>
              <w:pStyle w:val="TableParagraph"/>
              <w:ind w:left="117" w:right="137"/>
              <w:jc w:val="both"/>
            </w:pPr>
            <w:r w:rsidRPr="00545B08">
              <w:t>А.С.</w:t>
            </w:r>
            <w:r w:rsidRPr="00545B08">
              <w:rPr>
                <w:spacing w:val="2"/>
              </w:rPr>
              <w:t xml:space="preserve"> </w:t>
            </w:r>
            <w:r w:rsidRPr="00545B08">
              <w:t>Пушкин –</w:t>
            </w:r>
            <w:r w:rsidRPr="00545B08">
              <w:rPr>
                <w:spacing w:val="1"/>
              </w:rPr>
              <w:t xml:space="preserve"> </w:t>
            </w:r>
            <w:r w:rsidRPr="00545B08">
              <w:t>великий русский</w:t>
            </w:r>
            <w:r w:rsidRPr="00545B08">
              <w:rPr>
                <w:spacing w:val="1"/>
              </w:rPr>
              <w:t xml:space="preserve"> </w:t>
            </w:r>
            <w:r w:rsidRPr="00545B08">
              <w:t>поэт. Лирические</w:t>
            </w:r>
            <w:r w:rsidRPr="00545B08">
              <w:rPr>
                <w:spacing w:val="-67"/>
              </w:rPr>
              <w:t xml:space="preserve"> </w:t>
            </w:r>
            <w:r w:rsidRPr="00545B08">
              <w:t>произведения А.С.</w:t>
            </w:r>
            <w:r w:rsidRPr="00545B08">
              <w:rPr>
                <w:spacing w:val="64"/>
              </w:rPr>
              <w:t xml:space="preserve"> </w:t>
            </w:r>
            <w:r w:rsidRPr="00545B08">
              <w:t>Пушкина: средства</w:t>
            </w:r>
          </w:p>
          <w:p w:rsidR="00097F92" w:rsidRPr="00545B08" w:rsidRDefault="00097F92" w:rsidP="003D36B6">
            <w:pPr>
              <w:pStyle w:val="TableParagraph"/>
              <w:spacing w:before="24"/>
              <w:ind w:left="117" w:right="137"/>
              <w:jc w:val="both"/>
            </w:pPr>
            <w:r w:rsidRPr="00545B08">
              <w:t>художественной</w:t>
            </w:r>
            <w:r w:rsidRPr="00545B08">
              <w:rPr>
                <w:spacing w:val="1"/>
              </w:rPr>
              <w:t xml:space="preserve"> </w:t>
            </w:r>
            <w:r w:rsidRPr="00545B08">
              <w:t>выразительности</w:t>
            </w:r>
            <w:r w:rsidRPr="00545B08">
              <w:rPr>
                <w:spacing w:val="1"/>
              </w:rPr>
              <w:t xml:space="preserve"> </w:t>
            </w:r>
            <w:r w:rsidRPr="00545B08">
              <w:t>(сравнение, эпитет);</w:t>
            </w:r>
            <w:r w:rsidRPr="00545B08">
              <w:rPr>
                <w:spacing w:val="-68"/>
              </w:rPr>
              <w:t xml:space="preserve"> </w:t>
            </w:r>
            <w:r w:rsidRPr="00545B08">
              <w:t>рифма,</w:t>
            </w:r>
            <w:r w:rsidRPr="00545B08">
              <w:rPr>
                <w:spacing w:val="2"/>
              </w:rPr>
              <w:t xml:space="preserve"> </w:t>
            </w:r>
            <w:r w:rsidRPr="00545B08">
              <w:t>ритм.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lastRenderedPageBreak/>
              <w:t>Литературные</w:t>
            </w:r>
            <w:r w:rsidRPr="00545B08">
              <w:rPr>
                <w:spacing w:val="-12"/>
              </w:rPr>
              <w:t xml:space="preserve"> </w:t>
            </w:r>
            <w:r w:rsidRPr="00545B08">
              <w:t>сказки</w:t>
            </w:r>
            <w:r w:rsidRPr="00545B08">
              <w:rPr>
                <w:spacing w:val="-67"/>
              </w:rPr>
              <w:t xml:space="preserve"> </w:t>
            </w:r>
            <w:r w:rsidRPr="00545B08">
              <w:t>А.С.</w:t>
            </w:r>
            <w:r w:rsidRPr="00545B08">
              <w:rPr>
                <w:spacing w:val="4"/>
              </w:rPr>
              <w:t xml:space="preserve"> </w:t>
            </w:r>
            <w:r w:rsidRPr="00545B08">
              <w:t>Пушкина в</w:t>
            </w:r>
            <w:r w:rsidRPr="00545B08">
              <w:rPr>
                <w:spacing w:val="-12"/>
              </w:rPr>
              <w:t xml:space="preserve"> </w:t>
            </w:r>
            <w:r w:rsidRPr="00545B08">
              <w:t>стихах:</w:t>
            </w:r>
            <w:r w:rsidRPr="00545B08">
              <w:rPr>
                <w:spacing w:val="-7"/>
              </w:rPr>
              <w:t xml:space="preserve"> </w:t>
            </w:r>
            <w:r w:rsidRPr="00545B08">
              <w:t>«Сказка</w:t>
            </w:r>
            <w:r w:rsidRPr="00545B08">
              <w:rPr>
                <w:spacing w:val="-67"/>
              </w:rPr>
              <w:t xml:space="preserve"> </w:t>
            </w:r>
            <w:r w:rsidRPr="00545B08">
              <w:t>о</w:t>
            </w:r>
            <w:r w:rsidRPr="00545B08">
              <w:rPr>
                <w:spacing w:val="-4"/>
              </w:rPr>
              <w:t xml:space="preserve"> </w:t>
            </w:r>
            <w:r w:rsidRPr="00545B08">
              <w:t>царе</w:t>
            </w:r>
            <w:r w:rsidRPr="00545B08">
              <w:rPr>
                <w:spacing w:val="-2"/>
              </w:rPr>
              <w:t xml:space="preserve"> </w:t>
            </w:r>
            <w:proofErr w:type="spellStart"/>
            <w:r w:rsidRPr="00545B08">
              <w:t>Салтане</w:t>
            </w:r>
            <w:proofErr w:type="spellEnd"/>
            <w:r w:rsidRPr="00545B08">
              <w:t>, о</w:t>
            </w:r>
            <w:r w:rsidRPr="00545B08">
              <w:rPr>
                <w:spacing w:val="-6"/>
              </w:rPr>
              <w:t xml:space="preserve"> </w:t>
            </w:r>
            <w:r w:rsidRPr="00545B08">
              <w:t>сыне</w:t>
            </w:r>
            <w:r w:rsidRPr="00545B08">
              <w:rPr>
                <w:spacing w:val="-4"/>
              </w:rPr>
              <w:t xml:space="preserve"> </w:t>
            </w:r>
            <w:r w:rsidRPr="00545B08">
              <w:t>его</w:t>
            </w:r>
            <w:r w:rsidRPr="00545B08">
              <w:rPr>
                <w:spacing w:val="-6"/>
              </w:rPr>
              <w:t xml:space="preserve"> </w:t>
            </w:r>
            <w:r w:rsidRPr="00545B08">
              <w:t>славном и</w:t>
            </w:r>
            <w:r w:rsidRPr="00545B08">
              <w:rPr>
                <w:spacing w:val="-67"/>
              </w:rPr>
              <w:t xml:space="preserve"> </w:t>
            </w:r>
            <w:r w:rsidRPr="00545B08">
              <w:t xml:space="preserve">могучем богатыре князе </w:t>
            </w:r>
            <w:proofErr w:type="spellStart"/>
            <w:r w:rsidRPr="00545B08">
              <w:t>Гвидоне</w:t>
            </w:r>
            <w:proofErr w:type="spellEnd"/>
            <w:r w:rsidRPr="00545B08">
              <w:rPr>
                <w:spacing w:val="1"/>
              </w:rPr>
              <w:t xml:space="preserve"> </w:t>
            </w:r>
            <w:proofErr w:type="spellStart"/>
            <w:r w:rsidRPr="00545B08">
              <w:t>Салтановиче</w:t>
            </w:r>
            <w:proofErr w:type="spellEnd"/>
            <w:r w:rsidRPr="00545B08">
              <w:rPr>
                <w:spacing w:val="-11"/>
              </w:rPr>
              <w:t xml:space="preserve"> </w:t>
            </w:r>
            <w:r w:rsidRPr="00545B08">
              <w:t>и</w:t>
            </w:r>
            <w:r w:rsidRPr="00545B08">
              <w:rPr>
                <w:spacing w:val="-8"/>
              </w:rPr>
              <w:t xml:space="preserve"> </w:t>
            </w:r>
            <w:r w:rsidRPr="00545B08">
              <w:t>о прекрасной царевне</w:t>
            </w:r>
            <w:r w:rsidRPr="00545B08">
              <w:rPr>
                <w:spacing w:val="1"/>
              </w:rPr>
              <w:t xml:space="preserve"> </w:t>
            </w:r>
            <w:r w:rsidRPr="00545B08">
              <w:t>Лебеди» –</w:t>
            </w:r>
            <w:r w:rsidRPr="00545B08">
              <w:rPr>
                <w:spacing w:val="1"/>
              </w:rPr>
              <w:t xml:space="preserve"> </w:t>
            </w:r>
            <w:r w:rsidRPr="00545B08">
              <w:t>нравственный</w:t>
            </w:r>
            <w:r w:rsidRPr="00545B08">
              <w:rPr>
                <w:spacing w:val="-11"/>
              </w:rPr>
              <w:t xml:space="preserve"> </w:t>
            </w:r>
            <w:r w:rsidRPr="00545B08">
              <w:t>смысл</w:t>
            </w:r>
            <w:r w:rsidRPr="00545B08">
              <w:rPr>
                <w:spacing w:val="-67"/>
              </w:rPr>
              <w:t xml:space="preserve"> </w:t>
            </w:r>
            <w:r w:rsidRPr="00545B08">
              <w:t>произведения,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структура</w:t>
            </w:r>
            <w:r w:rsidRPr="00545B08">
              <w:rPr>
                <w:spacing w:val="-13"/>
              </w:rPr>
              <w:t xml:space="preserve"> </w:t>
            </w:r>
            <w:r w:rsidRPr="00545B08">
              <w:t>сказочного</w:t>
            </w:r>
            <w:r w:rsidRPr="00545B08">
              <w:rPr>
                <w:spacing w:val="-67"/>
              </w:rPr>
              <w:t xml:space="preserve"> </w:t>
            </w:r>
            <w:r w:rsidRPr="00545B08">
              <w:t>текста, особенности</w:t>
            </w:r>
            <w:r w:rsidRPr="00545B08">
              <w:rPr>
                <w:spacing w:val="1"/>
              </w:rPr>
              <w:t xml:space="preserve"> </w:t>
            </w:r>
            <w:r w:rsidRPr="00545B08">
              <w:t>сюжета,</w:t>
            </w:r>
            <w:r w:rsidRPr="00545B08">
              <w:rPr>
                <w:spacing w:val="2"/>
              </w:rPr>
              <w:t xml:space="preserve"> </w:t>
            </w:r>
            <w:r w:rsidRPr="00545B08">
              <w:t>приём</w:t>
            </w:r>
            <w:r w:rsidRPr="00545B08">
              <w:rPr>
                <w:spacing w:val="1"/>
              </w:rPr>
              <w:t xml:space="preserve"> </w:t>
            </w:r>
            <w:r w:rsidRPr="00545B08">
              <w:t>повтора как основа</w:t>
            </w:r>
            <w:r w:rsidRPr="00545B08">
              <w:rPr>
                <w:spacing w:val="1"/>
              </w:rPr>
              <w:t xml:space="preserve"> </w:t>
            </w:r>
            <w:r w:rsidRPr="00545B08">
              <w:t>изменения сюжета.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Связь</w:t>
            </w:r>
            <w:r w:rsidRPr="00545B08">
              <w:rPr>
                <w:spacing w:val="-17"/>
              </w:rPr>
              <w:t xml:space="preserve"> </w:t>
            </w:r>
            <w:r w:rsidRPr="00545B08">
              <w:t>пушкинских</w:t>
            </w:r>
            <w:r w:rsidRPr="00545B08">
              <w:rPr>
                <w:spacing w:val="-67"/>
              </w:rPr>
              <w:t xml:space="preserve"> </w:t>
            </w:r>
            <w:r w:rsidRPr="00545B08">
              <w:t>сказок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с</w:t>
            </w:r>
            <w:r w:rsidRPr="00545B08">
              <w:rPr>
                <w:spacing w:val="-4"/>
              </w:rPr>
              <w:t xml:space="preserve"> </w:t>
            </w:r>
            <w:r w:rsidRPr="00545B08">
              <w:t>фольклорными.</w:t>
            </w:r>
          </w:p>
          <w:p w:rsidR="00097F92" w:rsidRPr="00545B08" w:rsidRDefault="00097F92" w:rsidP="003D36B6">
            <w:pPr>
              <w:pStyle w:val="TableParagraph"/>
              <w:ind w:left="117" w:right="137"/>
              <w:jc w:val="both"/>
            </w:pPr>
            <w:r w:rsidRPr="00545B08">
              <w:t>Положительные</w:t>
            </w:r>
          </w:p>
          <w:p w:rsidR="00097F92" w:rsidRPr="00545B08" w:rsidRDefault="00097F92" w:rsidP="003D36B6">
            <w:pPr>
              <w:pStyle w:val="TableParagraph"/>
              <w:ind w:left="117" w:right="137"/>
            </w:pPr>
            <w:r w:rsidRPr="00545B08">
              <w:t>и отрицательные</w:t>
            </w:r>
            <w:r w:rsidRPr="00545B08">
              <w:rPr>
                <w:spacing w:val="1"/>
              </w:rPr>
              <w:t xml:space="preserve"> </w:t>
            </w:r>
            <w:r w:rsidRPr="00545B08">
              <w:t>герои, волшебные</w:t>
            </w:r>
            <w:r w:rsidRPr="00545B08">
              <w:rPr>
                <w:spacing w:val="1"/>
              </w:rPr>
              <w:t xml:space="preserve"> </w:t>
            </w:r>
            <w:r w:rsidRPr="00545B08">
              <w:t>помощники,</w:t>
            </w:r>
            <w:r w:rsidRPr="00545B08">
              <w:rPr>
                <w:spacing w:val="2"/>
              </w:rPr>
              <w:t xml:space="preserve"> </w:t>
            </w:r>
            <w:r w:rsidRPr="00545B08">
              <w:t>язык</w:t>
            </w:r>
            <w:r w:rsidRPr="00545B08">
              <w:rPr>
                <w:spacing w:val="1"/>
              </w:rPr>
              <w:t xml:space="preserve"> </w:t>
            </w:r>
            <w:r w:rsidRPr="00545B08">
              <w:t>авторской сказки.</w:t>
            </w:r>
            <w:r w:rsidRPr="00545B08">
              <w:rPr>
                <w:spacing w:val="1"/>
              </w:rPr>
              <w:t xml:space="preserve"> </w:t>
            </w:r>
            <w:r w:rsidRPr="00545B08">
              <w:t>И.Я.</w:t>
            </w:r>
            <w:r w:rsidRPr="00545B08">
              <w:rPr>
                <w:spacing w:val="5"/>
              </w:rPr>
              <w:t xml:space="preserve"> </w:t>
            </w:r>
            <w:proofErr w:type="spellStart"/>
            <w:r w:rsidRPr="00545B08">
              <w:t>Билибин</w:t>
            </w:r>
            <w:proofErr w:type="spellEnd"/>
            <w:r w:rsidRPr="00545B08">
              <w:rPr>
                <w:spacing w:val="3"/>
              </w:rPr>
              <w:t xml:space="preserve"> </w:t>
            </w:r>
            <w:r w:rsidRPr="00545B08">
              <w:t>–</w:t>
            </w:r>
            <w:r w:rsidRPr="00545B08">
              <w:rPr>
                <w:spacing w:val="1"/>
              </w:rPr>
              <w:t xml:space="preserve"> </w:t>
            </w:r>
            <w:r w:rsidRPr="00545B08">
              <w:t>иллюстратор</w:t>
            </w:r>
            <w:r w:rsidRPr="00545B08">
              <w:rPr>
                <w:spacing w:val="-17"/>
              </w:rPr>
              <w:t xml:space="preserve"> </w:t>
            </w:r>
            <w:r w:rsidRPr="00545B08">
              <w:t>сказок</w:t>
            </w:r>
            <w:r w:rsidRPr="00545B08">
              <w:rPr>
                <w:spacing w:val="-67"/>
              </w:rPr>
              <w:t xml:space="preserve">  </w:t>
            </w:r>
            <w:r w:rsidRPr="00545B08">
              <w:t>А.С.</w:t>
            </w:r>
            <w:r w:rsidRPr="00545B08">
              <w:rPr>
                <w:spacing w:val="3"/>
              </w:rPr>
              <w:t xml:space="preserve"> </w:t>
            </w:r>
            <w:r w:rsidRPr="00545B08">
              <w:t>Пушкина</w:t>
            </w:r>
          </w:p>
          <w:p w:rsidR="00097F92" w:rsidRPr="00545B08" w:rsidRDefault="00097F92" w:rsidP="003D36B6">
            <w:pPr>
              <w:pStyle w:val="TableParagraph"/>
              <w:ind w:left="117" w:right="137"/>
            </w:pPr>
          </w:p>
          <w:p w:rsidR="00097F92" w:rsidRPr="00545B08" w:rsidRDefault="00097F92" w:rsidP="003D36B6">
            <w:pPr>
              <w:pStyle w:val="TableParagraph"/>
              <w:ind w:left="117" w:right="137"/>
            </w:pPr>
          </w:p>
          <w:p w:rsidR="00097F92" w:rsidRPr="00545B08" w:rsidRDefault="00097F92" w:rsidP="003D36B6">
            <w:pPr>
              <w:pStyle w:val="TableParagraph"/>
              <w:ind w:left="117" w:right="137"/>
            </w:pPr>
          </w:p>
        </w:tc>
        <w:tc>
          <w:tcPr>
            <w:tcW w:w="6908" w:type="dxa"/>
          </w:tcPr>
          <w:p w:rsidR="00097F92" w:rsidRPr="00545B08" w:rsidRDefault="00097F92" w:rsidP="003D36B6">
            <w:pPr>
              <w:pStyle w:val="TableParagraph"/>
              <w:ind w:right="137"/>
              <w:jc w:val="both"/>
            </w:pPr>
            <w:r w:rsidRPr="00545B08">
              <w:lastRenderedPageBreak/>
              <w:t>Учебный диалог: работа с названием темы/раздела:</w:t>
            </w:r>
            <w:r w:rsidRPr="00545B08">
              <w:rPr>
                <w:spacing w:val="-67"/>
              </w:rPr>
              <w:t xml:space="preserve"> </w:t>
            </w:r>
            <w:r w:rsidRPr="00545B08">
              <w:t>прогнозирование содержания, установление мотива</w:t>
            </w:r>
            <w:r w:rsidRPr="00545B08">
              <w:rPr>
                <w:spacing w:val="-67"/>
              </w:rPr>
              <w:t xml:space="preserve"> </w:t>
            </w:r>
            <w:r w:rsidRPr="00545B08">
              <w:t>изучения</w:t>
            </w:r>
            <w:r w:rsidRPr="00545B08">
              <w:rPr>
                <w:spacing w:val="-2"/>
              </w:rPr>
              <w:t xml:space="preserve"> </w:t>
            </w:r>
            <w:r w:rsidRPr="00545B08">
              <w:t>и</w:t>
            </w:r>
            <w:r w:rsidRPr="00545B08">
              <w:rPr>
                <w:spacing w:val="-2"/>
              </w:rPr>
              <w:t xml:space="preserve"> </w:t>
            </w:r>
            <w:r w:rsidRPr="00545B08">
              <w:t>цели</w:t>
            </w:r>
            <w:r w:rsidRPr="00545B08">
              <w:rPr>
                <w:spacing w:val="-2"/>
              </w:rPr>
              <w:t xml:space="preserve"> </w:t>
            </w:r>
            <w:r w:rsidRPr="00545B08">
              <w:t>чтения,</w:t>
            </w:r>
            <w:r w:rsidRPr="00545B08">
              <w:rPr>
                <w:spacing w:val="-1"/>
              </w:rPr>
              <w:t xml:space="preserve"> </w:t>
            </w:r>
            <w:r w:rsidRPr="00545B08">
              <w:t>ответ</w:t>
            </w:r>
            <w:r w:rsidRPr="00545B08">
              <w:rPr>
                <w:spacing w:val="-3"/>
              </w:rPr>
              <w:t xml:space="preserve"> </w:t>
            </w:r>
            <w:r w:rsidRPr="00545B08">
              <w:t>на</w:t>
            </w:r>
            <w:r w:rsidRPr="00545B08">
              <w:rPr>
                <w:spacing w:val="-5"/>
              </w:rPr>
              <w:t xml:space="preserve"> </w:t>
            </w:r>
            <w:r w:rsidRPr="00545B08">
              <w:t>вопрос:</w:t>
            </w:r>
            <w:r w:rsidRPr="00545B08">
              <w:rPr>
                <w:spacing w:val="-1"/>
              </w:rPr>
              <w:t xml:space="preserve"> </w:t>
            </w:r>
            <w:r w:rsidRPr="00545B08">
              <w:t>«На</w:t>
            </w:r>
            <w:r w:rsidRPr="00545B08">
              <w:rPr>
                <w:spacing w:val="-4"/>
              </w:rPr>
              <w:t xml:space="preserve"> </w:t>
            </w:r>
            <w:r w:rsidRPr="00545B08">
              <w:t>какой</w:t>
            </w:r>
            <w:r w:rsidRPr="00545B08">
              <w:rPr>
                <w:spacing w:val="-68"/>
              </w:rPr>
              <w:t xml:space="preserve"> </w:t>
            </w:r>
            <w:r w:rsidRPr="00545B08">
              <w:t>вопрос</w:t>
            </w:r>
            <w:r w:rsidRPr="00545B08">
              <w:rPr>
                <w:spacing w:val="-5"/>
              </w:rPr>
              <w:t xml:space="preserve"> </w:t>
            </w:r>
            <w:r w:rsidRPr="00545B08">
              <w:t>хочу</w:t>
            </w:r>
            <w:r w:rsidRPr="00545B08">
              <w:rPr>
                <w:spacing w:val="-13"/>
              </w:rPr>
              <w:t xml:space="preserve"> </w:t>
            </w:r>
            <w:r w:rsidRPr="00545B08">
              <w:t>получить</w:t>
            </w:r>
            <w:r w:rsidRPr="00545B08">
              <w:rPr>
                <w:spacing w:val="-2"/>
              </w:rPr>
              <w:t xml:space="preserve"> </w:t>
            </w:r>
            <w:r w:rsidRPr="00545B08">
              <w:t>ответ,</w:t>
            </w:r>
            <w:r w:rsidRPr="00545B08">
              <w:rPr>
                <w:spacing w:val="-2"/>
              </w:rPr>
              <w:t xml:space="preserve"> </w:t>
            </w:r>
            <w:r w:rsidRPr="00545B08">
              <w:t>читая</w:t>
            </w:r>
            <w:r w:rsidRPr="00545B08">
              <w:rPr>
                <w:spacing w:val="-1"/>
              </w:rPr>
              <w:t xml:space="preserve"> </w:t>
            </w:r>
            <w:r w:rsidRPr="00545B08">
              <w:t>произведение?»</w:t>
            </w:r>
          </w:p>
          <w:p w:rsidR="00097F92" w:rsidRPr="00545B08" w:rsidRDefault="00097F92" w:rsidP="003D36B6">
            <w:pPr>
              <w:pStyle w:val="TableParagraph"/>
              <w:spacing w:before="9"/>
              <w:ind w:right="137"/>
              <w:jc w:val="both"/>
            </w:pPr>
            <w:r w:rsidRPr="00545B08">
              <w:t>Слушание</w:t>
            </w:r>
            <w:r w:rsidRPr="00545B08">
              <w:rPr>
                <w:spacing w:val="-8"/>
              </w:rPr>
              <w:t xml:space="preserve"> </w:t>
            </w:r>
            <w:r w:rsidRPr="00545B08">
              <w:t>стихотворных</w:t>
            </w:r>
            <w:r w:rsidRPr="00545B08">
              <w:rPr>
                <w:spacing w:val="-9"/>
              </w:rPr>
              <w:t xml:space="preserve"> </w:t>
            </w:r>
            <w:r w:rsidRPr="00545B08">
              <w:t>произведений А.</w:t>
            </w:r>
            <w:r w:rsidRPr="00545B08">
              <w:rPr>
                <w:spacing w:val="-4"/>
              </w:rPr>
              <w:t xml:space="preserve"> </w:t>
            </w:r>
            <w:r w:rsidRPr="00545B08">
              <w:t>С.</w:t>
            </w:r>
            <w:r w:rsidRPr="00545B08">
              <w:rPr>
                <w:spacing w:val="64"/>
              </w:rPr>
              <w:t xml:space="preserve"> </w:t>
            </w:r>
            <w:r w:rsidRPr="00545B08">
              <w:t xml:space="preserve">Пушкина, </w:t>
            </w:r>
          </w:p>
        </w:tc>
      </w:tr>
      <w:tr w:rsidR="00097F92" w:rsidRPr="00FC57E4" w:rsidTr="00545B08">
        <w:trPr>
          <w:gridAfter w:val="1"/>
          <w:wAfter w:w="42" w:type="dxa"/>
          <w:trHeight w:val="835"/>
        </w:trPr>
        <w:tc>
          <w:tcPr>
            <w:tcW w:w="591" w:type="dxa"/>
            <w:vMerge/>
            <w:tcBorders>
              <w:bottom w:val="single" w:sz="4" w:space="0" w:color="auto"/>
            </w:tcBorders>
          </w:tcPr>
          <w:p w:rsidR="00097F92" w:rsidRPr="00545B08" w:rsidRDefault="00097F92">
            <w:pPr>
              <w:pStyle w:val="TableParagraph"/>
              <w:ind w:left="0"/>
            </w:pPr>
          </w:p>
        </w:tc>
        <w:tc>
          <w:tcPr>
            <w:tcW w:w="2593" w:type="dxa"/>
            <w:vMerge/>
            <w:tcBorders>
              <w:bottom w:val="single" w:sz="4" w:space="0" w:color="auto"/>
            </w:tcBorders>
          </w:tcPr>
          <w:p w:rsidR="00097F92" w:rsidRPr="00545B08" w:rsidRDefault="00097F92">
            <w:pPr>
              <w:pStyle w:val="TableParagraph"/>
              <w:ind w:left="0"/>
            </w:pPr>
          </w:p>
        </w:tc>
        <w:tc>
          <w:tcPr>
            <w:tcW w:w="1613" w:type="dxa"/>
            <w:vMerge/>
            <w:tcBorders>
              <w:bottom w:val="single" w:sz="4" w:space="0" w:color="auto"/>
            </w:tcBorders>
          </w:tcPr>
          <w:p w:rsidR="00097F92" w:rsidRPr="00545B08" w:rsidRDefault="00097F92">
            <w:pPr>
              <w:pStyle w:val="TableParagraph"/>
              <w:ind w:left="0"/>
            </w:pPr>
          </w:p>
        </w:tc>
        <w:tc>
          <w:tcPr>
            <w:tcW w:w="2860" w:type="dxa"/>
            <w:vMerge/>
          </w:tcPr>
          <w:p w:rsidR="00097F92" w:rsidRPr="00545B08" w:rsidRDefault="00097F92" w:rsidP="003D36B6">
            <w:pPr>
              <w:pStyle w:val="TableParagraph"/>
              <w:ind w:left="117" w:right="137"/>
            </w:pPr>
          </w:p>
        </w:tc>
        <w:tc>
          <w:tcPr>
            <w:tcW w:w="6908" w:type="dxa"/>
          </w:tcPr>
          <w:p w:rsidR="00097F92" w:rsidRPr="00545B08" w:rsidRDefault="00097F92" w:rsidP="006C64B8">
            <w:pPr>
              <w:pStyle w:val="TableParagraph"/>
              <w:ind w:right="99"/>
              <w:jc w:val="both"/>
            </w:pPr>
            <w:r w:rsidRPr="00545B08">
              <w:t>обсуждение</w:t>
            </w:r>
            <w:r w:rsidRPr="00545B08">
              <w:rPr>
                <w:spacing w:val="-8"/>
              </w:rPr>
              <w:t xml:space="preserve"> </w:t>
            </w:r>
            <w:r w:rsidRPr="00545B08">
              <w:t>эмоционального состояния</w:t>
            </w:r>
            <w:r w:rsidRPr="00545B08">
              <w:rPr>
                <w:spacing w:val="-6"/>
              </w:rPr>
              <w:t xml:space="preserve"> </w:t>
            </w:r>
            <w:r w:rsidRPr="00545B08">
              <w:t>при</w:t>
            </w:r>
            <w:r w:rsidRPr="00545B08">
              <w:rPr>
                <w:spacing w:val="-5"/>
              </w:rPr>
              <w:t xml:space="preserve"> </w:t>
            </w:r>
            <w:r w:rsidRPr="00545B08">
              <w:t>восприятии</w:t>
            </w:r>
            <w:r w:rsidRPr="00545B08">
              <w:rPr>
                <w:spacing w:val="-5"/>
              </w:rPr>
              <w:t xml:space="preserve"> </w:t>
            </w:r>
            <w:r w:rsidRPr="00545B08">
              <w:t>описанных</w:t>
            </w:r>
            <w:r w:rsidRPr="00545B08">
              <w:rPr>
                <w:spacing w:val="-10"/>
              </w:rPr>
              <w:t xml:space="preserve"> </w:t>
            </w:r>
            <w:r w:rsidRPr="00545B08">
              <w:t>картин</w:t>
            </w:r>
            <w:r w:rsidRPr="00545B08">
              <w:rPr>
                <w:spacing w:val="-4"/>
              </w:rPr>
              <w:t xml:space="preserve"> </w:t>
            </w:r>
            <w:r w:rsidRPr="00545B08">
              <w:t>природы,</w:t>
            </w:r>
            <w:r w:rsidRPr="00545B08">
              <w:rPr>
                <w:spacing w:val="-67"/>
              </w:rPr>
              <w:t xml:space="preserve"> </w:t>
            </w:r>
            <w:r w:rsidRPr="00545B08">
              <w:t>ответ на вопрос «Какое настроение вызывает</w:t>
            </w:r>
            <w:r w:rsidRPr="00545B08">
              <w:rPr>
                <w:spacing w:val="1"/>
              </w:rPr>
              <w:t xml:space="preserve"> </w:t>
            </w:r>
            <w:r w:rsidRPr="00545B08">
              <w:t>произведение?</w:t>
            </w:r>
            <w:r w:rsidRPr="00545B08">
              <w:rPr>
                <w:spacing w:val="-4"/>
              </w:rPr>
              <w:t xml:space="preserve"> </w:t>
            </w:r>
            <w:r w:rsidRPr="00545B08">
              <w:t>Почему?».</w:t>
            </w:r>
            <w:r w:rsidRPr="00545B08">
              <w:rPr>
                <w:spacing w:val="8"/>
              </w:rPr>
              <w:t xml:space="preserve"> </w:t>
            </w:r>
            <w:r w:rsidRPr="00545B08">
              <w:t>На</w:t>
            </w:r>
            <w:r w:rsidRPr="00545B08">
              <w:rPr>
                <w:spacing w:val="-3"/>
              </w:rPr>
              <w:t xml:space="preserve"> </w:t>
            </w:r>
            <w:r w:rsidRPr="00545B08">
              <w:t>примере</w:t>
            </w:r>
            <w:r w:rsidRPr="00545B08">
              <w:rPr>
                <w:spacing w:val="-4"/>
              </w:rPr>
              <w:t xml:space="preserve"> </w:t>
            </w:r>
            <w:r w:rsidRPr="00545B08">
              <w:t>отрывков</w:t>
            </w:r>
          </w:p>
          <w:p w:rsidR="00097F92" w:rsidRPr="00545B08" w:rsidRDefault="00097F92" w:rsidP="003D36B6">
            <w:pPr>
              <w:pStyle w:val="TableParagraph"/>
              <w:spacing w:before="11"/>
              <w:ind w:right="99"/>
              <w:jc w:val="both"/>
            </w:pPr>
            <w:r w:rsidRPr="00545B08">
              <w:t>из</w:t>
            </w:r>
            <w:r w:rsidRPr="00545B08">
              <w:rPr>
                <w:spacing w:val="-6"/>
              </w:rPr>
              <w:t xml:space="preserve"> </w:t>
            </w:r>
            <w:r w:rsidRPr="00545B08">
              <w:t>романа</w:t>
            </w:r>
            <w:r w:rsidRPr="00545B08">
              <w:rPr>
                <w:spacing w:val="-6"/>
              </w:rPr>
              <w:t xml:space="preserve"> </w:t>
            </w:r>
            <w:r w:rsidRPr="00545B08">
              <w:t>«Евгений</w:t>
            </w:r>
            <w:r w:rsidRPr="00545B08">
              <w:rPr>
                <w:spacing w:val="-4"/>
              </w:rPr>
              <w:t xml:space="preserve"> </w:t>
            </w:r>
            <w:r w:rsidRPr="00545B08">
              <w:t>Онегин»:</w:t>
            </w:r>
            <w:r w:rsidRPr="00545B08">
              <w:rPr>
                <w:spacing w:val="-3"/>
              </w:rPr>
              <w:t xml:space="preserve"> </w:t>
            </w:r>
            <w:r w:rsidRPr="00545B08">
              <w:t>«В</w:t>
            </w:r>
            <w:r w:rsidRPr="00545B08">
              <w:rPr>
                <w:spacing w:val="-4"/>
              </w:rPr>
              <w:t xml:space="preserve"> </w:t>
            </w:r>
            <w:r w:rsidRPr="00545B08">
              <w:t>тот</w:t>
            </w:r>
            <w:r w:rsidRPr="00545B08">
              <w:rPr>
                <w:spacing w:val="-4"/>
              </w:rPr>
              <w:t xml:space="preserve"> </w:t>
            </w:r>
            <w:r w:rsidRPr="00545B08">
              <w:t>год</w:t>
            </w:r>
            <w:r w:rsidRPr="00545B08">
              <w:rPr>
                <w:spacing w:val="-3"/>
              </w:rPr>
              <w:t xml:space="preserve"> </w:t>
            </w:r>
            <w:r w:rsidRPr="00545B08">
              <w:t>осенняя</w:t>
            </w:r>
            <w:r w:rsidRPr="00545B08">
              <w:rPr>
                <w:spacing w:val="-67"/>
              </w:rPr>
              <w:t xml:space="preserve"> </w:t>
            </w:r>
            <w:r w:rsidRPr="00545B08">
              <w:t>погода…», «Опрятней</w:t>
            </w:r>
            <w:r w:rsidRPr="00545B08">
              <w:rPr>
                <w:spacing w:val="-1"/>
              </w:rPr>
              <w:t xml:space="preserve"> </w:t>
            </w:r>
            <w:r w:rsidRPr="00545B08">
              <w:lastRenderedPageBreak/>
              <w:t>модного</w:t>
            </w:r>
            <w:r w:rsidRPr="00545B08">
              <w:rPr>
                <w:spacing w:val="-5"/>
              </w:rPr>
              <w:t xml:space="preserve"> </w:t>
            </w:r>
            <w:r w:rsidRPr="00545B08">
              <w:t>паркета…».</w:t>
            </w:r>
          </w:p>
          <w:p w:rsidR="00097F92" w:rsidRPr="00545B08" w:rsidRDefault="00097F92" w:rsidP="006C64B8">
            <w:pPr>
              <w:pStyle w:val="TableParagraph"/>
              <w:spacing w:before="2"/>
              <w:ind w:right="99"/>
              <w:jc w:val="both"/>
            </w:pPr>
            <w:r w:rsidRPr="00545B08">
              <w:t>Работа</w:t>
            </w:r>
            <w:r w:rsidRPr="00545B08">
              <w:rPr>
                <w:spacing w:val="-5"/>
              </w:rPr>
              <w:t xml:space="preserve"> </w:t>
            </w:r>
            <w:r w:rsidRPr="00545B08">
              <w:t>с</w:t>
            </w:r>
            <w:r w:rsidRPr="00545B08">
              <w:rPr>
                <w:spacing w:val="-5"/>
              </w:rPr>
              <w:t xml:space="preserve"> </w:t>
            </w:r>
            <w:r w:rsidRPr="00545B08">
              <w:t>текстом</w:t>
            </w:r>
            <w:r w:rsidRPr="00545B08">
              <w:rPr>
                <w:spacing w:val="-2"/>
              </w:rPr>
              <w:t xml:space="preserve"> </w:t>
            </w:r>
            <w:r w:rsidRPr="00545B08">
              <w:t>произведения:</w:t>
            </w:r>
            <w:r w:rsidRPr="00545B08">
              <w:rPr>
                <w:spacing w:val="-1"/>
              </w:rPr>
              <w:t xml:space="preserve"> </w:t>
            </w:r>
            <w:r w:rsidRPr="00545B08">
              <w:t>упражнение в</w:t>
            </w:r>
            <w:r w:rsidRPr="00545B08">
              <w:rPr>
                <w:spacing w:val="-7"/>
              </w:rPr>
              <w:t xml:space="preserve"> </w:t>
            </w:r>
            <w:r w:rsidRPr="00545B08">
              <w:t>нахождении</w:t>
            </w:r>
            <w:r w:rsidRPr="00545B08">
              <w:rPr>
                <w:spacing w:val="-4"/>
              </w:rPr>
              <w:t xml:space="preserve"> </w:t>
            </w:r>
            <w:r w:rsidRPr="00545B08">
              <w:t>сравнений</w:t>
            </w:r>
            <w:r w:rsidRPr="00545B08">
              <w:rPr>
                <w:spacing w:val="-4"/>
              </w:rPr>
              <w:t xml:space="preserve"> </w:t>
            </w:r>
            <w:r w:rsidRPr="00545B08">
              <w:t>и</w:t>
            </w:r>
            <w:r w:rsidRPr="00545B08">
              <w:rPr>
                <w:spacing w:val="-4"/>
              </w:rPr>
              <w:t xml:space="preserve"> </w:t>
            </w:r>
            <w:r w:rsidRPr="00545B08">
              <w:t>эпитетов,</w:t>
            </w:r>
            <w:r w:rsidRPr="00545B08">
              <w:rPr>
                <w:spacing w:val="-3"/>
              </w:rPr>
              <w:t xml:space="preserve"> </w:t>
            </w:r>
            <w:r w:rsidRPr="00545B08">
              <w:t>выделение в</w:t>
            </w:r>
            <w:r w:rsidRPr="00545B08">
              <w:rPr>
                <w:spacing w:val="-6"/>
              </w:rPr>
              <w:t xml:space="preserve"> </w:t>
            </w:r>
            <w:r w:rsidRPr="00545B08">
              <w:t>тексте</w:t>
            </w:r>
            <w:r w:rsidRPr="00545B08">
              <w:rPr>
                <w:spacing w:val="-6"/>
              </w:rPr>
              <w:t xml:space="preserve"> </w:t>
            </w:r>
            <w:r w:rsidRPr="00545B08">
              <w:t>слов,</w:t>
            </w:r>
            <w:r w:rsidRPr="00545B08">
              <w:rPr>
                <w:spacing w:val="-1"/>
              </w:rPr>
              <w:t xml:space="preserve"> </w:t>
            </w:r>
            <w:r w:rsidRPr="00545B08">
              <w:t>использованных</w:t>
            </w:r>
            <w:r w:rsidRPr="00545B08">
              <w:rPr>
                <w:spacing w:val="-8"/>
              </w:rPr>
              <w:t xml:space="preserve"> </w:t>
            </w:r>
            <w:r w:rsidRPr="00545B08">
              <w:t>в</w:t>
            </w:r>
            <w:r w:rsidRPr="00545B08">
              <w:rPr>
                <w:spacing w:val="-6"/>
              </w:rPr>
              <w:t xml:space="preserve"> </w:t>
            </w:r>
            <w:r w:rsidRPr="00545B08">
              <w:t>прямом</w:t>
            </w:r>
            <w:r w:rsidRPr="00545B08">
              <w:rPr>
                <w:spacing w:val="-2"/>
              </w:rPr>
              <w:t xml:space="preserve"> </w:t>
            </w:r>
            <w:r w:rsidRPr="00545B08">
              <w:t>и</w:t>
            </w:r>
            <w:r w:rsidRPr="00545B08">
              <w:rPr>
                <w:spacing w:val="-3"/>
              </w:rPr>
              <w:t xml:space="preserve"> </w:t>
            </w:r>
            <w:r w:rsidRPr="00545B08">
              <w:t>переносном</w:t>
            </w:r>
            <w:r w:rsidRPr="00545B08">
              <w:rPr>
                <w:spacing w:val="-67"/>
              </w:rPr>
              <w:t xml:space="preserve"> </w:t>
            </w:r>
            <w:r w:rsidRPr="00545B08">
              <w:t>значении,</w:t>
            </w:r>
            <w:r w:rsidRPr="00545B08">
              <w:rPr>
                <w:spacing w:val="2"/>
              </w:rPr>
              <w:t xml:space="preserve"> </w:t>
            </w:r>
            <w:r w:rsidRPr="00545B08">
              <w:t>наблюдение</w:t>
            </w:r>
            <w:r w:rsidRPr="00545B08">
              <w:rPr>
                <w:spacing w:val="-2"/>
              </w:rPr>
              <w:t xml:space="preserve"> </w:t>
            </w:r>
            <w:r w:rsidRPr="00545B08">
              <w:t>за</w:t>
            </w:r>
            <w:r w:rsidRPr="00545B08">
              <w:rPr>
                <w:spacing w:val="-2"/>
              </w:rPr>
              <w:t xml:space="preserve"> </w:t>
            </w:r>
            <w:r w:rsidRPr="00545B08">
              <w:t>рифмой</w:t>
            </w:r>
            <w:r w:rsidRPr="00545B08">
              <w:rPr>
                <w:spacing w:val="1"/>
              </w:rPr>
              <w:t xml:space="preserve"> </w:t>
            </w:r>
            <w:r w:rsidRPr="00545B08">
              <w:t>и</w:t>
            </w:r>
            <w:r w:rsidRPr="00545B08">
              <w:rPr>
                <w:spacing w:val="1"/>
              </w:rPr>
              <w:t xml:space="preserve"> </w:t>
            </w:r>
            <w:r w:rsidRPr="00545B08">
              <w:t>ритмом</w:t>
            </w:r>
            <w:r w:rsidRPr="00545B08">
              <w:rPr>
                <w:spacing w:val="1"/>
              </w:rPr>
              <w:t xml:space="preserve"> </w:t>
            </w:r>
            <w:r w:rsidRPr="00545B08">
              <w:t>стихотворения,</w:t>
            </w:r>
            <w:r w:rsidRPr="00545B08">
              <w:rPr>
                <w:spacing w:val="1"/>
              </w:rPr>
              <w:t xml:space="preserve"> </w:t>
            </w:r>
            <w:r w:rsidRPr="00545B08">
              <w:t>нахождение</w:t>
            </w:r>
            <w:r w:rsidRPr="00545B08">
              <w:rPr>
                <w:spacing w:val="-1"/>
              </w:rPr>
              <w:t xml:space="preserve"> </w:t>
            </w:r>
            <w:r w:rsidRPr="00545B08">
              <w:t>образных</w:t>
            </w:r>
            <w:r w:rsidRPr="00545B08">
              <w:rPr>
                <w:spacing w:val="-4"/>
              </w:rPr>
              <w:t xml:space="preserve"> </w:t>
            </w:r>
            <w:r w:rsidRPr="00545B08">
              <w:t>слов и</w:t>
            </w:r>
            <w:r w:rsidRPr="00545B08">
              <w:rPr>
                <w:spacing w:val="-5"/>
              </w:rPr>
              <w:t xml:space="preserve"> </w:t>
            </w:r>
            <w:r w:rsidRPr="00545B08">
              <w:t>выражений,</w:t>
            </w:r>
            <w:r w:rsidRPr="00545B08">
              <w:rPr>
                <w:spacing w:val="-4"/>
              </w:rPr>
              <w:t xml:space="preserve"> </w:t>
            </w:r>
            <w:r w:rsidRPr="00545B08">
              <w:t>поиск</w:t>
            </w:r>
            <w:r w:rsidRPr="00545B08">
              <w:rPr>
                <w:spacing w:val="-5"/>
              </w:rPr>
              <w:t xml:space="preserve"> </w:t>
            </w:r>
            <w:r w:rsidRPr="00545B08">
              <w:t>значения</w:t>
            </w:r>
            <w:r w:rsidRPr="00545B08">
              <w:rPr>
                <w:spacing w:val="-5"/>
              </w:rPr>
              <w:t xml:space="preserve"> </w:t>
            </w:r>
            <w:r w:rsidRPr="00545B08">
              <w:t>незнакомого</w:t>
            </w:r>
            <w:r w:rsidRPr="00545B08">
              <w:rPr>
                <w:spacing w:val="-9"/>
              </w:rPr>
              <w:t xml:space="preserve"> </w:t>
            </w:r>
            <w:r w:rsidRPr="00545B08">
              <w:t>слова</w:t>
            </w:r>
            <w:r w:rsidRPr="00545B08">
              <w:rPr>
                <w:spacing w:val="-67"/>
              </w:rPr>
              <w:t xml:space="preserve"> </w:t>
            </w:r>
            <w:r w:rsidRPr="00545B08">
              <w:t>в</w:t>
            </w:r>
            <w:r w:rsidRPr="00545B08">
              <w:rPr>
                <w:spacing w:val="-2"/>
              </w:rPr>
              <w:t xml:space="preserve"> </w:t>
            </w:r>
            <w:r w:rsidRPr="00545B08">
              <w:t>словаре.</w:t>
            </w:r>
          </w:p>
          <w:p w:rsidR="00097F92" w:rsidRPr="00545B08" w:rsidRDefault="00097F92" w:rsidP="006C64B8">
            <w:pPr>
              <w:pStyle w:val="TableParagraph"/>
              <w:ind w:right="99"/>
              <w:jc w:val="both"/>
            </w:pPr>
            <w:r w:rsidRPr="00545B08">
              <w:t>Выразительное</w:t>
            </w:r>
            <w:r w:rsidRPr="00545B08">
              <w:rPr>
                <w:spacing w:val="-7"/>
              </w:rPr>
              <w:t xml:space="preserve"> </w:t>
            </w:r>
            <w:r w:rsidRPr="00545B08">
              <w:t>чтение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и</w:t>
            </w:r>
            <w:r w:rsidRPr="00545B08">
              <w:rPr>
                <w:spacing w:val="-4"/>
              </w:rPr>
              <w:t xml:space="preserve"> </w:t>
            </w:r>
            <w:r w:rsidRPr="00545B08">
              <w:t>чтение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наизусть</w:t>
            </w:r>
            <w:r w:rsidRPr="00545B08">
              <w:rPr>
                <w:spacing w:val="-4"/>
              </w:rPr>
              <w:t xml:space="preserve"> </w:t>
            </w:r>
            <w:r w:rsidRPr="00545B08">
              <w:t>лирических</w:t>
            </w:r>
            <w:r w:rsidRPr="00545B08">
              <w:rPr>
                <w:spacing w:val="-67"/>
              </w:rPr>
              <w:t xml:space="preserve"> </w:t>
            </w:r>
            <w:r w:rsidRPr="00545B08">
              <w:t>произведений с интонационным выделением знаков</w:t>
            </w:r>
            <w:r w:rsidRPr="00545B08">
              <w:rPr>
                <w:spacing w:val="1"/>
              </w:rPr>
              <w:t xml:space="preserve"> </w:t>
            </w:r>
            <w:r w:rsidRPr="00545B08">
              <w:t>препинания,</w:t>
            </w:r>
            <w:r w:rsidRPr="00545B08">
              <w:rPr>
                <w:spacing w:val="1"/>
              </w:rPr>
              <w:t xml:space="preserve"> </w:t>
            </w:r>
            <w:r w:rsidRPr="00545B08">
              <w:t>с</w:t>
            </w:r>
            <w:r w:rsidRPr="00545B08">
              <w:rPr>
                <w:spacing w:val="-3"/>
              </w:rPr>
              <w:t xml:space="preserve"> </w:t>
            </w:r>
            <w:r w:rsidRPr="00545B08">
              <w:t>соблюдением</w:t>
            </w:r>
            <w:r w:rsidRPr="00545B08">
              <w:rPr>
                <w:spacing w:val="2"/>
              </w:rPr>
              <w:t xml:space="preserve"> </w:t>
            </w:r>
            <w:r w:rsidRPr="00545B08">
              <w:t>орфоэпических и</w:t>
            </w:r>
            <w:r w:rsidRPr="00545B08">
              <w:rPr>
                <w:spacing w:val="-3"/>
              </w:rPr>
              <w:t xml:space="preserve"> </w:t>
            </w:r>
            <w:r w:rsidRPr="00545B08">
              <w:t>пунктуационных</w:t>
            </w:r>
            <w:r w:rsidRPr="00545B08">
              <w:rPr>
                <w:spacing w:val="-7"/>
              </w:rPr>
              <w:t xml:space="preserve"> </w:t>
            </w:r>
            <w:r w:rsidRPr="00545B08">
              <w:t>норм.</w:t>
            </w:r>
          </w:p>
          <w:p w:rsidR="00097F92" w:rsidRPr="00545B08" w:rsidRDefault="00097F92" w:rsidP="006C64B8">
            <w:pPr>
              <w:pStyle w:val="TableParagraph"/>
              <w:spacing w:before="15"/>
              <w:ind w:right="99"/>
              <w:jc w:val="both"/>
              <w:rPr>
                <w:spacing w:val="-5"/>
              </w:rPr>
            </w:pPr>
            <w:r w:rsidRPr="00545B08">
              <w:t>Слушание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и</w:t>
            </w:r>
            <w:r w:rsidRPr="00545B08">
              <w:rPr>
                <w:spacing w:val="-2"/>
              </w:rPr>
              <w:t xml:space="preserve"> </w:t>
            </w:r>
            <w:r w:rsidRPr="00545B08">
              <w:t>чтение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произведения</w:t>
            </w:r>
            <w:r w:rsidRPr="00545B08">
              <w:rPr>
                <w:spacing w:val="-2"/>
              </w:rPr>
              <w:t xml:space="preserve"> </w:t>
            </w:r>
            <w:r w:rsidRPr="00545B08">
              <w:t>А.</w:t>
            </w:r>
            <w:r w:rsidRPr="00545B08">
              <w:rPr>
                <w:spacing w:val="-2"/>
              </w:rPr>
              <w:t xml:space="preserve"> </w:t>
            </w:r>
            <w:r w:rsidRPr="00545B08">
              <w:t>С.</w:t>
            </w:r>
            <w:r w:rsidRPr="00545B08">
              <w:rPr>
                <w:spacing w:val="5"/>
              </w:rPr>
              <w:t xml:space="preserve"> </w:t>
            </w:r>
            <w:r w:rsidRPr="00545B08">
              <w:t>Пушкина «Сказка</w:t>
            </w:r>
            <w:r w:rsidRPr="00545B08">
              <w:rPr>
                <w:spacing w:val="-5"/>
              </w:rPr>
              <w:t xml:space="preserve"> </w:t>
            </w:r>
            <w:r w:rsidRPr="00545B08">
              <w:t>о</w:t>
            </w:r>
            <w:r w:rsidRPr="00545B08">
              <w:rPr>
                <w:spacing w:val="-6"/>
              </w:rPr>
              <w:t xml:space="preserve"> </w:t>
            </w:r>
            <w:r w:rsidRPr="00545B08">
              <w:t>царе</w:t>
            </w:r>
          </w:p>
          <w:p w:rsidR="00097F92" w:rsidRPr="00545B08" w:rsidRDefault="00097F92" w:rsidP="006C64B8">
            <w:pPr>
              <w:pStyle w:val="TableParagraph"/>
              <w:spacing w:before="15"/>
              <w:ind w:right="99"/>
              <w:jc w:val="both"/>
            </w:pPr>
            <w:proofErr w:type="spellStart"/>
            <w:r w:rsidRPr="00545B08">
              <w:t>Салтане</w:t>
            </w:r>
            <w:proofErr w:type="spellEnd"/>
            <w:r w:rsidRPr="00545B08">
              <w:t>, о</w:t>
            </w:r>
            <w:r w:rsidRPr="00545B08">
              <w:rPr>
                <w:spacing w:val="-7"/>
              </w:rPr>
              <w:t xml:space="preserve"> </w:t>
            </w:r>
            <w:r w:rsidRPr="00545B08">
              <w:t>сыне</w:t>
            </w:r>
            <w:r w:rsidRPr="00545B08">
              <w:rPr>
                <w:spacing w:val="-4"/>
              </w:rPr>
              <w:t xml:space="preserve"> </w:t>
            </w:r>
            <w:r w:rsidRPr="00545B08">
              <w:t>его</w:t>
            </w:r>
            <w:r w:rsidRPr="00545B08">
              <w:rPr>
                <w:spacing w:val="-6"/>
              </w:rPr>
              <w:t xml:space="preserve"> </w:t>
            </w:r>
            <w:r w:rsidRPr="00545B08">
              <w:t>славном</w:t>
            </w:r>
            <w:r w:rsidRPr="00545B08">
              <w:rPr>
                <w:spacing w:val="-1"/>
              </w:rPr>
              <w:t xml:space="preserve"> </w:t>
            </w:r>
            <w:r w:rsidRPr="00545B08">
              <w:t>и</w:t>
            </w:r>
            <w:r w:rsidRPr="00545B08">
              <w:rPr>
                <w:spacing w:val="-1"/>
              </w:rPr>
              <w:t xml:space="preserve"> </w:t>
            </w:r>
            <w:r w:rsidRPr="00545B08">
              <w:t>могучем</w:t>
            </w:r>
            <w:r w:rsidRPr="00545B08">
              <w:rPr>
                <w:spacing w:val="-67"/>
              </w:rPr>
              <w:t xml:space="preserve"> </w:t>
            </w:r>
            <w:r w:rsidRPr="00545B08">
              <w:t xml:space="preserve">богатыре князе </w:t>
            </w:r>
            <w:proofErr w:type="spellStart"/>
            <w:r w:rsidRPr="00545B08">
              <w:t>Гвидоне</w:t>
            </w:r>
            <w:proofErr w:type="spellEnd"/>
            <w:r w:rsidRPr="00545B08">
              <w:t xml:space="preserve"> </w:t>
            </w:r>
            <w:proofErr w:type="spellStart"/>
            <w:r w:rsidRPr="00545B08">
              <w:t>Салтановиче</w:t>
            </w:r>
            <w:proofErr w:type="spellEnd"/>
            <w:r w:rsidRPr="00545B08">
              <w:t xml:space="preserve"> и о прекрасной</w:t>
            </w:r>
            <w:r w:rsidRPr="00545B08">
              <w:rPr>
                <w:spacing w:val="1"/>
              </w:rPr>
              <w:t xml:space="preserve"> </w:t>
            </w:r>
            <w:r w:rsidRPr="00545B08">
              <w:t>царевне Лебеди», удержание в памяти</w:t>
            </w:r>
            <w:r w:rsidRPr="00545B08">
              <w:rPr>
                <w:spacing w:val="1"/>
              </w:rPr>
              <w:t xml:space="preserve"> </w:t>
            </w:r>
            <w:r w:rsidRPr="00545B08">
              <w:t>последовательности</w:t>
            </w:r>
            <w:r w:rsidRPr="00545B08">
              <w:rPr>
                <w:spacing w:val="-1"/>
              </w:rPr>
              <w:t xml:space="preserve"> </w:t>
            </w:r>
            <w:r w:rsidRPr="00545B08">
              <w:t>событий сказки, обсуждение сюжета.</w:t>
            </w:r>
          </w:p>
          <w:p w:rsidR="00097F92" w:rsidRPr="00545B08" w:rsidRDefault="00097F92" w:rsidP="006C64B8">
            <w:pPr>
              <w:pStyle w:val="TableParagraph"/>
              <w:spacing w:before="31"/>
              <w:ind w:right="99"/>
              <w:jc w:val="both"/>
            </w:pPr>
            <w:r w:rsidRPr="00545B08">
              <w:t>Работа</w:t>
            </w:r>
            <w:r w:rsidRPr="00545B08">
              <w:rPr>
                <w:spacing w:val="-7"/>
              </w:rPr>
              <w:t xml:space="preserve"> </w:t>
            </w:r>
            <w:r w:rsidRPr="00545B08">
              <w:t>с</w:t>
            </w:r>
            <w:r w:rsidRPr="00545B08">
              <w:rPr>
                <w:spacing w:val="-6"/>
              </w:rPr>
              <w:t xml:space="preserve"> </w:t>
            </w:r>
            <w:r w:rsidRPr="00545B08">
              <w:t>текстом</w:t>
            </w:r>
            <w:r w:rsidRPr="00545B08">
              <w:rPr>
                <w:spacing w:val="-2"/>
              </w:rPr>
              <w:t xml:space="preserve"> </w:t>
            </w:r>
            <w:r w:rsidRPr="00545B08">
              <w:t>произведения</w:t>
            </w:r>
            <w:r w:rsidRPr="00545B08">
              <w:rPr>
                <w:spacing w:val="-3"/>
              </w:rPr>
              <w:t xml:space="preserve"> </w:t>
            </w:r>
            <w:r w:rsidRPr="00545B08">
              <w:t>(изучающее и поисковое выборочное чтение): анализ сюжета,</w:t>
            </w:r>
            <w:r w:rsidRPr="00545B08">
              <w:rPr>
                <w:spacing w:val="1"/>
              </w:rPr>
              <w:t xml:space="preserve"> </w:t>
            </w:r>
            <w:r w:rsidRPr="00545B08">
              <w:t>повтор</w:t>
            </w:r>
            <w:r w:rsidRPr="00545B08">
              <w:rPr>
                <w:spacing w:val="-7"/>
              </w:rPr>
              <w:t xml:space="preserve"> </w:t>
            </w:r>
            <w:r w:rsidRPr="00545B08">
              <w:t>как</w:t>
            </w:r>
            <w:r w:rsidRPr="00545B08">
              <w:rPr>
                <w:spacing w:val="-3"/>
              </w:rPr>
              <w:t xml:space="preserve"> </w:t>
            </w:r>
            <w:r w:rsidRPr="00545B08">
              <w:t>основа</w:t>
            </w:r>
            <w:r w:rsidRPr="00545B08">
              <w:rPr>
                <w:spacing w:val="-5"/>
              </w:rPr>
              <w:t xml:space="preserve"> </w:t>
            </w:r>
            <w:r w:rsidRPr="00545B08">
              <w:t>изменения</w:t>
            </w:r>
            <w:r w:rsidRPr="00545B08">
              <w:rPr>
                <w:spacing w:val="-2"/>
              </w:rPr>
              <w:t xml:space="preserve"> </w:t>
            </w:r>
            <w:r w:rsidRPr="00545B08">
              <w:t>сюжета,</w:t>
            </w:r>
            <w:r w:rsidRPr="00545B08">
              <w:rPr>
                <w:spacing w:val="-1"/>
              </w:rPr>
              <w:t xml:space="preserve"> </w:t>
            </w:r>
            <w:r w:rsidRPr="00545B08">
              <w:t>характеристика героев</w:t>
            </w:r>
            <w:r w:rsidRPr="00545B08">
              <w:rPr>
                <w:spacing w:val="-11"/>
              </w:rPr>
              <w:t xml:space="preserve"> </w:t>
            </w:r>
            <w:r w:rsidRPr="00545B08">
              <w:t>(положительные</w:t>
            </w:r>
            <w:r w:rsidRPr="00545B08">
              <w:rPr>
                <w:spacing w:val="-9"/>
              </w:rPr>
              <w:t xml:space="preserve"> </w:t>
            </w:r>
            <w:r w:rsidRPr="00545B08">
              <w:t>или</w:t>
            </w:r>
            <w:r w:rsidRPr="00545B08">
              <w:rPr>
                <w:spacing w:val="-7"/>
              </w:rPr>
              <w:t xml:space="preserve"> </w:t>
            </w:r>
            <w:r w:rsidRPr="00545B08">
              <w:t>отрицательные,</w:t>
            </w:r>
            <w:r w:rsidRPr="00545B08">
              <w:rPr>
                <w:spacing w:val="-5"/>
              </w:rPr>
              <w:t xml:space="preserve"> </w:t>
            </w:r>
            <w:r w:rsidRPr="00545B08">
              <w:t>портрет),</w:t>
            </w:r>
            <w:r w:rsidRPr="00545B08">
              <w:rPr>
                <w:spacing w:val="-67"/>
              </w:rPr>
              <w:t xml:space="preserve"> </w:t>
            </w:r>
            <w:r w:rsidRPr="00545B08">
              <w:t>описание</w:t>
            </w:r>
            <w:r w:rsidRPr="00545B08">
              <w:rPr>
                <w:spacing w:val="-2"/>
              </w:rPr>
              <w:t xml:space="preserve"> </w:t>
            </w:r>
            <w:r w:rsidRPr="00545B08">
              <w:t>чудес</w:t>
            </w:r>
            <w:r w:rsidRPr="00545B08">
              <w:rPr>
                <w:spacing w:val="6"/>
              </w:rPr>
              <w:t xml:space="preserve"> </w:t>
            </w:r>
            <w:r w:rsidRPr="00545B08">
              <w:t>в</w:t>
            </w:r>
            <w:r w:rsidRPr="00545B08">
              <w:rPr>
                <w:spacing w:val="-3"/>
              </w:rPr>
              <w:t xml:space="preserve"> </w:t>
            </w:r>
            <w:r w:rsidRPr="00545B08">
              <w:t>сказке.</w:t>
            </w:r>
          </w:p>
          <w:p w:rsidR="00097F92" w:rsidRPr="00545B08" w:rsidRDefault="00097F92" w:rsidP="003D36B6">
            <w:pPr>
              <w:pStyle w:val="TableParagraph"/>
              <w:ind w:right="99"/>
              <w:jc w:val="both"/>
            </w:pPr>
            <w:r w:rsidRPr="00545B08">
              <w:t>Творческое</w:t>
            </w:r>
            <w:r w:rsidRPr="00545B08">
              <w:rPr>
                <w:spacing w:val="-8"/>
              </w:rPr>
              <w:t xml:space="preserve"> </w:t>
            </w:r>
            <w:r w:rsidRPr="00545B08">
              <w:t>задание:</w:t>
            </w:r>
            <w:r w:rsidRPr="00545B08">
              <w:rPr>
                <w:spacing w:val="-5"/>
              </w:rPr>
              <w:t xml:space="preserve"> </w:t>
            </w:r>
            <w:r w:rsidRPr="00545B08">
              <w:t>составление</w:t>
            </w:r>
            <w:r w:rsidRPr="00545B08">
              <w:rPr>
                <w:spacing w:val="-8"/>
              </w:rPr>
              <w:t xml:space="preserve"> </w:t>
            </w:r>
            <w:r w:rsidRPr="00545B08">
              <w:t>словесных</w:t>
            </w:r>
            <w:r w:rsidRPr="00545B08">
              <w:rPr>
                <w:spacing w:val="-9"/>
              </w:rPr>
              <w:t xml:space="preserve"> </w:t>
            </w:r>
            <w:r w:rsidRPr="00545B08">
              <w:t>портретов</w:t>
            </w:r>
            <w:r w:rsidRPr="00545B08">
              <w:rPr>
                <w:spacing w:val="-67"/>
              </w:rPr>
              <w:t xml:space="preserve"> </w:t>
            </w:r>
            <w:r w:rsidRPr="00545B08">
              <w:t>главных</w:t>
            </w:r>
            <w:r w:rsidRPr="00545B08">
              <w:rPr>
                <w:spacing w:val="-5"/>
              </w:rPr>
              <w:t xml:space="preserve"> </w:t>
            </w:r>
            <w:r w:rsidRPr="00545B08">
              <w:t>героев</w:t>
            </w:r>
            <w:r w:rsidRPr="00545B08">
              <w:rPr>
                <w:spacing w:val="-3"/>
              </w:rPr>
              <w:t xml:space="preserve"> </w:t>
            </w:r>
            <w:r w:rsidRPr="00545B08">
              <w:t>с</w:t>
            </w:r>
            <w:r w:rsidRPr="00545B08">
              <w:rPr>
                <w:spacing w:val="-3"/>
              </w:rPr>
              <w:t xml:space="preserve"> </w:t>
            </w:r>
            <w:r w:rsidRPr="00545B08">
              <w:t>использованием</w:t>
            </w:r>
            <w:r w:rsidRPr="00545B08">
              <w:rPr>
                <w:spacing w:val="2"/>
              </w:rPr>
              <w:t xml:space="preserve"> </w:t>
            </w:r>
            <w:r w:rsidRPr="00545B08">
              <w:t>текста</w:t>
            </w:r>
            <w:r w:rsidRPr="00545B08">
              <w:rPr>
                <w:spacing w:val="-2"/>
              </w:rPr>
              <w:t xml:space="preserve"> </w:t>
            </w:r>
            <w:r w:rsidRPr="00545B08">
              <w:t>сказки.</w:t>
            </w:r>
          </w:p>
          <w:p w:rsidR="00097F92" w:rsidRPr="00545B08" w:rsidRDefault="00097F92" w:rsidP="003D36B6">
            <w:pPr>
              <w:pStyle w:val="TableParagraph"/>
              <w:spacing w:before="2"/>
              <w:ind w:right="99"/>
              <w:jc w:val="both"/>
            </w:pPr>
            <w:r w:rsidRPr="00545B08">
              <w:t>Работа в группах: заполнение таблицы на основе</w:t>
            </w:r>
            <w:r w:rsidRPr="00545B08">
              <w:rPr>
                <w:spacing w:val="1"/>
              </w:rPr>
              <w:t xml:space="preserve"> </w:t>
            </w:r>
            <w:r w:rsidRPr="00545B08">
              <w:t>сравнения</w:t>
            </w:r>
            <w:r w:rsidRPr="00545B08">
              <w:rPr>
                <w:spacing w:val="-3"/>
              </w:rPr>
              <w:t xml:space="preserve"> </w:t>
            </w:r>
            <w:r w:rsidRPr="00545B08">
              <w:t>сказок,</w:t>
            </w:r>
            <w:r w:rsidRPr="00545B08">
              <w:rPr>
                <w:spacing w:val="-1"/>
              </w:rPr>
              <w:t xml:space="preserve"> </w:t>
            </w:r>
            <w:r w:rsidRPr="00545B08">
              <w:t>сходных</w:t>
            </w:r>
            <w:r w:rsidRPr="00545B08">
              <w:rPr>
                <w:spacing w:val="-7"/>
              </w:rPr>
              <w:t xml:space="preserve"> </w:t>
            </w:r>
            <w:r w:rsidRPr="00545B08">
              <w:t>по</w:t>
            </w:r>
            <w:r w:rsidRPr="00545B08">
              <w:rPr>
                <w:spacing w:val="-7"/>
              </w:rPr>
              <w:t xml:space="preserve"> </w:t>
            </w:r>
            <w:r w:rsidRPr="00545B08">
              <w:t>сюжету,</w:t>
            </w:r>
            <w:r w:rsidRPr="00545B08">
              <w:rPr>
                <w:spacing w:val="2"/>
              </w:rPr>
              <w:t xml:space="preserve"> </w:t>
            </w:r>
            <w:r w:rsidRPr="00545B08">
              <w:t>А.</w:t>
            </w:r>
            <w:r w:rsidRPr="00545B08">
              <w:rPr>
                <w:spacing w:val="-1"/>
              </w:rPr>
              <w:t xml:space="preserve"> </w:t>
            </w:r>
            <w:r w:rsidRPr="00545B08">
              <w:t>С.</w:t>
            </w:r>
            <w:r w:rsidRPr="00545B08">
              <w:rPr>
                <w:spacing w:val="67"/>
              </w:rPr>
              <w:t xml:space="preserve"> </w:t>
            </w:r>
            <w:r w:rsidRPr="00545B08">
              <w:t>Пушкин. «Сказка</w:t>
            </w:r>
            <w:r w:rsidRPr="00545B08">
              <w:rPr>
                <w:spacing w:val="-5"/>
              </w:rPr>
              <w:t xml:space="preserve"> </w:t>
            </w:r>
            <w:r w:rsidRPr="00545B08">
              <w:t>о</w:t>
            </w:r>
            <w:r w:rsidRPr="00545B08">
              <w:rPr>
                <w:spacing w:val="-6"/>
              </w:rPr>
              <w:t xml:space="preserve"> </w:t>
            </w:r>
            <w:r w:rsidRPr="00545B08">
              <w:t>царе</w:t>
            </w:r>
            <w:r w:rsidRPr="00545B08">
              <w:rPr>
                <w:spacing w:val="-5"/>
              </w:rPr>
              <w:t xml:space="preserve"> </w:t>
            </w:r>
            <w:proofErr w:type="spellStart"/>
            <w:r w:rsidRPr="00545B08">
              <w:t>Салтане</w:t>
            </w:r>
            <w:proofErr w:type="spellEnd"/>
            <w:r w:rsidRPr="00545B08">
              <w:t>, о</w:t>
            </w:r>
            <w:r w:rsidRPr="00545B08">
              <w:rPr>
                <w:spacing w:val="-7"/>
              </w:rPr>
              <w:t xml:space="preserve"> </w:t>
            </w:r>
            <w:r w:rsidRPr="00545B08">
              <w:t xml:space="preserve">сыне </w:t>
            </w:r>
          </w:p>
          <w:p w:rsidR="00097F92" w:rsidRPr="00545B08" w:rsidRDefault="00097F92" w:rsidP="006C64B8">
            <w:pPr>
              <w:pStyle w:val="TableParagraph"/>
              <w:spacing w:before="2"/>
              <w:ind w:left="146" w:right="99"/>
              <w:jc w:val="both"/>
            </w:pPr>
            <w:r w:rsidRPr="00545B08">
              <w:t>его</w:t>
            </w:r>
            <w:r w:rsidRPr="00545B08">
              <w:rPr>
                <w:spacing w:val="-6"/>
              </w:rPr>
              <w:t xml:space="preserve"> </w:t>
            </w:r>
            <w:r w:rsidRPr="00545B08">
              <w:t>славном</w:t>
            </w:r>
            <w:r w:rsidRPr="00545B08">
              <w:rPr>
                <w:spacing w:val="-1"/>
              </w:rPr>
              <w:t xml:space="preserve"> </w:t>
            </w:r>
            <w:r w:rsidRPr="00545B08">
              <w:t>и</w:t>
            </w:r>
            <w:r w:rsidRPr="00545B08">
              <w:rPr>
                <w:spacing w:val="-1"/>
              </w:rPr>
              <w:t xml:space="preserve"> </w:t>
            </w:r>
            <w:r w:rsidRPr="00545B08">
              <w:t>могучем</w:t>
            </w:r>
            <w:r w:rsidRPr="00545B08">
              <w:rPr>
                <w:spacing w:val="-67"/>
              </w:rPr>
              <w:t xml:space="preserve"> </w:t>
            </w:r>
            <w:r w:rsidRPr="00545B08">
              <w:t xml:space="preserve">богатыре князе </w:t>
            </w:r>
            <w:proofErr w:type="spellStart"/>
            <w:r w:rsidRPr="00545B08">
              <w:t>Гвидоне</w:t>
            </w:r>
            <w:proofErr w:type="spellEnd"/>
            <w:r w:rsidRPr="00545B08">
              <w:t xml:space="preserve"> </w:t>
            </w:r>
            <w:proofErr w:type="spellStart"/>
            <w:r w:rsidRPr="00545B08">
              <w:t>Салтановиче</w:t>
            </w:r>
            <w:proofErr w:type="spellEnd"/>
            <w:r w:rsidRPr="00545B08">
              <w:t xml:space="preserve"> и о   прекрасной</w:t>
            </w:r>
            <w:r w:rsidRPr="00545B08">
              <w:rPr>
                <w:spacing w:val="1"/>
              </w:rPr>
              <w:t xml:space="preserve"> </w:t>
            </w:r>
            <w:r w:rsidRPr="00545B08">
              <w:t>царевне</w:t>
            </w:r>
            <w:r w:rsidRPr="00545B08">
              <w:rPr>
                <w:spacing w:val="-3"/>
              </w:rPr>
              <w:t xml:space="preserve"> </w:t>
            </w:r>
            <w:r w:rsidRPr="00545B08">
              <w:t>Лебеди»):</w:t>
            </w:r>
            <w:r w:rsidRPr="00545B08">
              <w:rPr>
                <w:spacing w:val="1"/>
              </w:rPr>
              <w:t xml:space="preserve"> </w:t>
            </w:r>
            <w:r w:rsidRPr="00545B08">
              <w:t>сюжеты,</w:t>
            </w:r>
            <w:r w:rsidRPr="00545B08">
              <w:rPr>
                <w:spacing w:val="2"/>
              </w:rPr>
              <w:t xml:space="preserve"> </w:t>
            </w:r>
            <w:r w:rsidRPr="00545B08">
              <w:t>герои,</w:t>
            </w:r>
            <w:r w:rsidRPr="00545B08">
              <w:rPr>
                <w:spacing w:val="2"/>
              </w:rPr>
              <w:t xml:space="preserve"> </w:t>
            </w:r>
            <w:r w:rsidRPr="00545B08">
              <w:t>чудеса и</w:t>
            </w:r>
            <w:r w:rsidRPr="00545B08">
              <w:rPr>
                <w:spacing w:val="-5"/>
              </w:rPr>
              <w:t xml:space="preserve"> </w:t>
            </w:r>
            <w:r w:rsidRPr="00545B08">
              <w:t>превращения.</w:t>
            </w:r>
          </w:p>
          <w:p w:rsidR="00097F92" w:rsidRPr="00545B08" w:rsidRDefault="00097F92" w:rsidP="003D36B6">
            <w:pPr>
              <w:pStyle w:val="TableParagraph"/>
              <w:spacing w:before="2"/>
              <w:ind w:right="99"/>
              <w:jc w:val="both"/>
            </w:pPr>
          </w:p>
          <w:p w:rsidR="00097F92" w:rsidRPr="00545B08" w:rsidRDefault="00097F92" w:rsidP="003D36B6">
            <w:pPr>
              <w:pStyle w:val="TableParagraph"/>
              <w:spacing w:before="2"/>
              <w:ind w:right="99"/>
              <w:jc w:val="both"/>
            </w:pPr>
            <w:r w:rsidRPr="00545B08">
              <w:rPr>
                <w:noProof/>
                <w:lang w:eastAsia="ru-RU"/>
              </w:rPr>
              <w:drawing>
                <wp:inline distT="0" distB="0" distL="0" distR="0">
                  <wp:extent cx="4131117" cy="676275"/>
                  <wp:effectExtent l="0" t="0" r="0" b="0"/>
                  <wp:docPr id="14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1117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97F92" w:rsidRPr="00545B08" w:rsidRDefault="00097F92" w:rsidP="006C64B8">
            <w:pPr>
              <w:pStyle w:val="TableParagraph"/>
              <w:spacing w:before="121"/>
              <w:ind w:left="146" w:right="241"/>
              <w:jc w:val="both"/>
            </w:pPr>
            <w:r w:rsidRPr="00545B08">
              <w:t xml:space="preserve"> Рассматривание репродукций картин И. Я.</w:t>
            </w:r>
            <w:r w:rsidRPr="00545B08">
              <w:rPr>
                <w:spacing w:val="1"/>
              </w:rPr>
              <w:t xml:space="preserve"> </w:t>
            </w:r>
            <w:proofErr w:type="spellStart"/>
            <w:r w:rsidRPr="00545B08">
              <w:t>Билибина</w:t>
            </w:r>
            <w:proofErr w:type="spellEnd"/>
            <w:r w:rsidRPr="00545B08">
              <w:rPr>
                <w:spacing w:val="-67"/>
              </w:rPr>
              <w:t xml:space="preserve"> </w:t>
            </w:r>
            <w:r w:rsidRPr="00545B08">
              <w:t>к</w:t>
            </w:r>
            <w:r w:rsidRPr="00545B08">
              <w:rPr>
                <w:spacing w:val="-1"/>
              </w:rPr>
              <w:t xml:space="preserve"> </w:t>
            </w:r>
            <w:r w:rsidRPr="00545B08">
              <w:t>сказке</w:t>
            </w:r>
            <w:r w:rsidRPr="00545B08">
              <w:rPr>
                <w:spacing w:val="-3"/>
              </w:rPr>
              <w:t xml:space="preserve"> </w:t>
            </w:r>
            <w:r w:rsidRPr="00545B08">
              <w:t>А.</w:t>
            </w:r>
            <w:r w:rsidRPr="00545B08">
              <w:rPr>
                <w:spacing w:val="2"/>
              </w:rPr>
              <w:t xml:space="preserve"> </w:t>
            </w:r>
            <w:r w:rsidRPr="00545B08">
              <w:t>С.</w:t>
            </w:r>
            <w:r w:rsidRPr="00545B08">
              <w:rPr>
                <w:spacing w:val="3"/>
              </w:rPr>
              <w:t xml:space="preserve"> </w:t>
            </w:r>
            <w:r w:rsidRPr="00545B08">
              <w:t>Пушкина,</w:t>
            </w:r>
            <w:r w:rsidRPr="00545B08">
              <w:rPr>
                <w:spacing w:val="1"/>
              </w:rPr>
              <w:t xml:space="preserve"> </w:t>
            </w:r>
            <w:r w:rsidRPr="00545B08">
              <w:t>поиск эпизода</w:t>
            </w:r>
            <w:r w:rsidRPr="00545B08">
              <w:rPr>
                <w:spacing w:val="-3"/>
              </w:rPr>
              <w:t xml:space="preserve"> </w:t>
            </w:r>
            <w:r w:rsidRPr="00545B08">
              <w:t>сказки, который</w:t>
            </w:r>
            <w:r w:rsidRPr="00545B08">
              <w:rPr>
                <w:spacing w:val="1"/>
              </w:rPr>
              <w:t xml:space="preserve"> </w:t>
            </w:r>
            <w:r w:rsidRPr="00545B08">
              <w:t>иллюстрирует картина.</w:t>
            </w:r>
            <w:r w:rsidRPr="00545B08">
              <w:rPr>
                <w:spacing w:val="1"/>
              </w:rPr>
              <w:t xml:space="preserve"> </w:t>
            </w:r>
            <w:r w:rsidRPr="00545B08">
              <w:t>Дифференцированная</w:t>
            </w:r>
            <w:r w:rsidRPr="00545B08">
              <w:rPr>
                <w:spacing w:val="-11"/>
              </w:rPr>
              <w:t xml:space="preserve"> </w:t>
            </w:r>
            <w:r w:rsidRPr="00545B08">
              <w:t>работа:</w:t>
            </w:r>
            <w:r w:rsidRPr="00545B08">
              <w:rPr>
                <w:spacing w:val="-11"/>
              </w:rPr>
              <w:t xml:space="preserve"> </w:t>
            </w:r>
            <w:r w:rsidRPr="00545B08">
              <w:t>составление</w:t>
            </w:r>
            <w:r w:rsidRPr="00545B08">
              <w:rPr>
                <w:spacing w:val="-7"/>
              </w:rPr>
              <w:t xml:space="preserve"> </w:t>
            </w:r>
            <w:r w:rsidRPr="00545B08">
              <w:t>устного</w:t>
            </w:r>
            <w:r w:rsidRPr="00545B08">
              <w:rPr>
                <w:spacing w:val="-67"/>
              </w:rPr>
              <w:t xml:space="preserve"> </w:t>
            </w:r>
            <w:r w:rsidRPr="00545B08">
              <w:t>или</w:t>
            </w:r>
            <w:r w:rsidRPr="00545B08">
              <w:rPr>
                <w:spacing w:val="1"/>
              </w:rPr>
              <w:t xml:space="preserve"> </w:t>
            </w:r>
            <w:r w:rsidRPr="00545B08">
              <w:t>письменного</w:t>
            </w:r>
            <w:r w:rsidRPr="00545B08">
              <w:rPr>
                <w:spacing w:val="-4"/>
              </w:rPr>
              <w:t xml:space="preserve"> </w:t>
            </w:r>
            <w:r w:rsidRPr="00545B08">
              <w:t>высказывания</w:t>
            </w:r>
            <w:r w:rsidRPr="00545B08">
              <w:rPr>
                <w:spacing w:val="1"/>
              </w:rPr>
              <w:t xml:space="preserve"> </w:t>
            </w:r>
            <w:r w:rsidRPr="00545B08">
              <w:t>(не</w:t>
            </w:r>
            <w:r w:rsidRPr="00545B08">
              <w:rPr>
                <w:spacing w:val="-2"/>
              </w:rPr>
              <w:t xml:space="preserve"> </w:t>
            </w:r>
            <w:r w:rsidRPr="00545B08">
              <w:t>менее 8 предложений)</w:t>
            </w:r>
            <w:r w:rsidRPr="00545B08">
              <w:rPr>
                <w:spacing w:val="-4"/>
              </w:rPr>
              <w:t xml:space="preserve"> </w:t>
            </w:r>
            <w:r w:rsidRPr="00545B08">
              <w:t>на</w:t>
            </w:r>
            <w:r w:rsidRPr="00545B08">
              <w:rPr>
                <w:spacing w:val="-5"/>
              </w:rPr>
              <w:t xml:space="preserve"> </w:t>
            </w:r>
            <w:r w:rsidRPr="00545B08">
              <w:t>тему</w:t>
            </w:r>
            <w:r w:rsidRPr="00545B08">
              <w:rPr>
                <w:spacing w:val="-14"/>
              </w:rPr>
              <w:t xml:space="preserve"> </w:t>
            </w:r>
            <w:r w:rsidRPr="00545B08">
              <w:t>«Моё</w:t>
            </w:r>
            <w:r w:rsidRPr="00545B08">
              <w:rPr>
                <w:spacing w:val="-5"/>
              </w:rPr>
              <w:t xml:space="preserve"> </w:t>
            </w:r>
            <w:r w:rsidRPr="00545B08">
              <w:t>любимое</w:t>
            </w:r>
            <w:r w:rsidRPr="00545B08">
              <w:rPr>
                <w:spacing w:val="-6"/>
              </w:rPr>
              <w:t xml:space="preserve"> </w:t>
            </w:r>
            <w:r w:rsidRPr="00545B08">
              <w:t>произведение</w:t>
            </w:r>
            <w:r w:rsidRPr="00545B08">
              <w:rPr>
                <w:spacing w:val="-67"/>
              </w:rPr>
              <w:t xml:space="preserve"> </w:t>
            </w:r>
            <w:r w:rsidRPr="00545B08">
              <w:t>А.</w:t>
            </w:r>
            <w:r w:rsidRPr="00545B08">
              <w:rPr>
                <w:spacing w:val="2"/>
              </w:rPr>
              <w:t xml:space="preserve"> </w:t>
            </w:r>
            <w:r w:rsidRPr="00545B08">
              <w:t>С.</w:t>
            </w:r>
            <w:r w:rsidRPr="00545B08">
              <w:rPr>
                <w:spacing w:val="7"/>
              </w:rPr>
              <w:t xml:space="preserve"> </w:t>
            </w:r>
            <w:r w:rsidRPr="00545B08">
              <w:t>Пушкина».</w:t>
            </w:r>
          </w:p>
          <w:p w:rsidR="00097F92" w:rsidRPr="00545B08" w:rsidRDefault="00097F92" w:rsidP="006C64B8">
            <w:pPr>
              <w:pStyle w:val="TableParagraph"/>
              <w:ind w:left="146" w:right="241"/>
              <w:jc w:val="both"/>
            </w:pPr>
            <w:r w:rsidRPr="00545B08">
              <w:t>Составление</w:t>
            </w:r>
            <w:r w:rsidRPr="00545B08">
              <w:rPr>
                <w:spacing w:val="-4"/>
              </w:rPr>
              <w:t xml:space="preserve"> </w:t>
            </w:r>
            <w:r w:rsidRPr="00545B08">
              <w:t>выставки</w:t>
            </w:r>
            <w:r w:rsidRPr="00545B08">
              <w:rPr>
                <w:spacing w:val="-1"/>
              </w:rPr>
              <w:t xml:space="preserve"> </w:t>
            </w:r>
            <w:r w:rsidRPr="00545B08">
              <w:t>на</w:t>
            </w:r>
            <w:r w:rsidRPr="00545B08">
              <w:rPr>
                <w:spacing w:val="-4"/>
              </w:rPr>
              <w:t xml:space="preserve"> </w:t>
            </w:r>
            <w:r w:rsidRPr="00545B08">
              <w:t>тему</w:t>
            </w:r>
            <w:r w:rsidRPr="00545B08">
              <w:rPr>
                <w:spacing w:val="-5"/>
              </w:rPr>
              <w:t xml:space="preserve"> </w:t>
            </w:r>
            <w:r w:rsidRPr="00545B08">
              <w:t>«Книги А.</w:t>
            </w:r>
            <w:r w:rsidRPr="00545B08">
              <w:rPr>
                <w:spacing w:val="-3"/>
              </w:rPr>
              <w:t xml:space="preserve"> </w:t>
            </w:r>
            <w:r w:rsidRPr="00545B08">
              <w:t>С.</w:t>
            </w:r>
            <w:r w:rsidRPr="00545B08">
              <w:rPr>
                <w:spacing w:val="-2"/>
              </w:rPr>
              <w:t xml:space="preserve"> </w:t>
            </w:r>
            <w:r w:rsidRPr="00545B08">
              <w:t>Пушкина»,</w:t>
            </w:r>
            <w:r w:rsidRPr="00545B08">
              <w:rPr>
                <w:spacing w:val="-3"/>
              </w:rPr>
              <w:t xml:space="preserve"> </w:t>
            </w:r>
            <w:r w:rsidRPr="00545B08">
              <w:t>написание</w:t>
            </w:r>
            <w:r w:rsidRPr="00545B08">
              <w:rPr>
                <w:spacing w:val="-6"/>
              </w:rPr>
              <w:t xml:space="preserve"> </w:t>
            </w:r>
            <w:r w:rsidRPr="00545B08">
              <w:t>краткого</w:t>
            </w:r>
            <w:r w:rsidRPr="00545B08">
              <w:rPr>
                <w:spacing w:val="-9"/>
              </w:rPr>
              <w:t xml:space="preserve"> </w:t>
            </w:r>
            <w:r w:rsidRPr="00545B08">
              <w:t>отзыва о</w:t>
            </w:r>
            <w:r w:rsidRPr="00545B08">
              <w:rPr>
                <w:spacing w:val="-10"/>
              </w:rPr>
              <w:t xml:space="preserve"> </w:t>
            </w:r>
            <w:r w:rsidRPr="00545B08">
              <w:t>самостоятельно</w:t>
            </w:r>
            <w:r w:rsidRPr="00545B08">
              <w:rPr>
                <w:spacing w:val="-11"/>
              </w:rPr>
              <w:t xml:space="preserve"> </w:t>
            </w:r>
            <w:r w:rsidRPr="00545B08">
              <w:t>прочитанном</w:t>
            </w:r>
            <w:r w:rsidRPr="00545B08">
              <w:rPr>
                <w:spacing w:val="-5"/>
              </w:rPr>
              <w:t xml:space="preserve"> </w:t>
            </w:r>
            <w:r w:rsidRPr="00545B08">
              <w:t>произведении</w:t>
            </w:r>
            <w:r w:rsidRPr="00545B08">
              <w:rPr>
                <w:spacing w:val="-67"/>
              </w:rPr>
              <w:t xml:space="preserve"> </w:t>
            </w:r>
            <w:r w:rsidRPr="00545B08">
              <w:t>по</w:t>
            </w:r>
            <w:r w:rsidRPr="00545B08">
              <w:rPr>
                <w:spacing w:val="-2"/>
              </w:rPr>
              <w:t xml:space="preserve"> </w:t>
            </w:r>
            <w:r w:rsidRPr="00545B08">
              <w:t>заданному</w:t>
            </w:r>
            <w:r w:rsidRPr="00545B08">
              <w:rPr>
                <w:spacing w:val="-10"/>
              </w:rPr>
              <w:t xml:space="preserve"> </w:t>
            </w:r>
            <w:r w:rsidRPr="00545B08">
              <w:t>образцу</w:t>
            </w:r>
            <w:r w:rsidR="00545B08">
              <w:t>.</w:t>
            </w:r>
          </w:p>
          <w:p w:rsidR="00097F92" w:rsidRPr="00545B08" w:rsidRDefault="00097F92" w:rsidP="006C64B8">
            <w:pPr>
              <w:pStyle w:val="TableParagraph"/>
              <w:ind w:left="146" w:right="241"/>
              <w:jc w:val="both"/>
            </w:pPr>
          </w:p>
        </w:tc>
      </w:tr>
      <w:tr w:rsidR="00545B08" w:rsidRPr="00FC57E4" w:rsidTr="00C44C1A">
        <w:trPr>
          <w:gridAfter w:val="1"/>
          <w:wAfter w:w="42" w:type="dxa"/>
          <w:trHeight w:val="9476"/>
        </w:trPr>
        <w:tc>
          <w:tcPr>
            <w:tcW w:w="591" w:type="dxa"/>
          </w:tcPr>
          <w:p w:rsidR="00545B08" w:rsidRPr="00FC57E4" w:rsidRDefault="00545B08">
            <w:pPr>
              <w:pStyle w:val="TableParagraph"/>
              <w:spacing w:line="318" w:lineRule="exact"/>
            </w:pPr>
            <w:r w:rsidRPr="00FC57E4">
              <w:lastRenderedPageBreak/>
              <w:t>5</w:t>
            </w:r>
          </w:p>
        </w:tc>
        <w:tc>
          <w:tcPr>
            <w:tcW w:w="2593" w:type="dxa"/>
          </w:tcPr>
          <w:p w:rsidR="00545B08" w:rsidRPr="00FC57E4" w:rsidRDefault="00545B08">
            <w:pPr>
              <w:pStyle w:val="TableParagraph"/>
              <w:spacing w:line="256" w:lineRule="auto"/>
              <w:ind w:left="117" w:right="166"/>
            </w:pPr>
            <w:r w:rsidRPr="00FC57E4">
              <w:t>Картины природы</w:t>
            </w:r>
            <w:r w:rsidRPr="00FC57E4">
              <w:rPr>
                <w:spacing w:val="1"/>
              </w:rPr>
              <w:t xml:space="preserve"> </w:t>
            </w:r>
            <w:r w:rsidRPr="00FC57E4">
              <w:t>в 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14"/>
              </w:rPr>
              <w:t xml:space="preserve"> </w:t>
            </w:r>
            <w:r w:rsidRPr="00FC57E4">
              <w:t>и</w:t>
            </w:r>
            <w:r w:rsidRPr="00FC57E4">
              <w:rPr>
                <w:spacing w:val="-10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XIX века</w:t>
            </w:r>
          </w:p>
        </w:tc>
        <w:tc>
          <w:tcPr>
            <w:tcW w:w="1613" w:type="dxa"/>
          </w:tcPr>
          <w:p w:rsidR="00545B08" w:rsidRPr="00FC57E4" w:rsidRDefault="00545B08">
            <w:pPr>
              <w:pStyle w:val="TableParagraph"/>
              <w:spacing w:line="318" w:lineRule="exact"/>
              <w:ind w:left="25"/>
              <w:jc w:val="center"/>
            </w:pPr>
            <w:r w:rsidRPr="00FC57E4">
              <w:t>8</w:t>
            </w:r>
          </w:p>
        </w:tc>
        <w:tc>
          <w:tcPr>
            <w:tcW w:w="2860" w:type="dxa"/>
          </w:tcPr>
          <w:p w:rsidR="00545B08" w:rsidRPr="00FC57E4" w:rsidRDefault="00545B08" w:rsidP="00545B08">
            <w:pPr>
              <w:pStyle w:val="TableParagraph"/>
              <w:ind w:left="117" w:right="110"/>
              <w:jc w:val="both"/>
            </w:pPr>
            <w:r w:rsidRPr="00FC57E4">
              <w:t>Лирические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способ передачи</w:t>
            </w:r>
            <w:r w:rsidRPr="00FC57E4">
              <w:rPr>
                <w:spacing w:val="1"/>
              </w:rPr>
              <w:t xml:space="preserve"> </w:t>
            </w:r>
            <w:r w:rsidRPr="00FC57E4">
              <w:t>чувств</w:t>
            </w:r>
            <w:r w:rsidRPr="00FC57E4">
              <w:rPr>
                <w:spacing w:val="-11"/>
              </w:rPr>
              <w:t xml:space="preserve"> </w:t>
            </w:r>
            <w:r w:rsidRPr="00FC57E4">
              <w:t>людей,</w:t>
            </w:r>
            <w:r w:rsidRPr="00FC57E4">
              <w:rPr>
                <w:spacing w:val="-7"/>
              </w:rPr>
              <w:t xml:space="preserve"> </w:t>
            </w:r>
            <w:r w:rsidRPr="00FC57E4">
              <w:t>автора.</w:t>
            </w:r>
          </w:p>
          <w:p w:rsidR="00545B08" w:rsidRPr="00FC57E4" w:rsidRDefault="00545B08" w:rsidP="00545B08">
            <w:pPr>
              <w:pStyle w:val="TableParagraph"/>
              <w:ind w:left="117" w:right="110"/>
              <w:jc w:val="both"/>
            </w:pPr>
            <w:r w:rsidRPr="00FC57E4">
              <w:rPr>
                <w:spacing w:val="-1"/>
              </w:rPr>
              <w:t xml:space="preserve">Картины </w:t>
            </w:r>
            <w:r w:rsidRPr="00FC57E4">
              <w:t>природы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лирических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поэтов ХIХ века: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Ф.И.Тютчев</w:t>
            </w:r>
            <w:proofErr w:type="spellEnd"/>
            <w:r w:rsidRPr="00FC57E4">
              <w:t>,</w:t>
            </w:r>
            <w:r w:rsidRPr="00FC57E4">
              <w:rPr>
                <w:spacing w:val="1"/>
              </w:rPr>
              <w:t xml:space="preserve"> </w:t>
            </w:r>
            <w:r w:rsidRPr="00FC57E4">
              <w:t>А.А.</w:t>
            </w:r>
            <w:r w:rsidRPr="00FC57E4">
              <w:rPr>
                <w:spacing w:val="6"/>
              </w:rPr>
              <w:t xml:space="preserve"> </w:t>
            </w:r>
            <w:r w:rsidRPr="00FC57E4">
              <w:t>Фет,</w:t>
            </w:r>
          </w:p>
          <w:p w:rsidR="00545B08" w:rsidRPr="00FC57E4" w:rsidRDefault="00545B08" w:rsidP="00545B08">
            <w:pPr>
              <w:pStyle w:val="TableParagraph"/>
              <w:ind w:left="117" w:right="110"/>
              <w:jc w:val="both"/>
            </w:pPr>
            <w:r w:rsidRPr="00FC57E4">
              <w:t>А.Н.</w:t>
            </w:r>
            <w:r w:rsidRPr="00FC57E4">
              <w:rPr>
                <w:spacing w:val="1"/>
              </w:rPr>
              <w:t xml:space="preserve"> </w:t>
            </w:r>
            <w:r w:rsidRPr="00FC57E4">
              <w:t>Майков,</w:t>
            </w:r>
            <w:r w:rsidRPr="00FC57E4">
              <w:rPr>
                <w:spacing w:val="1"/>
              </w:rPr>
              <w:t xml:space="preserve"> </w:t>
            </w:r>
            <w:r w:rsidRPr="00FC57E4">
              <w:t>Н.</w:t>
            </w:r>
            <w:r w:rsidRPr="00FC57E4">
              <w:rPr>
                <w:spacing w:val="-7"/>
              </w:rPr>
              <w:t xml:space="preserve"> </w:t>
            </w:r>
            <w:r w:rsidRPr="00FC57E4">
              <w:t>А.</w:t>
            </w:r>
            <w:r w:rsidRPr="00FC57E4">
              <w:rPr>
                <w:spacing w:val="-6"/>
              </w:rPr>
              <w:t xml:space="preserve"> </w:t>
            </w:r>
            <w:r w:rsidRPr="00FC57E4">
              <w:t>Некрасов.</w:t>
            </w:r>
            <w:r>
              <w:t xml:space="preserve"> </w:t>
            </w:r>
            <w:r w:rsidRPr="00FC57E4">
              <w:t>Чувства,</w:t>
            </w:r>
            <w:r w:rsidRPr="00FC57E4">
              <w:rPr>
                <w:spacing w:val="-13"/>
              </w:rPr>
              <w:t xml:space="preserve"> </w:t>
            </w:r>
            <w:r w:rsidRPr="00FC57E4">
              <w:t>вызываемые</w:t>
            </w:r>
            <w:r>
              <w:rPr>
                <w:spacing w:val="-67"/>
              </w:rPr>
              <w:t xml:space="preserve"> </w:t>
            </w:r>
            <w:r w:rsidRPr="00FC57E4">
              <w:t>лирическими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произведениями.</w:t>
            </w:r>
          </w:p>
          <w:p w:rsidR="00545B08" w:rsidRPr="00FC57E4" w:rsidRDefault="00545B08" w:rsidP="00545B08">
            <w:pPr>
              <w:pStyle w:val="TableParagraph"/>
              <w:ind w:left="117" w:right="110"/>
              <w:jc w:val="both"/>
            </w:pPr>
            <w:r w:rsidRPr="00FC57E4">
              <w:t>Средства</w:t>
            </w:r>
            <w:r>
              <w:rPr>
                <w:spacing w:val="1"/>
              </w:rPr>
              <w:t xml:space="preserve"> </w:t>
            </w:r>
            <w:r w:rsidRPr="00FC57E4">
              <w:t>выразительности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произведениях</w:t>
            </w:r>
            <w:r>
              <w:rPr>
                <w:spacing w:val="1"/>
              </w:rPr>
              <w:t xml:space="preserve"> </w:t>
            </w:r>
            <w:r w:rsidRPr="00FC57E4">
              <w:t>лирики: эпитеты,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синонимы,</w:t>
            </w:r>
            <w:r>
              <w:t xml:space="preserve"> </w:t>
            </w:r>
            <w:r w:rsidRPr="00FC57E4">
              <w:t>антонимы,</w:t>
            </w:r>
            <w:r w:rsidRPr="00FC57E4">
              <w:rPr>
                <w:spacing w:val="-11"/>
              </w:rPr>
              <w:t xml:space="preserve"> </w:t>
            </w:r>
            <w:r w:rsidRPr="00FC57E4">
              <w:t>сравнения.</w:t>
            </w:r>
            <w:r w:rsidRPr="00FC57E4">
              <w:rPr>
                <w:spacing w:val="-67"/>
              </w:rPr>
              <w:t xml:space="preserve"> </w:t>
            </w:r>
            <w:r w:rsidRPr="00FC57E4">
              <w:t>Звукопись,</w:t>
            </w:r>
            <w:r w:rsidRPr="00FC57E4">
              <w:rPr>
                <w:spacing w:val="2"/>
              </w:rPr>
              <w:t xml:space="preserve"> </w:t>
            </w:r>
            <w:r w:rsidRPr="00FC57E4">
              <w:t>её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выразительное</w:t>
            </w:r>
            <w:r w:rsidRPr="00FC57E4">
              <w:rPr>
                <w:spacing w:val="1"/>
              </w:rPr>
              <w:t xml:space="preserve"> </w:t>
            </w:r>
            <w:r>
              <w:rPr>
                <w:spacing w:val="1"/>
              </w:rPr>
              <w:t xml:space="preserve"> </w:t>
            </w:r>
            <w:r w:rsidRPr="00FC57E4">
              <w:t>значение.</w:t>
            </w:r>
          </w:p>
          <w:p w:rsidR="00545B08" w:rsidRPr="00FC57E4" w:rsidRDefault="00545B08" w:rsidP="00545B08">
            <w:pPr>
              <w:pStyle w:val="TableParagraph"/>
              <w:ind w:left="117" w:right="110"/>
              <w:jc w:val="both"/>
            </w:pPr>
            <w:r w:rsidRPr="00FC57E4">
              <w:t>Олицетворение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как</w:t>
            </w:r>
          </w:p>
          <w:p w:rsidR="00545B08" w:rsidRPr="00FC57E4" w:rsidRDefault="00545B08" w:rsidP="00545B08">
            <w:pPr>
              <w:pStyle w:val="TableParagraph"/>
              <w:ind w:left="117" w:right="110"/>
              <w:jc w:val="both"/>
            </w:pPr>
            <w:r w:rsidRPr="00FC57E4">
              <w:t>одно</w:t>
            </w:r>
            <w:r w:rsidRPr="00FC57E4">
              <w:rPr>
                <w:spacing w:val="-7"/>
              </w:rPr>
              <w:t xml:space="preserve"> </w:t>
            </w:r>
            <w:r w:rsidRPr="00FC57E4">
              <w:t>из</w:t>
            </w:r>
            <w:r w:rsidRPr="00FC57E4">
              <w:rPr>
                <w:spacing w:val="-6"/>
              </w:rPr>
              <w:t xml:space="preserve"> </w:t>
            </w:r>
            <w:r w:rsidRPr="00FC57E4">
              <w:t>средств</w:t>
            </w:r>
          </w:p>
          <w:p w:rsidR="00545B08" w:rsidRPr="00FC57E4" w:rsidRDefault="00545B08" w:rsidP="00087AE7">
            <w:pPr>
              <w:pStyle w:val="TableParagraph"/>
              <w:ind w:left="117" w:right="137"/>
              <w:jc w:val="both"/>
            </w:pPr>
            <w:r w:rsidRPr="00FC57E4">
              <w:rPr>
                <w:spacing w:val="-1"/>
              </w:rPr>
              <w:t>выразительности</w:t>
            </w:r>
            <w:r w:rsidRPr="00FC57E4">
              <w:rPr>
                <w:spacing w:val="-67"/>
              </w:rPr>
              <w:t xml:space="preserve"> </w:t>
            </w:r>
            <w:r w:rsidRPr="00FC57E4">
              <w:t>лирического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545B08" w:rsidRPr="00FC57E4" w:rsidRDefault="00545B08" w:rsidP="00545B08">
            <w:pPr>
              <w:pStyle w:val="TableParagraph"/>
              <w:ind w:left="117" w:right="137"/>
              <w:jc w:val="both"/>
            </w:pPr>
            <w:r w:rsidRPr="00FC57E4">
              <w:rPr>
                <w:spacing w:val="-1"/>
              </w:rPr>
              <w:t xml:space="preserve">Живописные </w:t>
            </w:r>
            <w:r w:rsidRPr="00FC57E4">
              <w:t>полотна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 иллюстрация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лирическому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произведению:</w:t>
            </w:r>
            <w:r w:rsidRPr="00FC57E4">
              <w:rPr>
                <w:spacing w:val="1"/>
              </w:rPr>
              <w:t xml:space="preserve"> </w:t>
            </w:r>
            <w:r w:rsidRPr="00FC57E4">
              <w:t>пейзаж. Сравнение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средств создания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пейзажа в тексте-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описании (эпитеты,</w:t>
            </w:r>
            <w:r w:rsidRPr="00FC57E4">
              <w:rPr>
                <w:spacing w:val="-67"/>
              </w:rPr>
              <w:t xml:space="preserve"> </w:t>
            </w:r>
            <w:proofErr w:type="spellStart"/>
            <w:r>
              <w:t>сравнения,</w:t>
            </w:r>
            <w:r w:rsidRPr="00FC57E4">
              <w:t>олицетворения</w:t>
            </w:r>
            <w:proofErr w:type="spellEnd"/>
            <w:r w:rsidRPr="00FC57E4">
              <w:t>),</w:t>
            </w:r>
            <w:r>
              <w:t xml:space="preserve"> </w:t>
            </w:r>
            <w:r w:rsidRPr="00FC57E4">
              <w:rPr>
                <w:spacing w:val="-1"/>
              </w:rPr>
              <w:t>в изобразительном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искусстве</w:t>
            </w:r>
            <w:r w:rsidRPr="00FC57E4">
              <w:rPr>
                <w:spacing w:val="-3"/>
              </w:rPr>
              <w:t xml:space="preserve"> </w:t>
            </w:r>
            <w:r w:rsidRPr="00FC57E4">
              <w:t>(цвет,</w:t>
            </w:r>
            <w:r>
              <w:t xml:space="preserve"> </w:t>
            </w:r>
            <w:r w:rsidRPr="00FC57E4">
              <w:t>композиция),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16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-67"/>
              </w:rPr>
              <w:t xml:space="preserve"> </w:t>
            </w:r>
            <w:r w:rsidRPr="00FC57E4">
              <w:t>музыкального</w:t>
            </w:r>
            <w:r>
              <w:t xml:space="preserve"> </w:t>
            </w:r>
            <w:r w:rsidRPr="00FC57E4">
              <w:t>искусства</w:t>
            </w:r>
            <w:r w:rsidRPr="00FC57E4">
              <w:rPr>
                <w:spacing w:val="-4"/>
              </w:rPr>
              <w:t xml:space="preserve"> </w:t>
            </w:r>
            <w:r w:rsidRPr="00FC57E4">
              <w:t>(тон,</w:t>
            </w:r>
            <w:r w:rsidRPr="00FC57E4">
              <w:rPr>
                <w:spacing w:val="1"/>
              </w:rPr>
              <w:t xml:space="preserve"> </w:t>
            </w:r>
            <w:r w:rsidRPr="00FC57E4">
              <w:t>темп,</w:t>
            </w:r>
            <w:r>
              <w:t xml:space="preserve"> </w:t>
            </w:r>
            <w:r w:rsidRPr="00FC57E4">
              <w:t>мелодия)</w:t>
            </w:r>
          </w:p>
        </w:tc>
        <w:tc>
          <w:tcPr>
            <w:tcW w:w="6908" w:type="dxa"/>
          </w:tcPr>
          <w:p w:rsidR="00545B08" w:rsidRPr="00FC57E4" w:rsidRDefault="00545B08" w:rsidP="006C64B8">
            <w:pPr>
              <w:pStyle w:val="TableParagraph"/>
              <w:tabs>
                <w:tab w:val="left" w:pos="6908"/>
              </w:tabs>
              <w:ind w:right="241"/>
              <w:jc w:val="both"/>
            </w:pPr>
            <w:r w:rsidRPr="00FC57E4">
              <w:t>Учебный диалог: работа с названием темы/раздела: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прогнозирование содержания, установление мотива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изучения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цели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чтения,</w:t>
            </w:r>
            <w:r w:rsidRPr="00FC57E4">
              <w:rPr>
                <w:spacing w:val="-1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1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какой</w:t>
            </w:r>
            <w:r w:rsidRPr="00FC57E4">
              <w:rPr>
                <w:spacing w:val="-68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5"/>
              </w:rPr>
              <w:t xml:space="preserve"> </w:t>
            </w:r>
            <w:r w:rsidRPr="00FC57E4">
              <w:t>хочу</w:t>
            </w:r>
            <w:r w:rsidRPr="00FC57E4">
              <w:rPr>
                <w:spacing w:val="-13"/>
              </w:rPr>
              <w:t xml:space="preserve"> </w:t>
            </w:r>
            <w:r w:rsidRPr="00FC57E4">
              <w:t>получить</w:t>
            </w:r>
            <w:r w:rsidRPr="00FC57E4">
              <w:rPr>
                <w:spacing w:val="-2"/>
              </w:rPr>
              <w:t xml:space="preserve"> </w:t>
            </w:r>
            <w:r w:rsidRPr="00FC57E4">
              <w:t>ответ,</w:t>
            </w:r>
            <w:r w:rsidRPr="00FC57E4">
              <w:rPr>
                <w:spacing w:val="-2"/>
              </w:rPr>
              <w:t xml:space="preserve"> </w:t>
            </w:r>
            <w:r w:rsidRPr="00FC57E4">
              <w:t>читая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произведение?»</w:t>
            </w:r>
          </w:p>
          <w:p w:rsidR="00545B08" w:rsidRPr="00FC57E4" w:rsidRDefault="00545B08" w:rsidP="006C64B8">
            <w:pPr>
              <w:pStyle w:val="TableParagraph"/>
              <w:tabs>
                <w:tab w:val="left" w:pos="6908"/>
              </w:tabs>
              <w:spacing w:before="9"/>
              <w:ind w:right="241"/>
              <w:jc w:val="both"/>
            </w:pPr>
            <w:r w:rsidRPr="00FC57E4">
              <w:t>Слушание лирических произведений, обсуждение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эмоционального</w:t>
            </w:r>
            <w:r w:rsidRPr="00FC57E4">
              <w:rPr>
                <w:spacing w:val="-11"/>
              </w:rPr>
              <w:t xml:space="preserve"> </w:t>
            </w:r>
            <w:r w:rsidRPr="00FC57E4">
              <w:t>состояние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при</w:t>
            </w:r>
            <w:r w:rsidRPr="00FC57E4">
              <w:rPr>
                <w:spacing w:val="-6"/>
              </w:rPr>
              <w:t xml:space="preserve"> </w:t>
            </w:r>
            <w:r w:rsidRPr="00FC57E4">
              <w:t>восприятии</w:t>
            </w:r>
            <w:r w:rsidRPr="00FC57E4">
              <w:rPr>
                <w:spacing w:val="-7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картин природы, ответ на вопрос «Какое чувство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t>создаёт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произведение?</w:t>
            </w:r>
            <w:r w:rsidRPr="00FC57E4">
              <w:rPr>
                <w:spacing w:val="4"/>
              </w:rPr>
              <w:t xml:space="preserve"> </w:t>
            </w:r>
            <w:r w:rsidRPr="00FC57E4">
              <w:t>Почему?».</w:t>
            </w:r>
            <w:r w:rsidRPr="00FC57E4">
              <w:rPr>
                <w:spacing w:val="1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стихотворений Ф.</w:t>
            </w:r>
            <w:r w:rsidRPr="00FC57E4">
              <w:rPr>
                <w:spacing w:val="2"/>
              </w:rPr>
              <w:t xml:space="preserve"> </w:t>
            </w:r>
            <w:r w:rsidRPr="00FC57E4">
              <w:t>И.</w:t>
            </w:r>
            <w:r w:rsidRPr="00FC57E4">
              <w:rPr>
                <w:spacing w:val="8"/>
              </w:rPr>
              <w:t xml:space="preserve"> </w:t>
            </w:r>
            <w:r w:rsidRPr="00FC57E4">
              <w:t>Тютчева</w:t>
            </w:r>
            <w:r w:rsidRPr="00FC57E4">
              <w:rPr>
                <w:spacing w:val="-2"/>
              </w:rPr>
              <w:t xml:space="preserve"> </w:t>
            </w:r>
            <w:r w:rsidRPr="00FC57E4">
              <w:t>«Есть</w:t>
            </w:r>
            <w:r w:rsidRPr="00FC57E4">
              <w:rPr>
                <w:spacing w:val="1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осени</w:t>
            </w:r>
            <w:r w:rsidRPr="00FC57E4">
              <w:rPr>
                <w:spacing w:val="1"/>
              </w:rPr>
              <w:t xml:space="preserve"> </w:t>
            </w:r>
            <w:r w:rsidRPr="00FC57E4">
              <w:t>первоначальной…»,</w:t>
            </w:r>
            <w:r w:rsidRPr="00FC57E4">
              <w:rPr>
                <w:spacing w:val="1"/>
              </w:rPr>
              <w:t xml:space="preserve"> </w:t>
            </w:r>
            <w:r w:rsidRPr="00FC57E4">
              <w:t>А.</w:t>
            </w:r>
            <w:r w:rsidRPr="00FC57E4">
              <w:rPr>
                <w:spacing w:val="1"/>
              </w:rPr>
              <w:t xml:space="preserve"> </w:t>
            </w:r>
            <w:r w:rsidRPr="00FC57E4">
              <w:t>А.</w:t>
            </w:r>
            <w:r w:rsidRPr="00FC57E4">
              <w:rPr>
                <w:spacing w:val="9"/>
              </w:rPr>
              <w:t xml:space="preserve"> </w:t>
            </w:r>
            <w:r w:rsidRPr="00FC57E4">
              <w:t>Фета</w:t>
            </w:r>
            <w:r w:rsidRPr="00FC57E4">
              <w:rPr>
                <w:spacing w:val="-1"/>
              </w:rPr>
              <w:t xml:space="preserve"> </w:t>
            </w:r>
            <w:r w:rsidRPr="00FC57E4">
              <w:t>«Мама!</w:t>
            </w:r>
            <w:r w:rsidRPr="00FC57E4">
              <w:rPr>
                <w:spacing w:val="-15"/>
              </w:rPr>
              <w:t xml:space="preserve"> </w:t>
            </w:r>
            <w:r w:rsidRPr="00FC57E4">
              <w:t>Глянь-ка</w:t>
            </w:r>
            <w:r>
              <w:t xml:space="preserve"> </w:t>
            </w:r>
            <w:r w:rsidRPr="00FC57E4">
              <w:t>из</w:t>
            </w:r>
            <w:r w:rsidRPr="00FC57E4">
              <w:rPr>
                <w:spacing w:val="-6"/>
              </w:rPr>
              <w:t xml:space="preserve"> </w:t>
            </w:r>
            <w:r w:rsidRPr="00FC57E4">
              <w:t>окошка…»,</w:t>
            </w:r>
            <w:r w:rsidRPr="00FC57E4">
              <w:rPr>
                <w:spacing w:val="-2"/>
              </w:rPr>
              <w:t xml:space="preserve"> </w:t>
            </w:r>
            <w:r w:rsidRPr="00FC57E4">
              <w:t>«Кот</w:t>
            </w:r>
            <w:r w:rsidRPr="00FC57E4">
              <w:rPr>
                <w:spacing w:val="-4"/>
              </w:rPr>
              <w:t xml:space="preserve"> </w:t>
            </w:r>
            <w:r w:rsidRPr="00FC57E4">
              <w:t>поёт,</w:t>
            </w:r>
            <w:r w:rsidRPr="00FC57E4">
              <w:rPr>
                <w:spacing w:val="-2"/>
              </w:rPr>
              <w:t xml:space="preserve"> </w:t>
            </w:r>
            <w:r w:rsidRPr="00FC57E4">
              <w:t>глаза</w:t>
            </w:r>
            <w:r w:rsidRPr="00FC57E4">
              <w:rPr>
                <w:spacing w:val="-6"/>
              </w:rPr>
              <w:t xml:space="preserve"> </w:t>
            </w:r>
            <w:proofErr w:type="spellStart"/>
            <w:r w:rsidRPr="00FC57E4">
              <w:t>прищуря</w:t>
            </w:r>
            <w:proofErr w:type="spellEnd"/>
            <w:r w:rsidRPr="00FC57E4">
              <w:t>…»,</w:t>
            </w:r>
            <w:r>
              <w:t xml:space="preserve"> </w:t>
            </w:r>
            <w:r w:rsidRPr="00FC57E4">
              <w:t>А.Н.</w:t>
            </w:r>
            <w:r w:rsidRPr="00FC57E4">
              <w:rPr>
                <w:spacing w:val="-4"/>
              </w:rPr>
              <w:t xml:space="preserve"> </w:t>
            </w:r>
            <w:proofErr w:type="spellStart"/>
            <w:r w:rsidRPr="00FC57E4">
              <w:t>Майкова</w:t>
            </w:r>
            <w:proofErr w:type="spellEnd"/>
            <w:r w:rsidRPr="00FC57E4">
              <w:rPr>
                <w:spacing w:val="-7"/>
              </w:rPr>
              <w:t xml:space="preserve"> </w:t>
            </w:r>
            <w:r w:rsidRPr="00FC57E4">
              <w:t>«Осень»,</w:t>
            </w:r>
            <w:r w:rsidRPr="00FC57E4">
              <w:rPr>
                <w:spacing w:val="1"/>
              </w:rPr>
              <w:t xml:space="preserve"> </w:t>
            </w:r>
            <w:r w:rsidRPr="00FC57E4">
              <w:t>Н.</w:t>
            </w:r>
            <w:r w:rsidRPr="00FC57E4">
              <w:rPr>
                <w:spacing w:val="-3"/>
              </w:rPr>
              <w:t xml:space="preserve"> </w:t>
            </w:r>
            <w:r w:rsidRPr="00FC57E4">
              <w:t>А.</w:t>
            </w:r>
            <w:r w:rsidRPr="00FC57E4">
              <w:rPr>
                <w:spacing w:val="63"/>
              </w:rPr>
              <w:t xml:space="preserve"> </w:t>
            </w:r>
            <w:r w:rsidRPr="00FC57E4">
              <w:t>Некрасова</w:t>
            </w:r>
            <w:r w:rsidRPr="00FC57E4">
              <w:rPr>
                <w:spacing w:val="-7"/>
              </w:rPr>
              <w:t xml:space="preserve"> </w:t>
            </w:r>
            <w:r w:rsidRPr="00FC57E4">
              <w:t>«Железная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дорога</w:t>
            </w:r>
            <w:r w:rsidRPr="00FC57E4">
              <w:rPr>
                <w:spacing w:val="-2"/>
              </w:rPr>
              <w:t xml:space="preserve"> </w:t>
            </w:r>
            <w:r w:rsidRPr="00FC57E4">
              <w:t>(отрывок)».</w:t>
            </w:r>
          </w:p>
          <w:p w:rsidR="00545B08" w:rsidRPr="00FC57E4" w:rsidRDefault="00545B08" w:rsidP="006C64B8">
            <w:pPr>
              <w:pStyle w:val="TableParagraph"/>
              <w:tabs>
                <w:tab w:val="left" w:pos="6908"/>
              </w:tabs>
              <w:ind w:right="241"/>
              <w:jc w:val="both"/>
            </w:pP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отличия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лирического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от прозаического.</w:t>
            </w:r>
          </w:p>
          <w:p w:rsidR="00545B08" w:rsidRPr="00FC57E4" w:rsidRDefault="00545B08" w:rsidP="006C64B8">
            <w:pPr>
              <w:pStyle w:val="TableParagraph"/>
              <w:tabs>
                <w:tab w:val="left" w:pos="6908"/>
              </w:tabs>
              <w:ind w:right="241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упражнение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нахождении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сравнений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эпитетов,</w:t>
            </w:r>
            <w:r w:rsidRPr="00FC57E4">
              <w:rPr>
                <w:spacing w:val="-3"/>
              </w:rPr>
              <w:t xml:space="preserve"> </w:t>
            </w:r>
            <w:r w:rsidRPr="00FC57E4">
              <w:t>выделение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6"/>
              </w:rPr>
              <w:t xml:space="preserve"> </w:t>
            </w:r>
            <w:r w:rsidRPr="00FC57E4">
              <w:t>слов,</w:t>
            </w:r>
            <w:r w:rsidRPr="00FC57E4">
              <w:rPr>
                <w:spacing w:val="-1"/>
              </w:rPr>
              <w:t xml:space="preserve"> </w:t>
            </w:r>
            <w:r w:rsidRPr="00FC57E4">
              <w:t>использованных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прямом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переносном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2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за</w:t>
            </w:r>
            <w:r w:rsidRPr="00FC57E4">
              <w:rPr>
                <w:spacing w:val="-2"/>
              </w:rPr>
              <w:t xml:space="preserve"> </w:t>
            </w:r>
            <w:r w:rsidRPr="00FC57E4">
              <w:t>рифмой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ритмом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стихотворения,</w:t>
            </w:r>
            <w:r w:rsidRPr="00FC57E4">
              <w:rPr>
                <w:spacing w:val="2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образных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</w:t>
            </w:r>
            <w: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выражений,</w:t>
            </w:r>
            <w:r w:rsidRPr="00FC57E4">
              <w:rPr>
                <w:spacing w:val="-4"/>
              </w:rPr>
              <w:t xml:space="preserve"> </w:t>
            </w:r>
            <w:r w:rsidRPr="00FC57E4">
              <w:t>поиск</w:t>
            </w:r>
            <w:r w:rsidRPr="00FC57E4">
              <w:rPr>
                <w:spacing w:val="-5"/>
              </w:rPr>
              <w:t xml:space="preserve"> </w:t>
            </w:r>
            <w:r w:rsidRPr="00FC57E4">
              <w:t>значения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незнакомого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слова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в словаре, поиск олицетворения, характеристика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звукописи,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вида</w:t>
            </w:r>
            <w:r w:rsidRPr="00FC57E4">
              <w:rPr>
                <w:spacing w:val="-2"/>
              </w:rPr>
              <w:t xml:space="preserve"> </w:t>
            </w:r>
            <w:r w:rsidRPr="00FC57E4">
              <w:t>строф.</w:t>
            </w:r>
          </w:p>
          <w:p w:rsidR="00545B08" w:rsidRPr="00FC57E4" w:rsidRDefault="00545B08" w:rsidP="00545B08">
            <w:pPr>
              <w:pStyle w:val="TableParagraph"/>
              <w:ind w:right="241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8"/>
              </w:rPr>
              <w:t xml:space="preserve"> </w:t>
            </w:r>
            <w:r w:rsidRPr="00FC57E4">
              <w:t>по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теме, созданию настроения,</w:t>
            </w:r>
            <w:r w:rsidRPr="00FC57E4">
              <w:rPr>
                <w:spacing w:val="-1"/>
              </w:rPr>
              <w:t xml:space="preserve"> </w:t>
            </w:r>
            <w:r w:rsidRPr="00FC57E4">
              <w:t>подбор</w:t>
            </w:r>
            <w:r w:rsidRPr="00FC57E4">
              <w:rPr>
                <w:spacing w:val="-6"/>
              </w:rPr>
              <w:t xml:space="preserve"> </w:t>
            </w:r>
            <w:r w:rsidRPr="00FC57E4">
              <w:t>синонимов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-4"/>
              </w:rPr>
              <w:t xml:space="preserve"> </w:t>
            </w:r>
            <w:r w:rsidRPr="00FC57E4">
              <w:t>заданным</w:t>
            </w:r>
            <w:r w:rsidRPr="00FC57E4">
              <w:rPr>
                <w:spacing w:val="-2"/>
              </w:rPr>
              <w:t xml:space="preserve"> </w:t>
            </w:r>
            <w:r w:rsidRPr="00FC57E4">
              <w:t>словам,</w:t>
            </w:r>
            <w:r w:rsidRPr="00FC57E4">
              <w:rPr>
                <w:spacing w:val="-2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поэтических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выражений</w:t>
            </w:r>
            <w: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обоснование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выбора</w:t>
            </w:r>
            <w:r w:rsidRPr="00FC57E4">
              <w:rPr>
                <w:spacing w:val="-6"/>
              </w:rPr>
              <w:t xml:space="preserve"> </w:t>
            </w:r>
            <w:r w:rsidRPr="00FC57E4">
              <w:t>автора.</w:t>
            </w:r>
          </w:p>
          <w:p w:rsidR="00545B08" w:rsidRPr="00FC57E4" w:rsidRDefault="00545B08" w:rsidP="00087AE7">
            <w:pPr>
              <w:pStyle w:val="TableParagraph"/>
              <w:spacing w:before="24"/>
              <w:ind w:right="241"/>
              <w:jc w:val="both"/>
            </w:pPr>
            <w:r w:rsidRPr="00FC57E4">
              <w:t>Рассматривание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-2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подбор</w:t>
            </w:r>
            <w:r w:rsidRPr="00FC57E4">
              <w:rPr>
                <w:spacing w:val="-7"/>
              </w:rPr>
              <w:t xml:space="preserve"> </w:t>
            </w:r>
            <w:r w:rsidRPr="00FC57E4">
              <w:t>к</w:t>
            </w:r>
            <w:r w:rsidRPr="00FC57E4">
              <w:rPr>
                <w:spacing w:val="-2"/>
              </w:rPr>
              <w:t xml:space="preserve"> </w:t>
            </w:r>
            <w:r w:rsidRPr="00FC57E4">
              <w:t>ним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соответствующих</w:t>
            </w:r>
            <w:r w:rsidRPr="00FC57E4">
              <w:rPr>
                <w:spacing w:val="-7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строк.</w:t>
            </w:r>
            <w:r w:rsidRPr="00FC57E4">
              <w:rPr>
                <w:spacing w:val="5"/>
              </w:rPr>
              <w:t xml:space="preserve"> </w:t>
            </w:r>
            <w:r w:rsidRPr="00FC57E4">
              <w:t>Например,</w:t>
            </w:r>
            <w:r>
              <w:t xml:space="preserve"> </w:t>
            </w:r>
            <w:r w:rsidRPr="00FC57E4">
              <w:t>картины</w:t>
            </w:r>
            <w:r w:rsidRPr="00FC57E4">
              <w:rPr>
                <w:spacing w:val="-4"/>
              </w:rPr>
              <w:t xml:space="preserve"> </w:t>
            </w:r>
            <w:r w:rsidRPr="00FC57E4">
              <w:t>К. Ф.</w:t>
            </w:r>
            <w:r w:rsidRPr="00FC57E4">
              <w:rPr>
                <w:spacing w:val="65"/>
              </w:rPr>
              <w:t xml:space="preserve"> </w:t>
            </w:r>
            <w:proofErr w:type="spellStart"/>
            <w:r w:rsidRPr="00FC57E4">
              <w:t>Юона</w:t>
            </w:r>
            <w:proofErr w:type="spellEnd"/>
            <w:r w:rsidRPr="00FC57E4">
              <w:rPr>
                <w:spacing w:val="-4"/>
              </w:rPr>
              <w:t xml:space="preserve"> </w:t>
            </w:r>
            <w:r w:rsidRPr="00FC57E4">
              <w:t>«Мартовское</w:t>
            </w:r>
            <w:r w:rsidRPr="00FC57E4">
              <w:rPr>
                <w:spacing w:val="-4"/>
              </w:rPr>
              <w:t xml:space="preserve"> </w:t>
            </w:r>
            <w:r w:rsidRPr="00FC57E4">
              <w:t>солнце»,</w:t>
            </w:r>
            <w:r>
              <w:t xml:space="preserve"> </w:t>
            </w:r>
            <w:r w:rsidRPr="00FC57E4">
              <w:t>И.</w:t>
            </w:r>
            <w:r w:rsidRPr="00FC57E4">
              <w:rPr>
                <w:spacing w:val="4"/>
              </w:rPr>
              <w:t xml:space="preserve"> </w:t>
            </w:r>
            <w:r w:rsidRPr="00FC57E4">
              <w:t>И.</w:t>
            </w:r>
            <w:r w:rsidRPr="00FC57E4">
              <w:rPr>
                <w:spacing w:val="68"/>
              </w:rPr>
              <w:t xml:space="preserve"> </w:t>
            </w:r>
            <w:r w:rsidRPr="00FC57E4">
              <w:t>Шишкина</w:t>
            </w:r>
            <w:r w:rsidRPr="00FC57E4">
              <w:rPr>
                <w:spacing w:val="-6"/>
              </w:rPr>
              <w:t xml:space="preserve"> </w:t>
            </w:r>
            <w:r w:rsidRPr="00FC57E4">
              <w:t>«Зима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лесу»,</w:t>
            </w:r>
            <w:r w:rsidRPr="00FC57E4">
              <w:rPr>
                <w:spacing w:val="-2"/>
              </w:rPr>
              <w:t xml:space="preserve"> </w:t>
            </w:r>
            <w:r w:rsidRPr="00FC57E4">
              <w:t>«Дождь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дубовом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лесу». Выразительное</w:t>
            </w:r>
            <w:r w:rsidRPr="00FC57E4">
              <w:rPr>
                <w:spacing w:val="-4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наизусть</w:t>
            </w:r>
            <w: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сохранением</w:t>
            </w:r>
            <w:r w:rsidRPr="00FC57E4">
              <w:rPr>
                <w:spacing w:val="-5"/>
              </w:rPr>
              <w:t xml:space="preserve"> </w:t>
            </w:r>
            <w:r w:rsidRPr="00FC57E4">
              <w:t>интонационного</w:t>
            </w:r>
            <w:r w:rsidRPr="00FC57E4">
              <w:rPr>
                <w:spacing w:val="-10"/>
              </w:rPr>
              <w:t xml:space="preserve"> </w:t>
            </w:r>
            <w:r w:rsidRPr="00FC57E4">
              <w:t>рисунка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произведения.</w:t>
            </w:r>
            <w:r w:rsidRPr="00FC57E4">
              <w:rPr>
                <w:spacing w:val="-67"/>
              </w:rPr>
              <w:t xml:space="preserve"> </w:t>
            </w:r>
            <w:r w:rsidRPr="00FC57E4">
              <w:t>Дифференцированная работа: восстановление</w:t>
            </w:r>
            <w:r>
              <w:t xml:space="preserve"> </w:t>
            </w:r>
            <w:r w:rsidRPr="00FC57E4">
              <w:t>«деформированного»</w:t>
            </w:r>
            <w:r w:rsidRPr="00FC57E4">
              <w:rPr>
                <w:spacing w:val="-10"/>
              </w:rPr>
              <w:t xml:space="preserve"> </w:t>
            </w:r>
            <w:r w:rsidRPr="00FC57E4">
              <w:t>поэтического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текста.</w:t>
            </w:r>
          </w:p>
          <w:p w:rsidR="00545B08" w:rsidRPr="00FC57E4" w:rsidRDefault="00545B08" w:rsidP="00087AE7">
            <w:pPr>
              <w:pStyle w:val="TableParagraph"/>
              <w:spacing w:before="23"/>
              <w:ind w:right="241"/>
              <w:jc w:val="both"/>
            </w:pPr>
            <w:r w:rsidRPr="00FC57E4">
              <w:t>Работа в группах: сопоставление репродукций картин,</w:t>
            </w:r>
            <w:r w:rsidRPr="00FC57E4">
              <w:rPr>
                <w:spacing w:val="1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10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музыкальных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по</w:t>
            </w:r>
            <w:r w:rsidRPr="00FC57E4">
              <w:rPr>
                <w:spacing w:val="-9"/>
              </w:rPr>
              <w:t xml:space="preserve"> </w:t>
            </w:r>
            <w:r w:rsidRPr="00FC57E4">
              <w:t>средствам</w:t>
            </w:r>
            <w:r w:rsidRPr="00FC57E4">
              <w:rPr>
                <w:spacing w:val="-67"/>
              </w:rPr>
              <w:t xml:space="preserve"> </w:t>
            </w:r>
            <w:r w:rsidRPr="00FC57E4">
              <w:t>выразительности.</w:t>
            </w:r>
            <w:r w:rsidRPr="00FC57E4">
              <w:rPr>
                <w:spacing w:val="3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3"/>
              </w:rPr>
              <w:t xml:space="preserve"> </w:t>
            </w:r>
            <w:r w:rsidRPr="00FC57E4">
              <w:t>картина</w:t>
            </w:r>
            <w:r w:rsidRPr="00FC57E4">
              <w:rPr>
                <w:spacing w:val="-1"/>
              </w:rPr>
              <w:t xml:space="preserve"> </w:t>
            </w:r>
            <w:r w:rsidRPr="00FC57E4">
              <w:t>И.</w:t>
            </w:r>
            <w:r w:rsidRPr="00FC57E4">
              <w:rPr>
                <w:spacing w:val="-4"/>
              </w:rPr>
              <w:t xml:space="preserve"> </w:t>
            </w:r>
            <w:r w:rsidRPr="00FC57E4">
              <w:t>И.</w:t>
            </w:r>
            <w:r w:rsidRPr="00FC57E4">
              <w:rPr>
                <w:spacing w:val="7"/>
              </w:rPr>
              <w:t xml:space="preserve"> </w:t>
            </w:r>
            <w:r w:rsidRPr="00FC57E4">
              <w:t>Шишкина</w:t>
            </w:r>
            <w:r>
              <w:t xml:space="preserve"> </w:t>
            </w:r>
            <w:r w:rsidRPr="00FC57E4">
              <w:t>«На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севере</w:t>
            </w:r>
            <w:r w:rsidRPr="00FC57E4">
              <w:rPr>
                <w:spacing w:val="-4"/>
              </w:rPr>
              <w:t xml:space="preserve"> </w:t>
            </w:r>
            <w:r w:rsidRPr="00FC57E4">
              <w:t>диком»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стихотворение</w:t>
            </w:r>
            <w:r>
              <w:t xml:space="preserve"> </w:t>
            </w:r>
            <w:r w:rsidRPr="00FC57E4">
              <w:t>М.</w:t>
            </w:r>
            <w:r w:rsidRPr="00FC57E4">
              <w:rPr>
                <w:spacing w:val="-1"/>
              </w:rPr>
              <w:t xml:space="preserve"> </w:t>
            </w:r>
            <w:r w:rsidRPr="00FC57E4">
              <w:t>Ю.</w:t>
            </w:r>
            <w:r w:rsidRPr="00FC57E4">
              <w:rPr>
                <w:spacing w:val="62"/>
              </w:rPr>
              <w:t xml:space="preserve"> </w:t>
            </w:r>
            <w:r w:rsidRPr="00FC57E4">
              <w:t>Лермонтова</w:t>
            </w:r>
            <w:r w:rsidRPr="00FC57E4">
              <w:rPr>
                <w:spacing w:val="-4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севере</w:t>
            </w:r>
            <w:r w:rsidRPr="00FC57E4">
              <w:rPr>
                <w:spacing w:val="-5"/>
              </w:rPr>
              <w:t xml:space="preserve"> </w:t>
            </w:r>
            <w:r w:rsidRPr="00FC57E4">
              <w:t>диком стоит</w:t>
            </w:r>
            <w:r w:rsidRPr="00FC57E4">
              <w:rPr>
                <w:spacing w:val="-67"/>
              </w:rPr>
              <w:t xml:space="preserve"> </w:t>
            </w:r>
            <w:r w:rsidRPr="00FC57E4">
              <w:t>одиноко…».</w:t>
            </w:r>
            <w:r>
              <w:t xml:space="preserve"> </w:t>
            </w:r>
            <w:r w:rsidRPr="00FC57E4">
              <w:t>Творческое</w:t>
            </w:r>
            <w:r w:rsidRPr="00FC57E4">
              <w:rPr>
                <w:spacing w:val="-8"/>
              </w:rPr>
              <w:t xml:space="preserve"> </w:t>
            </w:r>
            <w:r w:rsidRPr="00FC57E4">
              <w:t>задание:</w:t>
            </w:r>
            <w:r w:rsidRPr="00FC57E4">
              <w:rPr>
                <w:spacing w:val="-6"/>
              </w:rPr>
              <w:t xml:space="preserve"> </w:t>
            </w:r>
            <w:r w:rsidRPr="00FC57E4">
              <w:t>воссоздание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воображении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стихотворении</w:t>
            </w:r>
            <w:r w:rsidRPr="00FC57E4">
              <w:rPr>
                <w:spacing w:val="2"/>
              </w:rPr>
              <w:t xml:space="preserve"> </w:t>
            </w:r>
            <w:r w:rsidRPr="00FC57E4">
              <w:t>картин.</w:t>
            </w:r>
          </w:p>
          <w:p w:rsidR="00545B08" w:rsidRPr="00FC57E4" w:rsidRDefault="00545B08" w:rsidP="00087AE7">
            <w:pPr>
              <w:pStyle w:val="TableParagraph"/>
              <w:spacing w:before="3"/>
              <w:ind w:right="241"/>
              <w:jc w:val="both"/>
            </w:pPr>
            <w:r w:rsidRPr="00FC57E4">
              <w:t>Составление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выставки книг на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тему</w:t>
            </w:r>
            <w:r>
              <w:t xml:space="preserve"> </w:t>
            </w:r>
            <w:r w:rsidRPr="00FC57E4">
              <w:t>«Картины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природы</w:t>
            </w:r>
            <w:r w:rsidRPr="00FC57E4">
              <w:rPr>
                <w:spacing w:val="-3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-5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5"/>
              </w:rPr>
              <w:t xml:space="preserve"> </w:t>
            </w:r>
            <w:r w:rsidRPr="00FC57E4">
              <w:t>ХIХ</w:t>
            </w:r>
            <w:r w:rsidRPr="00FC57E4">
              <w:rPr>
                <w:spacing w:val="-3"/>
              </w:rPr>
              <w:t xml:space="preserve"> </w:t>
            </w:r>
            <w:r w:rsidRPr="00FC57E4">
              <w:t>века»</w:t>
            </w:r>
          </w:p>
        </w:tc>
      </w:tr>
      <w:tr w:rsidR="00087AE7" w:rsidRPr="00FC57E4" w:rsidTr="00087AE7">
        <w:trPr>
          <w:gridAfter w:val="1"/>
          <w:wAfter w:w="42" w:type="dxa"/>
          <w:trHeight w:val="5114"/>
        </w:trPr>
        <w:tc>
          <w:tcPr>
            <w:tcW w:w="591" w:type="dxa"/>
          </w:tcPr>
          <w:p w:rsidR="00087AE7" w:rsidRPr="00FC57E4" w:rsidRDefault="00087AE7">
            <w:pPr>
              <w:pStyle w:val="TableParagraph"/>
              <w:spacing w:line="311" w:lineRule="exact"/>
            </w:pPr>
            <w:r w:rsidRPr="00FC57E4">
              <w:lastRenderedPageBreak/>
              <w:t>6</w:t>
            </w:r>
          </w:p>
        </w:tc>
        <w:tc>
          <w:tcPr>
            <w:tcW w:w="2593" w:type="dxa"/>
          </w:tcPr>
          <w:p w:rsidR="00087AE7" w:rsidRPr="00FC57E4" w:rsidRDefault="00087AE7" w:rsidP="00087AE7">
            <w:pPr>
              <w:pStyle w:val="TableParagraph"/>
              <w:ind w:left="117" w:right="772"/>
            </w:pPr>
            <w:r w:rsidRPr="00FC57E4">
              <w:t>Творчество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Л.Н.</w:t>
            </w:r>
            <w:r w:rsidRPr="00FC57E4">
              <w:rPr>
                <w:spacing w:val="-17"/>
              </w:rPr>
              <w:t xml:space="preserve"> </w:t>
            </w:r>
            <w:r w:rsidRPr="00FC57E4">
              <w:t>Толстого</w:t>
            </w:r>
          </w:p>
        </w:tc>
        <w:tc>
          <w:tcPr>
            <w:tcW w:w="1613" w:type="dxa"/>
          </w:tcPr>
          <w:p w:rsidR="00087AE7" w:rsidRPr="00FC57E4" w:rsidRDefault="00087AE7" w:rsidP="00087AE7">
            <w:pPr>
              <w:pStyle w:val="TableParagraph"/>
              <w:ind w:left="656" w:right="627"/>
              <w:jc w:val="center"/>
            </w:pPr>
            <w:r w:rsidRPr="00FC57E4">
              <w:t>10</w:t>
            </w:r>
          </w:p>
        </w:tc>
        <w:tc>
          <w:tcPr>
            <w:tcW w:w="2860" w:type="dxa"/>
          </w:tcPr>
          <w:p w:rsidR="00087AE7" w:rsidRPr="00087AE7" w:rsidRDefault="00087AE7" w:rsidP="00087AE7">
            <w:pPr>
              <w:pStyle w:val="TableParagraph"/>
              <w:ind w:left="117" w:right="137"/>
              <w:jc w:val="both"/>
            </w:pPr>
            <w:r w:rsidRPr="00087AE7">
              <w:t>Жанровое</w:t>
            </w:r>
            <w:r w:rsidRPr="00087AE7">
              <w:rPr>
                <w:spacing w:val="1"/>
              </w:rPr>
              <w:t xml:space="preserve"> </w:t>
            </w:r>
            <w:r w:rsidRPr="00087AE7">
              <w:t>многообразие</w:t>
            </w:r>
            <w:r w:rsidRPr="00087AE7">
              <w:rPr>
                <w:spacing w:val="1"/>
              </w:rPr>
              <w:t xml:space="preserve"> </w:t>
            </w:r>
            <w:r w:rsidRPr="00087AE7">
              <w:t>произведений</w:t>
            </w:r>
            <w:r w:rsidRPr="00087AE7">
              <w:rPr>
                <w:spacing w:val="1"/>
              </w:rPr>
              <w:t xml:space="preserve"> </w:t>
            </w:r>
            <w:r w:rsidRPr="00087AE7">
              <w:t>Л.Н.</w:t>
            </w:r>
            <w:r w:rsidRPr="00087AE7">
              <w:rPr>
                <w:spacing w:val="1"/>
              </w:rPr>
              <w:t xml:space="preserve"> </w:t>
            </w:r>
            <w:r w:rsidRPr="00087AE7">
              <w:t>Толстого:</w:t>
            </w:r>
            <w:r w:rsidRPr="00087AE7">
              <w:rPr>
                <w:spacing w:val="1"/>
              </w:rPr>
              <w:t xml:space="preserve"> </w:t>
            </w:r>
            <w:r w:rsidRPr="00087AE7">
              <w:t>сказки,</w:t>
            </w:r>
            <w:r w:rsidRPr="00087AE7">
              <w:rPr>
                <w:spacing w:val="-18"/>
              </w:rPr>
              <w:t xml:space="preserve"> </w:t>
            </w:r>
            <w:r w:rsidRPr="00087AE7">
              <w:t>рассказы,</w:t>
            </w:r>
          </w:p>
          <w:p w:rsidR="00087AE7" w:rsidRPr="00087AE7" w:rsidRDefault="00087AE7" w:rsidP="00087AE7">
            <w:pPr>
              <w:pStyle w:val="TableParagraph"/>
              <w:ind w:left="117" w:right="137"/>
              <w:jc w:val="both"/>
            </w:pPr>
            <w:r w:rsidRPr="00087AE7">
              <w:t>басни,</w:t>
            </w:r>
            <w:r w:rsidRPr="00087AE7">
              <w:rPr>
                <w:spacing w:val="-2"/>
              </w:rPr>
              <w:t xml:space="preserve"> </w:t>
            </w:r>
            <w:r w:rsidRPr="00087AE7">
              <w:t>быль.</w:t>
            </w:r>
            <w:r w:rsidRPr="00087AE7">
              <w:rPr>
                <w:spacing w:val="-8"/>
              </w:rPr>
              <w:t xml:space="preserve"> </w:t>
            </w:r>
            <w:r w:rsidRPr="00087AE7">
              <w:t>Рассказ</w:t>
            </w:r>
          </w:p>
          <w:p w:rsidR="00087AE7" w:rsidRPr="00087AE7" w:rsidRDefault="00087AE7" w:rsidP="00087AE7">
            <w:pPr>
              <w:pStyle w:val="TableParagraph"/>
              <w:ind w:left="117" w:right="137"/>
              <w:jc w:val="both"/>
            </w:pPr>
            <w:r w:rsidRPr="00087AE7">
              <w:rPr>
                <w:spacing w:val="-1"/>
              </w:rPr>
              <w:t>как повествование:</w:t>
            </w:r>
            <w:r w:rsidRPr="00087AE7">
              <w:rPr>
                <w:spacing w:val="-67"/>
              </w:rPr>
              <w:t xml:space="preserve"> </w:t>
            </w:r>
            <w:r w:rsidRPr="00087AE7">
              <w:t>связь</w:t>
            </w:r>
            <w:r w:rsidRPr="00087AE7">
              <w:rPr>
                <w:spacing w:val="70"/>
              </w:rPr>
              <w:t xml:space="preserve"> </w:t>
            </w:r>
            <w:r w:rsidRPr="00087AE7">
              <w:t>содержания</w:t>
            </w:r>
            <w:r w:rsidRPr="00087AE7">
              <w:rPr>
                <w:spacing w:val="1"/>
              </w:rPr>
              <w:t xml:space="preserve"> </w:t>
            </w:r>
            <w:r w:rsidRPr="00087AE7">
              <w:t>с реальным</w:t>
            </w:r>
            <w:r w:rsidRPr="00087AE7">
              <w:rPr>
                <w:spacing w:val="1"/>
              </w:rPr>
              <w:t xml:space="preserve"> </w:t>
            </w:r>
            <w:r w:rsidRPr="00087AE7">
              <w:t>событием.</w:t>
            </w:r>
          </w:p>
          <w:p w:rsidR="00087AE7" w:rsidRPr="00087AE7" w:rsidRDefault="00087AE7" w:rsidP="00087AE7">
            <w:pPr>
              <w:pStyle w:val="TableParagraph"/>
              <w:spacing w:before="9"/>
              <w:ind w:left="117" w:right="137"/>
              <w:jc w:val="both"/>
            </w:pPr>
            <w:r w:rsidRPr="00087AE7">
              <w:t>Структурные</w:t>
            </w:r>
            <w:r w:rsidRPr="00087AE7">
              <w:rPr>
                <w:spacing w:val="-17"/>
              </w:rPr>
              <w:t xml:space="preserve"> </w:t>
            </w:r>
            <w:r w:rsidRPr="00087AE7">
              <w:t>части</w:t>
            </w:r>
            <w:r w:rsidRPr="00087AE7">
              <w:rPr>
                <w:spacing w:val="-67"/>
              </w:rPr>
              <w:t xml:space="preserve"> </w:t>
            </w:r>
            <w:r w:rsidRPr="00087AE7">
              <w:t>произведения(композиция):</w:t>
            </w:r>
            <w:r w:rsidRPr="00087AE7">
              <w:rPr>
                <w:spacing w:val="1"/>
              </w:rPr>
              <w:t xml:space="preserve"> </w:t>
            </w:r>
            <w:r w:rsidRPr="00087AE7">
              <w:t>начало,</w:t>
            </w:r>
            <w:r w:rsidRPr="00087AE7">
              <w:rPr>
                <w:spacing w:val="1"/>
              </w:rPr>
              <w:t xml:space="preserve"> </w:t>
            </w:r>
            <w:r w:rsidRPr="00087AE7">
              <w:t>завязка</w:t>
            </w:r>
            <w:r w:rsidRPr="00087AE7">
              <w:rPr>
                <w:spacing w:val="1"/>
              </w:rPr>
              <w:t xml:space="preserve"> </w:t>
            </w:r>
            <w:r w:rsidRPr="00087AE7">
              <w:t>действия,</w:t>
            </w:r>
          </w:p>
          <w:p w:rsidR="00087AE7" w:rsidRPr="00087AE7" w:rsidRDefault="00087AE7" w:rsidP="00087AE7">
            <w:pPr>
              <w:pStyle w:val="TableParagraph"/>
              <w:ind w:left="117" w:right="137"/>
              <w:jc w:val="both"/>
            </w:pPr>
            <w:r w:rsidRPr="00087AE7">
              <w:t>кульминация,</w:t>
            </w:r>
            <w:r w:rsidRPr="00087AE7">
              <w:rPr>
                <w:spacing w:val="1"/>
              </w:rPr>
              <w:t xml:space="preserve"> </w:t>
            </w:r>
            <w:r w:rsidRPr="00087AE7">
              <w:t>развязка.</w:t>
            </w:r>
            <w:r w:rsidRPr="00087AE7">
              <w:rPr>
                <w:spacing w:val="-8"/>
              </w:rPr>
              <w:t xml:space="preserve"> </w:t>
            </w:r>
            <w:r w:rsidRPr="00087AE7">
              <w:t>Эпизод</w:t>
            </w:r>
            <w:r w:rsidRPr="00087AE7">
              <w:rPr>
                <w:spacing w:val="-8"/>
              </w:rPr>
              <w:t xml:space="preserve"> </w:t>
            </w:r>
            <w:r w:rsidRPr="00087AE7">
              <w:t>как</w:t>
            </w:r>
            <w:r w:rsidRPr="00087AE7">
              <w:rPr>
                <w:spacing w:val="-67"/>
              </w:rPr>
              <w:t xml:space="preserve"> </w:t>
            </w:r>
            <w:r w:rsidRPr="00087AE7">
              <w:t>часть рассказа.</w:t>
            </w:r>
          </w:p>
          <w:p w:rsidR="00087AE7" w:rsidRPr="00087AE7" w:rsidRDefault="00087AE7" w:rsidP="00087AE7">
            <w:pPr>
              <w:pStyle w:val="TableParagraph"/>
              <w:spacing w:before="8"/>
              <w:ind w:left="117" w:right="137"/>
              <w:jc w:val="both"/>
            </w:pPr>
            <w:r w:rsidRPr="00087AE7">
              <w:t>Различные виды</w:t>
            </w:r>
            <w:r w:rsidRPr="00087AE7">
              <w:rPr>
                <w:spacing w:val="1"/>
              </w:rPr>
              <w:t xml:space="preserve"> </w:t>
            </w:r>
            <w:r w:rsidRPr="00087AE7">
              <w:t>плана.</w:t>
            </w:r>
            <w:r w:rsidRPr="00087AE7">
              <w:rPr>
                <w:spacing w:val="2"/>
              </w:rPr>
              <w:t xml:space="preserve"> </w:t>
            </w:r>
            <w:r w:rsidRPr="00087AE7">
              <w:t>Сюжет</w:t>
            </w:r>
            <w:r w:rsidRPr="00087AE7">
              <w:rPr>
                <w:spacing w:val="1"/>
              </w:rPr>
              <w:t xml:space="preserve"> </w:t>
            </w:r>
            <w:r w:rsidRPr="00087AE7">
              <w:t>рассказа:</w:t>
            </w:r>
            <w:r w:rsidRPr="00087AE7">
              <w:rPr>
                <w:spacing w:val="-13"/>
              </w:rPr>
              <w:t xml:space="preserve"> </w:t>
            </w:r>
            <w:r w:rsidRPr="00087AE7">
              <w:t>основные</w:t>
            </w:r>
            <w:r w:rsidRPr="00087AE7">
              <w:rPr>
                <w:spacing w:val="-67"/>
              </w:rPr>
              <w:t xml:space="preserve"> </w:t>
            </w:r>
            <w:r w:rsidRPr="00087AE7">
              <w:t>события, главные</w:t>
            </w:r>
            <w:r w:rsidRPr="00087AE7">
              <w:rPr>
                <w:spacing w:val="1"/>
              </w:rPr>
              <w:t xml:space="preserve"> </w:t>
            </w:r>
            <w:r w:rsidRPr="00087AE7">
              <w:t>герои,</w:t>
            </w:r>
            <w:r w:rsidRPr="00087AE7">
              <w:rPr>
                <w:spacing w:val="-1"/>
              </w:rPr>
              <w:t xml:space="preserve"> </w:t>
            </w:r>
            <w:r w:rsidRPr="00087AE7">
              <w:t>различение</w:t>
            </w:r>
          </w:p>
          <w:p w:rsidR="00087AE7" w:rsidRPr="00087AE7" w:rsidRDefault="00087AE7" w:rsidP="00087AE7">
            <w:pPr>
              <w:pStyle w:val="TableParagraph"/>
              <w:ind w:left="117" w:right="137"/>
              <w:jc w:val="both"/>
            </w:pPr>
            <w:r w:rsidRPr="00087AE7">
              <w:t>рассказчика</w:t>
            </w:r>
            <w:r w:rsidRPr="00087AE7">
              <w:rPr>
                <w:spacing w:val="-13"/>
              </w:rPr>
              <w:t xml:space="preserve"> </w:t>
            </w:r>
            <w:r w:rsidRPr="00087AE7">
              <w:t>и</w:t>
            </w:r>
            <w:r w:rsidRPr="00087AE7">
              <w:rPr>
                <w:spacing w:val="-10"/>
              </w:rPr>
              <w:t xml:space="preserve"> </w:t>
            </w:r>
            <w:r w:rsidRPr="00087AE7">
              <w:t>автора</w:t>
            </w:r>
            <w:r w:rsidRPr="00087AE7">
              <w:rPr>
                <w:spacing w:val="-67"/>
              </w:rPr>
              <w:t xml:space="preserve"> </w:t>
            </w:r>
            <w:r w:rsidRPr="00087AE7">
              <w:t>произведения.</w:t>
            </w:r>
          </w:p>
          <w:p w:rsidR="00087AE7" w:rsidRPr="00FC57E4" w:rsidRDefault="00087AE7" w:rsidP="00087AE7">
            <w:pPr>
              <w:pStyle w:val="TableParagraph"/>
              <w:spacing w:before="8"/>
              <w:ind w:left="117" w:right="137"/>
              <w:jc w:val="both"/>
            </w:pPr>
            <w:r w:rsidRPr="00087AE7">
              <w:t>Художественные</w:t>
            </w:r>
            <w:r w:rsidRPr="00087AE7">
              <w:rPr>
                <w:spacing w:val="1"/>
              </w:rPr>
              <w:t xml:space="preserve"> </w:t>
            </w:r>
            <w:r w:rsidRPr="00087AE7">
              <w:t>особенности текста-</w:t>
            </w:r>
            <w:r w:rsidRPr="00087AE7">
              <w:rPr>
                <w:spacing w:val="-67"/>
              </w:rPr>
              <w:t xml:space="preserve"> </w:t>
            </w:r>
            <w:r w:rsidRPr="00087AE7">
              <w:t>описания,</w:t>
            </w:r>
            <w:r w:rsidRPr="00087AE7">
              <w:rPr>
                <w:spacing w:val="1"/>
              </w:rPr>
              <w:t xml:space="preserve"> </w:t>
            </w:r>
            <w:r w:rsidRPr="00087AE7">
              <w:t>текста-</w:t>
            </w:r>
            <w:r w:rsidRPr="00087AE7">
              <w:rPr>
                <w:spacing w:val="1"/>
              </w:rPr>
              <w:t xml:space="preserve"> </w:t>
            </w:r>
            <w:r w:rsidRPr="00087AE7">
              <w:t>рассуждения</w:t>
            </w:r>
          </w:p>
        </w:tc>
        <w:tc>
          <w:tcPr>
            <w:tcW w:w="6908" w:type="dxa"/>
          </w:tcPr>
          <w:p w:rsidR="00087AE7" w:rsidRPr="00087AE7" w:rsidRDefault="00087AE7" w:rsidP="00087AE7">
            <w:pPr>
              <w:pStyle w:val="TableParagraph"/>
              <w:ind w:right="137"/>
              <w:jc w:val="both"/>
            </w:pPr>
            <w:r w:rsidRPr="00087AE7">
              <w:t>Учебный диалог: работа с названием темы/раздела:</w:t>
            </w:r>
            <w:r w:rsidRPr="00087AE7">
              <w:rPr>
                <w:spacing w:val="-67"/>
              </w:rPr>
              <w:t xml:space="preserve"> </w:t>
            </w:r>
            <w:r w:rsidRPr="00087AE7">
              <w:t>прогнозирование содержания, установление мотива</w:t>
            </w:r>
            <w:r w:rsidRPr="00087AE7">
              <w:rPr>
                <w:spacing w:val="-67"/>
              </w:rPr>
              <w:t xml:space="preserve"> </w:t>
            </w:r>
            <w:r w:rsidRPr="00087AE7">
              <w:t>изучения</w:t>
            </w:r>
            <w:r w:rsidRPr="00087AE7">
              <w:rPr>
                <w:spacing w:val="-2"/>
              </w:rPr>
              <w:t xml:space="preserve"> </w:t>
            </w:r>
            <w:r w:rsidRPr="00087AE7">
              <w:t>и</w:t>
            </w:r>
            <w:r w:rsidRPr="00087AE7">
              <w:rPr>
                <w:spacing w:val="-2"/>
              </w:rPr>
              <w:t xml:space="preserve"> </w:t>
            </w:r>
            <w:r w:rsidRPr="00087AE7">
              <w:t>цели</w:t>
            </w:r>
            <w:r w:rsidRPr="00087AE7">
              <w:rPr>
                <w:spacing w:val="-2"/>
              </w:rPr>
              <w:t xml:space="preserve"> </w:t>
            </w:r>
            <w:r w:rsidRPr="00087AE7">
              <w:t>чтения,</w:t>
            </w:r>
            <w:r w:rsidRPr="00087AE7">
              <w:rPr>
                <w:spacing w:val="-1"/>
              </w:rPr>
              <w:t xml:space="preserve"> </w:t>
            </w:r>
            <w:r w:rsidRPr="00087AE7">
              <w:t>ответ</w:t>
            </w:r>
            <w:r w:rsidRPr="00087AE7">
              <w:rPr>
                <w:spacing w:val="-3"/>
              </w:rPr>
              <w:t xml:space="preserve"> </w:t>
            </w:r>
            <w:r w:rsidRPr="00087AE7">
              <w:t>на</w:t>
            </w:r>
            <w:r w:rsidRPr="00087AE7">
              <w:rPr>
                <w:spacing w:val="-5"/>
              </w:rPr>
              <w:t xml:space="preserve"> </w:t>
            </w:r>
            <w:r w:rsidRPr="00087AE7">
              <w:t>вопрос:</w:t>
            </w:r>
            <w:r w:rsidRPr="00087AE7">
              <w:rPr>
                <w:spacing w:val="-1"/>
              </w:rPr>
              <w:t xml:space="preserve"> </w:t>
            </w:r>
            <w:r w:rsidRPr="00087AE7">
              <w:t>«На</w:t>
            </w:r>
            <w:r w:rsidRPr="00087AE7">
              <w:rPr>
                <w:spacing w:val="-4"/>
              </w:rPr>
              <w:t xml:space="preserve"> </w:t>
            </w:r>
            <w:r w:rsidRPr="00087AE7">
              <w:t>какой</w:t>
            </w:r>
            <w:r w:rsidRPr="00087AE7">
              <w:rPr>
                <w:spacing w:val="-68"/>
              </w:rPr>
              <w:t xml:space="preserve"> </w:t>
            </w:r>
            <w:r w:rsidRPr="00087AE7">
              <w:t>вопрос хочу получить ответ, читая произведение?».</w:t>
            </w:r>
            <w:r w:rsidRPr="00087AE7">
              <w:rPr>
                <w:spacing w:val="-67"/>
              </w:rPr>
              <w:t xml:space="preserve"> </w:t>
            </w:r>
            <w:r w:rsidRPr="00087AE7">
              <w:t>Слушание</w:t>
            </w:r>
            <w:r w:rsidRPr="00087AE7">
              <w:rPr>
                <w:spacing w:val="-5"/>
              </w:rPr>
              <w:t xml:space="preserve"> </w:t>
            </w:r>
            <w:r w:rsidRPr="00087AE7">
              <w:t>и чтение</w:t>
            </w:r>
            <w:r w:rsidRPr="00087AE7">
              <w:rPr>
                <w:spacing w:val="-5"/>
              </w:rPr>
              <w:t xml:space="preserve"> </w:t>
            </w:r>
            <w:r w:rsidRPr="00087AE7">
              <w:t>произведений</w:t>
            </w:r>
            <w:r w:rsidRPr="00087AE7">
              <w:rPr>
                <w:spacing w:val="-2"/>
              </w:rPr>
              <w:t xml:space="preserve"> </w:t>
            </w:r>
            <w:r w:rsidRPr="00087AE7">
              <w:t>Л.</w:t>
            </w:r>
            <w:r w:rsidRPr="00087AE7">
              <w:rPr>
                <w:spacing w:val="-1"/>
              </w:rPr>
              <w:t xml:space="preserve"> </w:t>
            </w:r>
            <w:r w:rsidRPr="00087AE7">
              <w:t>Н.</w:t>
            </w:r>
            <w:r w:rsidRPr="00087AE7">
              <w:rPr>
                <w:spacing w:val="2"/>
              </w:rPr>
              <w:t xml:space="preserve"> </w:t>
            </w:r>
            <w:r w:rsidRPr="00087AE7">
              <w:t>Толстого: «Акула»,</w:t>
            </w:r>
            <w:r w:rsidRPr="00087AE7">
              <w:rPr>
                <w:spacing w:val="-7"/>
              </w:rPr>
              <w:t xml:space="preserve"> </w:t>
            </w:r>
            <w:r w:rsidRPr="00087AE7">
              <w:t>«Лебеди»,</w:t>
            </w:r>
            <w:r w:rsidRPr="00087AE7">
              <w:rPr>
                <w:spacing w:val="-6"/>
              </w:rPr>
              <w:t xml:space="preserve"> </w:t>
            </w:r>
            <w:r w:rsidRPr="00087AE7">
              <w:t>«Зайцы»,</w:t>
            </w:r>
            <w:r w:rsidRPr="00087AE7">
              <w:rPr>
                <w:spacing w:val="-1"/>
              </w:rPr>
              <w:t xml:space="preserve"> </w:t>
            </w:r>
            <w:r w:rsidRPr="00087AE7">
              <w:t>«Прыжок»</w:t>
            </w:r>
            <w:r w:rsidRPr="00087AE7">
              <w:rPr>
                <w:spacing w:val="-11"/>
              </w:rPr>
              <w:t xml:space="preserve"> </w:t>
            </w:r>
            <w:r w:rsidRPr="00087AE7">
              <w:t>и</w:t>
            </w:r>
            <w:r w:rsidRPr="00087AE7">
              <w:rPr>
                <w:spacing w:val="-7"/>
              </w:rPr>
              <w:t xml:space="preserve"> </w:t>
            </w:r>
            <w:r w:rsidRPr="00087AE7">
              <w:t>другие.</w:t>
            </w:r>
          </w:p>
          <w:p w:rsidR="00087AE7" w:rsidRPr="00087AE7" w:rsidRDefault="00087AE7" w:rsidP="00087AE7">
            <w:pPr>
              <w:pStyle w:val="TableParagraph"/>
              <w:ind w:right="137"/>
              <w:jc w:val="both"/>
            </w:pPr>
            <w:r w:rsidRPr="00087AE7">
              <w:t>Обсуждение темы и главной мысли произведений,</w:t>
            </w:r>
            <w:r w:rsidRPr="00087AE7">
              <w:rPr>
                <w:spacing w:val="1"/>
              </w:rPr>
              <w:t xml:space="preserve"> </w:t>
            </w:r>
            <w:r w:rsidRPr="00087AE7">
              <w:t>определение</w:t>
            </w:r>
            <w:r w:rsidRPr="00087AE7">
              <w:rPr>
                <w:spacing w:val="-9"/>
              </w:rPr>
              <w:t xml:space="preserve"> </w:t>
            </w:r>
            <w:r w:rsidRPr="00087AE7">
              <w:t>признаков</w:t>
            </w:r>
            <w:r w:rsidRPr="00087AE7">
              <w:rPr>
                <w:spacing w:val="-9"/>
              </w:rPr>
              <w:t xml:space="preserve"> </w:t>
            </w:r>
            <w:r w:rsidRPr="00087AE7">
              <w:t>жанра</w:t>
            </w:r>
            <w:r w:rsidRPr="00087AE7">
              <w:rPr>
                <w:spacing w:val="-8"/>
              </w:rPr>
              <w:t xml:space="preserve"> </w:t>
            </w:r>
            <w:r w:rsidRPr="00087AE7">
              <w:t>(литературная</w:t>
            </w:r>
            <w:r w:rsidRPr="00087AE7">
              <w:rPr>
                <w:spacing w:val="-6"/>
              </w:rPr>
              <w:t xml:space="preserve"> </w:t>
            </w:r>
            <w:r w:rsidRPr="00087AE7">
              <w:t>сказка,</w:t>
            </w:r>
            <w:r w:rsidRPr="00087AE7">
              <w:rPr>
                <w:spacing w:val="-67"/>
              </w:rPr>
              <w:t xml:space="preserve"> </w:t>
            </w:r>
            <w:r w:rsidRPr="00087AE7">
              <w:t>рассказ,</w:t>
            </w:r>
            <w:r w:rsidRPr="00087AE7">
              <w:rPr>
                <w:spacing w:val="2"/>
              </w:rPr>
              <w:t xml:space="preserve"> </w:t>
            </w:r>
            <w:r w:rsidRPr="00087AE7">
              <w:t>басня),</w:t>
            </w:r>
            <w:r w:rsidRPr="00087AE7">
              <w:rPr>
                <w:spacing w:val="2"/>
              </w:rPr>
              <w:t xml:space="preserve"> </w:t>
            </w:r>
            <w:r w:rsidRPr="00087AE7">
              <w:t>характеристика</w:t>
            </w:r>
            <w:r w:rsidRPr="00087AE7">
              <w:rPr>
                <w:spacing w:val="-2"/>
              </w:rPr>
              <w:t xml:space="preserve"> </w:t>
            </w:r>
            <w:r w:rsidRPr="00087AE7">
              <w:t>героев с использованием текста. Анализ сюжета рассказа:</w:t>
            </w:r>
            <w:r w:rsidRPr="00087AE7">
              <w:rPr>
                <w:spacing w:val="1"/>
              </w:rPr>
              <w:t xml:space="preserve"> </w:t>
            </w:r>
            <w:r w:rsidRPr="00087AE7">
              <w:t>определение последовательности событий,</w:t>
            </w:r>
            <w:r w:rsidRPr="00087AE7">
              <w:rPr>
                <w:spacing w:val="1"/>
              </w:rPr>
              <w:t xml:space="preserve"> </w:t>
            </w:r>
            <w:r w:rsidRPr="00087AE7">
              <w:t>формулирование вопросов по основным событиям</w:t>
            </w:r>
            <w:r w:rsidRPr="00087AE7">
              <w:rPr>
                <w:spacing w:val="1"/>
              </w:rPr>
              <w:t xml:space="preserve"> </w:t>
            </w:r>
            <w:r w:rsidRPr="00087AE7">
              <w:t>сюжета,</w:t>
            </w:r>
            <w:r w:rsidRPr="00087AE7">
              <w:rPr>
                <w:spacing w:val="2"/>
              </w:rPr>
              <w:t xml:space="preserve"> </w:t>
            </w:r>
            <w:r w:rsidRPr="00087AE7">
              <w:t>восстановление</w:t>
            </w:r>
            <w:r w:rsidRPr="00087AE7">
              <w:rPr>
                <w:spacing w:val="-2"/>
              </w:rPr>
              <w:t xml:space="preserve"> </w:t>
            </w:r>
            <w:r w:rsidRPr="00087AE7">
              <w:t>нарушенной</w:t>
            </w:r>
            <w:r w:rsidRPr="00087AE7">
              <w:rPr>
                <w:spacing w:val="1"/>
              </w:rPr>
              <w:t xml:space="preserve"> </w:t>
            </w:r>
            <w:r w:rsidRPr="00087AE7">
              <w:t>последовательности событий, нахождение в тексте</w:t>
            </w:r>
            <w:r w:rsidRPr="00087AE7">
              <w:rPr>
                <w:spacing w:val="1"/>
              </w:rPr>
              <w:t xml:space="preserve"> </w:t>
            </w:r>
            <w:r w:rsidRPr="00087AE7">
              <w:t>заданного</w:t>
            </w:r>
            <w:r w:rsidRPr="00087AE7">
              <w:rPr>
                <w:spacing w:val="-10"/>
              </w:rPr>
              <w:t xml:space="preserve"> </w:t>
            </w:r>
            <w:r w:rsidRPr="00087AE7">
              <w:t>эпизода,</w:t>
            </w:r>
            <w:r w:rsidRPr="00087AE7">
              <w:rPr>
                <w:spacing w:val="-3"/>
              </w:rPr>
              <w:t xml:space="preserve"> </w:t>
            </w:r>
            <w:r w:rsidRPr="00087AE7">
              <w:t>составление</w:t>
            </w:r>
            <w:r w:rsidRPr="00087AE7">
              <w:rPr>
                <w:spacing w:val="-8"/>
              </w:rPr>
              <w:t xml:space="preserve"> </w:t>
            </w:r>
            <w:r w:rsidRPr="00087AE7">
              <w:t>цитатного</w:t>
            </w:r>
            <w:r w:rsidRPr="00087AE7">
              <w:rPr>
                <w:spacing w:val="-9"/>
              </w:rPr>
              <w:t xml:space="preserve"> </w:t>
            </w:r>
            <w:r w:rsidRPr="00087AE7">
              <w:t>плана</w:t>
            </w:r>
            <w:r w:rsidRPr="00087AE7">
              <w:rPr>
                <w:spacing w:val="-7"/>
              </w:rPr>
              <w:t xml:space="preserve"> </w:t>
            </w:r>
            <w:r w:rsidRPr="00087AE7">
              <w:t>текста</w:t>
            </w:r>
            <w:r w:rsidRPr="00087AE7">
              <w:rPr>
                <w:spacing w:val="-67"/>
              </w:rPr>
              <w:t xml:space="preserve"> </w:t>
            </w:r>
            <w:r w:rsidRPr="00087AE7">
              <w:t>с</w:t>
            </w:r>
            <w:r w:rsidRPr="00087AE7">
              <w:rPr>
                <w:spacing w:val="-7"/>
              </w:rPr>
              <w:t xml:space="preserve"> </w:t>
            </w:r>
            <w:r w:rsidRPr="00087AE7">
              <w:t>выделением</w:t>
            </w:r>
            <w:r w:rsidRPr="00087AE7">
              <w:rPr>
                <w:spacing w:val="-2"/>
              </w:rPr>
              <w:t xml:space="preserve"> </w:t>
            </w:r>
            <w:r w:rsidRPr="00087AE7">
              <w:t>отдельных</w:t>
            </w:r>
            <w:r w:rsidRPr="00087AE7">
              <w:rPr>
                <w:spacing w:val="-4"/>
              </w:rPr>
              <w:t xml:space="preserve"> </w:t>
            </w:r>
            <w:r w:rsidRPr="00087AE7">
              <w:t>эпизодов,</w:t>
            </w:r>
            <w:r w:rsidRPr="00087AE7">
              <w:rPr>
                <w:spacing w:val="-3"/>
              </w:rPr>
              <w:t xml:space="preserve"> </w:t>
            </w:r>
            <w:r w:rsidRPr="00087AE7">
              <w:t>смысловых</w:t>
            </w:r>
            <w:r w:rsidRPr="00087AE7">
              <w:rPr>
                <w:spacing w:val="-8"/>
              </w:rPr>
              <w:t xml:space="preserve"> </w:t>
            </w:r>
            <w:r w:rsidRPr="00087AE7">
              <w:t>частей.</w:t>
            </w:r>
          </w:p>
          <w:p w:rsidR="00087AE7" w:rsidRPr="00087AE7" w:rsidRDefault="00087AE7" w:rsidP="00087AE7">
            <w:pPr>
              <w:pStyle w:val="TableParagraph"/>
              <w:spacing w:before="1"/>
              <w:ind w:right="137"/>
              <w:jc w:val="both"/>
            </w:pPr>
            <w:r w:rsidRPr="00087AE7">
              <w:t>Работа</w:t>
            </w:r>
            <w:r w:rsidRPr="00087AE7">
              <w:rPr>
                <w:spacing w:val="-10"/>
              </w:rPr>
              <w:t xml:space="preserve"> </w:t>
            </w:r>
            <w:r w:rsidRPr="00087AE7">
              <w:t>с</w:t>
            </w:r>
            <w:r w:rsidRPr="00087AE7">
              <w:rPr>
                <w:spacing w:val="-9"/>
              </w:rPr>
              <w:t xml:space="preserve"> </w:t>
            </w:r>
            <w:r w:rsidRPr="00087AE7">
              <w:t>композицией</w:t>
            </w:r>
            <w:r w:rsidRPr="00087AE7">
              <w:rPr>
                <w:spacing w:val="-6"/>
              </w:rPr>
              <w:t xml:space="preserve"> </w:t>
            </w:r>
            <w:r w:rsidRPr="00087AE7">
              <w:t>произведения:</w:t>
            </w:r>
            <w:r w:rsidRPr="00087AE7">
              <w:rPr>
                <w:spacing w:val="-5"/>
              </w:rPr>
              <w:t xml:space="preserve"> </w:t>
            </w:r>
            <w:r w:rsidRPr="00087AE7">
              <w:t>определение</w:t>
            </w:r>
            <w:r w:rsidRPr="00087AE7">
              <w:rPr>
                <w:spacing w:val="-67"/>
              </w:rPr>
              <w:t xml:space="preserve"> </w:t>
            </w:r>
            <w:r w:rsidRPr="00087AE7">
              <w:t>завязки,</w:t>
            </w:r>
            <w:r w:rsidRPr="00087AE7">
              <w:rPr>
                <w:spacing w:val="2"/>
              </w:rPr>
              <w:t xml:space="preserve"> </w:t>
            </w:r>
            <w:r w:rsidRPr="00087AE7">
              <w:t>кульминации,</w:t>
            </w:r>
            <w:r w:rsidRPr="00087AE7">
              <w:rPr>
                <w:spacing w:val="2"/>
              </w:rPr>
              <w:t xml:space="preserve"> </w:t>
            </w:r>
            <w:proofErr w:type="spellStart"/>
            <w:r w:rsidRPr="00087AE7">
              <w:t>развязки.Пересказ</w:t>
            </w:r>
            <w:proofErr w:type="spellEnd"/>
            <w:r w:rsidRPr="00087AE7">
              <w:rPr>
                <w:spacing w:val="-11"/>
              </w:rPr>
              <w:t xml:space="preserve"> </w:t>
            </w:r>
            <w:r w:rsidRPr="00087AE7">
              <w:t>содержания</w:t>
            </w:r>
            <w:r w:rsidRPr="00087AE7">
              <w:rPr>
                <w:spacing w:val="-7"/>
              </w:rPr>
              <w:t xml:space="preserve"> </w:t>
            </w:r>
            <w:r w:rsidRPr="00087AE7">
              <w:t>произведения,</w:t>
            </w:r>
            <w:r w:rsidRPr="00087AE7">
              <w:rPr>
                <w:spacing w:val="-6"/>
              </w:rPr>
              <w:t xml:space="preserve"> </w:t>
            </w:r>
            <w:r w:rsidRPr="00087AE7">
              <w:t>используя</w:t>
            </w:r>
            <w:r w:rsidRPr="00087AE7">
              <w:rPr>
                <w:spacing w:val="-7"/>
              </w:rPr>
              <w:t xml:space="preserve"> </w:t>
            </w:r>
            <w:r w:rsidRPr="00087AE7">
              <w:t>разные</w:t>
            </w:r>
            <w:r w:rsidRPr="00087AE7">
              <w:rPr>
                <w:spacing w:val="-67"/>
              </w:rPr>
              <w:t xml:space="preserve"> </w:t>
            </w:r>
            <w:r w:rsidRPr="00087AE7">
              <w:t>типы</w:t>
            </w:r>
            <w:r w:rsidRPr="00087AE7">
              <w:rPr>
                <w:spacing w:val="-5"/>
              </w:rPr>
              <w:t xml:space="preserve"> </w:t>
            </w:r>
            <w:r w:rsidRPr="00087AE7">
              <w:t>речи</w:t>
            </w:r>
            <w:r w:rsidRPr="00087AE7">
              <w:rPr>
                <w:spacing w:val="-3"/>
              </w:rPr>
              <w:t xml:space="preserve"> </w:t>
            </w:r>
            <w:r w:rsidRPr="00087AE7">
              <w:t>(повествование,</w:t>
            </w:r>
            <w:r w:rsidRPr="00087AE7">
              <w:rPr>
                <w:spacing w:val="-2"/>
              </w:rPr>
              <w:t xml:space="preserve"> </w:t>
            </w:r>
            <w:r w:rsidRPr="00087AE7">
              <w:t>описание,</w:t>
            </w:r>
            <w:r w:rsidRPr="00087AE7">
              <w:rPr>
                <w:spacing w:val="-2"/>
              </w:rPr>
              <w:t xml:space="preserve"> </w:t>
            </w:r>
            <w:r w:rsidRPr="00087AE7">
              <w:t>рассуждение) с учётом специфики художественного,</w:t>
            </w:r>
            <w:r w:rsidRPr="00087AE7">
              <w:rPr>
                <w:spacing w:val="1"/>
              </w:rPr>
              <w:t xml:space="preserve"> </w:t>
            </w:r>
            <w:r w:rsidRPr="00087AE7">
              <w:t>научно-познавательного</w:t>
            </w:r>
            <w:r w:rsidRPr="00087AE7">
              <w:rPr>
                <w:spacing w:val="-12"/>
              </w:rPr>
              <w:t xml:space="preserve"> </w:t>
            </w:r>
            <w:r w:rsidRPr="00087AE7">
              <w:t>и</w:t>
            </w:r>
            <w:r w:rsidRPr="00087AE7">
              <w:rPr>
                <w:spacing w:val="-6"/>
              </w:rPr>
              <w:t xml:space="preserve"> </w:t>
            </w:r>
            <w:r w:rsidRPr="00087AE7">
              <w:t>учебного</w:t>
            </w:r>
            <w:r w:rsidRPr="00087AE7">
              <w:rPr>
                <w:spacing w:val="-11"/>
              </w:rPr>
              <w:t xml:space="preserve"> </w:t>
            </w:r>
            <w:r w:rsidRPr="00087AE7">
              <w:t>текстов.</w:t>
            </w:r>
            <w:r>
              <w:t xml:space="preserve"> </w:t>
            </w:r>
            <w:r w:rsidRPr="00087AE7">
              <w:t>Работа</w:t>
            </w:r>
            <w:r w:rsidRPr="00087AE7">
              <w:rPr>
                <w:spacing w:val="-7"/>
              </w:rPr>
              <w:t xml:space="preserve"> </w:t>
            </w:r>
            <w:r w:rsidRPr="00087AE7">
              <w:t>в</w:t>
            </w:r>
            <w:r w:rsidRPr="00087AE7">
              <w:rPr>
                <w:spacing w:val="-8"/>
              </w:rPr>
              <w:t xml:space="preserve"> </w:t>
            </w:r>
            <w:r w:rsidRPr="00087AE7">
              <w:t>парах:</w:t>
            </w:r>
            <w:r w:rsidRPr="00087AE7">
              <w:rPr>
                <w:spacing w:val="-4"/>
              </w:rPr>
              <w:t xml:space="preserve"> </w:t>
            </w:r>
            <w:r w:rsidRPr="00087AE7">
              <w:t>сравнение</w:t>
            </w:r>
            <w:r w:rsidRPr="00087AE7">
              <w:rPr>
                <w:spacing w:val="-7"/>
              </w:rPr>
              <w:t xml:space="preserve"> </w:t>
            </w:r>
            <w:r w:rsidRPr="00087AE7">
              <w:t>рассказов</w:t>
            </w:r>
            <w:r w:rsidRPr="00087AE7">
              <w:rPr>
                <w:spacing w:val="-8"/>
              </w:rPr>
              <w:t xml:space="preserve"> </w:t>
            </w:r>
            <w:r w:rsidRPr="00087AE7">
              <w:t>(художественный</w:t>
            </w:r>
            <w:r w:rsidRPr="00087AE7">
              <w:rPr>
                <w:spacing w:val="-67"/>
              </w:rPr>
              <w:t xml:space="preserve"> </w:t>
            </w:r>
            <w:r w:rsidRPr="00087AE7">
              <w:t>и</w:t>
            </w:r>
            <w:r w:rsidRPr="00087AE7">
              <w:rPr>
                <w:spacing w:val="-1"/>
              </w:rPr>
              <w:t xml:space="preserve"> </w:t>
            </w:r>
            <w:r w:rsidRPr="00087AE7">
              <w:t>научно-познавательный),</w:t>
            </w:r>
            <w:r w:rsidRPr="00087AE7">
              <w:rPr>
                <w:spacing w:val="1"/>
              </w:rPr>
              <w:t xml:space="preserve"> </w:t>
            </w:r>
            <w:r w:rsidRPr="00087AE7">
              <w:t>тема, главная мысль,</w:t>
            </w:r>
            <w:r w:rsidRPr="00087AE7">
              <w:rPr>
                <w:spacing w:val="1"/>
              </w:rPr>
              <w:t xml:space="preserve"> </w:t>
            </w:r>
            <w:r w:rsidRPr="00087AE7">
              <w:t>события,</w:t>
            </w:r>
            <w:r w:rsidRPr="00087AE7">
              <w:rPr>
                <w:spacing w:val="2"/>
              </w:rPr>
              <w:t xml:space="preserve"> </w:t>
            </w:r>
            <w:r w:rsidRPr="00087AE7">
              <w:t>герои.</w:t>
            </w:r>
          </w:p>
          <w:p w:rsidR="00545B08" w:rsidRDefault="00087AE7" w:rsidP="00087AE7">
            <w:pPr>
              <w:pStyle w:val="TableParagraph"/>
              <w:spacing w:before="1"/>
              <w:ind w:right="137"/>
              <w:jc w:val="both"/>
              <w:rPr>
                <w:sz w:val="20"/>
                <w:szCs w:val="20"/>
              </w:rPr>
            </w:pPr>
            <w:r w:rsidRPr="00087AE7">
              <w:t>Работа со схемой: «чтение» информации,</w:t>
            </w:r>
            <w:r w:rsidRPr="00087AE7">
              <w:rPr>
                <w:spacing w:val="1"/>
              </w:rPr>
              <w:t xml:space="preserve"> </w:t>
            </w:r>
            <w:r w:rsidRPr="00087AE7">
              <w:t>представленной</w:t>
            </w:r>
            <w:r w:rsidRPr="00087AE7">
              <w:rPr>
                <w:spacing w:val="-6"/>
              </w:rPr>
              <w:t xml:space="preserve"> </w:t>
            </w:r>
            <w:r w:rsidRPr="00087AE7">
              <w:t>в</w:t>
            </w:r>
            <w:r w:rsidRPr="00087AE7">
              <w:rPr>
                <w:spacing w:val="-9"/>
              </w:rPr>
              <w:t xml:space="preserve"> </w:t>
            </w:r>
            <w:r w:rsidRPr="00087AE7">
              <w:t>схематическом</w:t>
            </w:r>
            <w:r w:rsidRPr="00087AE7">
              <w:rPr>
                <w:spacing w:val="-5"/>
              </w:rPr>
              <w:t xml:space="preserve"> </w:t>
            </w:r>
            <w:r w:rsidRPr="00087AE7">
              <w:t>виде,</w:t>
            </w:r>
            <w:r w:rsidRPr="00087AE7">
              <w:rPr>
                <w:spacing w:val="-4"/>
              </w:rPr>
              <w:t xml:space="preserve"> </w:t>
            </w:r>
            <w:r w:rsidRPr="00087AE7">
              <w:t>обобщение</w:t>
            </w:r>
            <w:r w:rsidRPr="00087AE7">
              <w:rPr>
                <w:spacing w:val="-67"/>
              </w:rPr>
              <w:t xml:space="preserve"> </w:t>
            </w:r>
            <w:r w:rsidRPr="00087AE7">
              <w:t>представлений о произведениях Л. Н. Толстого,</w:t>
            </w:r>
            <w:r w:rsidRPr="00087AE7">
              <w:rPr>
                <w:spacing w:val="1"/>
              </w:rPr>
              <w:t xml:space="preserve"> </w:t>
            </w:r>
            <w:r w:rsidRPr="00087AE7">
              <w:t>выполнение</w:t>
            </w:r>
            <w:r w:rsidRPr="00087AE7">
              <w:rPr>
                <w:spacing w:val="-3"/>
              </w:rPr>
              <w:t xml:space="preserve"> </w:t>
            </w:r>
            <w:r w:rsidRPr="00087AE7">
              <w:t>задания «Вспомните</w:t>
            </w:r>
            <w:r w:rsidRPr="00087AE7">
              <w:rPr>
                <w:spacing w:val="-3"/>
              </w:rPr>
              <w:t xml:space="preserve"> </w:t>
            </w:r>
            <w:r w:rsidRPr="00087AE7">
              <w:t>и</w:t>
            </w:r>
            <w:r w:rsidRPr="00087AE7">
              <w:rPr>
                <w:spacing w:val="1"/>
              </w:rPr>
              <w:t xml:space="preserve"> </w:t>
            </w:r>
            <w:r w:rsidRPr="00087AE7">
              <w:t>назовите произведения</w:t>
            </w:r>
            <w:r w:rsidRPr="00087AE7">
              <w:rPr>
                <w:sz w:val="20"/>
                <w:szCs w:val="20"/>
              </w:rPr>
              <w:t>»</w:t>
            </w:r>
          </w:p>
          <w:p w:rsidR="00087AE7" w:rsidRDefault="00087AE7" w:rsidP="00545B08">
            <w:pPr>
              <w:pStyle w:val="TableParagraph"/>
              <w:spacing w:before="1"/>
              <w:ind w:right="137"/>
              <w:jc w:val="center"/>
              <w:rPr>
                <w:noProof/>
                <w:lang w:eastAsia="ru-RU"/>
              </w:rPr>
            </w:pPr>
            <w:r w:rsidRPr="00087AE7">
              <w:rPr>
                <w:sz w:val="20"/>
                <w:szCs w:val="20"/>
              </w:rPr>
              <w:t>.</w:t>
            </w:r>
            <w:r w:rsidR="00545B08" w:rsidRPr="00FC57E4">
              <w:rPr>
                <w:noProof/>
                <w:lang w:eastAsia="ru-RU"/>
              </w:rPr>
              <w:t xml:space="preserve"> </w:t>
            </w:r>
            <w:r w:rsidR="00545B08" w:rsidRPr="00FC57E4">
              <w:rPr>
                <w:noProof/>
                <w:lang w:eastAsia="ru-RU"/>
              </w:rPr>
              <w:drawing>
                <wp:inline distT="0" distB="0" distL="0" distR="0">
                  <wp:extent cx="2582145" cy="711422"/>
                  <wp:effectExtent l="0" t="0" r="0" b="0"/>
                  <wp:docPr id="4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145" cy="711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5B08" w:rsidRPr="00FC57E4" w:rsidRDefault="00545B08" w:rsidP="00545B08">
            <w:pPr>
              <w:pStyle w:val="TableParagraph"/>
              <w:spacing w:before="93"/>
              <w:ind w:right="141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демонстрация начитанности и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9"/>
              </w:rPr>
              <w:t xml:space="preserve"> </w:t>
            </w:r>
            <w:r w:rsidRPr="00FC57E4">
              <w:t>критериям.</w:t>
            </w:r>
          </w:p>
          <w:p w:rsidR="00545B08" w:rsidRDefault="00545B08" w:rsidP="00545B08">
            <w:pPr>
              <w:pStyle w:val="TableParagraph"/>
              <w:spacing w:before="1"/>
              <w:ind w:right="137"/>
              <w:jc w:val="both"/>
            </w:pPr>
            <w:r w:rsidRPr="00FC57E4">
              <w:t>Дифференцированная</w:t>
            </w:r>
            <w:r w:rsidRPr="00FC57E4">
              <w:rPr>
                <w:spacing w:val="-11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11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устного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или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письменного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высказывания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(не</w:t>
            </w:r>
            <w:r w:rsidRPr="00FC57E4">
              <w:rPr>
                <w:spacing w:val="-2"/>
              </w:rPr>
              <w:t xml:space="preserve"> </w:t>
            </w:r>
            <w:r w:rsidRPr="00FC57E4">
              <w:t>менее</w:t>
            </w:r>
            <w:r>
              <w:t xml:space="preserve"> </w:t>
            </w:r>
            <w:r w:rsidRPr="00FC57E4">
              <w:t>8 предложений)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«Моё</w:t>
            </w:r>
            <w:r w:rsidRPr="00FC57E4">
              <w:rPr>
                <w:spacing w:val="-5"/>
              </w:rPr>
              <w:t xml:space="preserve"> </w:t>
            </w:r>
            <w:r w:rsidRPr="00FC57E4">
              <w:t>любимое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Л.</w:t>
            </w:r>
            <w:r w:rsidRPr="00FC57E4">
              <w:rPr>
                <w:spacing w:val="2"/>
              </w:rPr>
              <w:t xml:space="preserve"> </w:t>
            </w:r>
            <w:r w:rsidRPr="00FC57E4">
              <w:t>Н.</w:t>
            </w:r>
            <w:r w:rsidRPr="00FC57E4">
              <w:rPr>
                <w:spacing w:val="7"/>
              </w:rPr>
              <w:t xml:space="preserve"> </w:t>
            </w:r>
            <w:r w:rsidRPr="00FC57E4">
              <w:t>Толстого».</w:t>
            </w:r>
            <w:r>
              <w:t xml:space="preserve"> </w:t>
            </w:r>
            <w:r w:rsidRPr="00FC57E4">
              <w:t>Составление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6"/>
              </w:rPr>
              <w:t xml:space="preserve"> </w:t>
            </w:r>
            <w:r w:rsidRPr="00FC57E4">
              <w:t>«Книги</w:t>
            </w:r>
            <w:r w:rsidRPr="00FC57E4">
              <w:rPr>
                <w:spacing w:val="-2"/>
              </w:rPr>
              <w:t xml:space="preserve"> </w:t>
            </w:r>
            <w:r w:rsidRPr="00FC57E4">
              <w:t>Л.</w:t>
            </w:r>
            <w:r w:rsidRPr="00FC57E4">
              <w:rPr>
                <w:spacing w:val="-1"/>
              </w:rPr>
              <w:t xml:space="preserve"> </w:t>
            </w:r>
            <w:r w:rsidRPr="00FC57E4">
              <w:t>Н.</w:t>
            </w:r>
            <w:r w:rsidRPr="00FC57E4">
              <w:rPr>
                <w:spacing w:val="6"/>
              </w:rPr>
              <w:t xml:space="preserve"> </w:t>
            </w:r>
            <w:r w:rsidRPr="00FC57E4">
              <w:t>Толстого»</w:t>
            </w:r>
          </w:p>
          <w:p w:rsidR="00545B08" w:rsidRPr="00087AE7" w:rsidRDefault="00545B08" w:rsidP="00545B08">
            <w:pPr>
              <w:pStyle w:val="TableParagraph"/>
              <w:spacing w:before="1"/>
              <w:ind w:right="137"/>
              <w:jc w:val="both"/>
              <w:rPr>
                <w:sz w:val="20"/>
                <w:szCs w:val="20"/>
              </w:rPr>
            </w:pPr>
          </w:p>
        </w:tc>
      </w:tr>
    </w:tbl>
    <w:p w:rsidR="007937BD" w:rsidRPr="00FC57E4" w:rsidRDefault="007937BD">
      <w:pPr>
        <w:sectPr w:rsidR="007937BD" w:rsidRPr="00FC57E4">
          <w:pgSz w:w="16850" w:h="11910" w:orient="landscape"/>
          <w:pgMar w:top="1180" w:right="980" w:bottom="940" w:left="1000" w:header="710" w:footer="682" w:gutter="0"/>
          <w:cols w:space="720"/>
        </w:sectPr>
      </w:pPr>
    </w:p>
    <w:p w:rsidR="007937BD" w:rsidRPr="00FC57E4" w:rsidRDefault="007937BD">
      <w:pPr>
        <w:pStyle w:val="a3"/>
        <w:ind w:left="0"/>
        <w:rPr>
          <w:b/>
          <w:sz w:val="22"/>
          <w:szCs w:val="22"/>
        </w:rPr>
      </w:pPr>
    </w:p>
    <w:p w:rsidR="007937BD" w:rsidRPr="00FC57E4" w:rsidRDefault="007937BD">
      <w:pPr>
        <w:pStyle w:val="a3"/>
        <w:spacing w:before="1" w:after="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93"/>
        <w:gridCol w:w="1613"/>
        <w:gridCol w:w="2860"/>
        <w:gridCol w:w="6950"/>
      </w:tblGrid>
      <w:tr w:rsidR="00082B8A" w:rsidRPr="00FC57E4" w:rsidTr="00545B08">
        <w:trPr>
          <w:trHeight w:val="5719"/>
        </w:trPr>
        <w:tc>
          <w:tcPr>
            <w:tcW w:w="591" w:type="dxa"/>
          </w:tcPr>
          <w:p w:rsidR="00082B8A" w:rsidRPr="00FC57E4" w:rsidRDefault="00082B8A" w:rsidP="00545B08">
            <w:pPr>
              <w:pStyle w:val="TableParagraph"/>
              <w:spacing w:line="311" w:lineRule="exact"/>
              <w:jc w:val="center"/>
            </w:pPr>
            <w:r w:rsidRPr="00FC57E4">
              <w:t>7</w:t>
            </w:r>
            <w:r w:rsidR="00545B08">
              <w:t>.</w:t>
            </w:r>
          </w:p>
        </w:tc>
        <w:tc>
          <w:tcPr>
            <w:tcW w:w="2593" w:type="dxa"/>
          </w:tcPr>
          <w:p w:rsidR="00082B8A" w:rsidRPr="00FC57E4" w:rsidRDefault="00082B8A">
            <w:pPr>
              <w:pStyle w:val="TableParagraph"/>
              <w:spacing w:line="256" w:lineRule="auto"/>
              <w:ind w:left="117" w:right="802"/>
            </w:pPr>
            <w:r w:rsidRPr="00FC57E4">
              <w:rPr>
                <w:spacing w:val="-1"/>
              </w:rPr>
              <w:t>Литературная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сказка</w:t>
            </w:r>
          </w:p>
        </w:tc>
        <w:tc>
          <w:tcPr>
            <w:tcW w:w="1613" w:type="dxa"/>
          </w:tcPr>
          <w:p w:rsidR="00082B8A" w:rsidRPr="00FC57E4" w:rsidRDefault="00082B8A">
            <w:pPr>
              <w:pStyle w:val="TableParagraph"/>
              <w:spacing w:line="311" w:lineRule="exact"/>
              <w:ind w:left="25"/>
              <w:jc w:val="center"/>
            </w:pPr>
            <w:r w:rsidRPr="00FC57E4">
              <w:t>9</w:t>
            </w:r>
          </w:p>
        </w:tc>
        <w:tc>
          <w:tcPr>
            <w:tcW w:w="2860" w:type="dxa"/>
          </w:tcPr>
          <w:p w:rsidR="00082B8A" w:rsidRPr="00FC57E4" w:rsidRDefault="00082B8A" w:rsidP="00087AE7">
            <w:pPr>
              <w:pStyle w:val="TableParagraph"/>
              <w:ind w:left="117" w:right="137"/>
              <w:jc w:val="both"/>
            </w:pPr>
            <w:r w:rsidRPr="00FC57E4">
              <w:t>Литературная</w:t>
            </w:r>
            <w:r w:rsidRPr="00FC57E4">
              <w:rPr>
                <w:spacing w:val="-10"/>
              </w:rPr>
              <w:t xml:space="preserve"> </w:t>
            </w:r>
            <w:r w:rsidRPr="00FC57E4">
              <w:t>сказка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русских писателей,</w:t>
            </w:r>
            <w:r w:rsidRPr="00FC57E4">
              <w:rPr>
                <w:spacing w:val="1"/>
              </w:rPr>
              <w:t xml:space="preserve"> </w:t>
            </w:r>
            <w:r w:rsidRPr="00FC57E4">
              <w:t>расширение круга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чтения на 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</w:p>
          <w:p w:rsidR="00082B8A" w:rsidRPr="00FC57E4" w:rsidRDefault="00082B8A" w:rsidP="00087AE7">
            <w:pPr>
              <w:pStyle w:val="TableParagraph"/>
              <w:ind w:left="117" w:right="137"/>
              <w:jc w:val="both"/>
            </w:pPr>
            <w:r w:rsidRPr="00FC57E4">
              <w:t>В.М.</w:t>
            </w:r>
            <w:r w:rsidRPr="00FC57E4">
              <w:rPr>
                <w:spacing w:val="1"/>
              </w:rPr>
              <w:t xml:space="preserve"> </w:t>
            </w:r>
            <w:r w:rsidRPr="00FC57E4">
              <w:t>Гаршина,</w:t>
            </w:r>
            <w:r w:rsidRPr="00FC57E4">
              <w:rPr>
                <w:spacing w:val="1"/>
              </w:rPr>
              <w:t xml:space="preserve"> </w:t>
            </w:r>
            <w:r w:rsidRPr="00FC57E4">
              <w:t>М. Горького,</w:t>
            </w:r>
            <w:r w:rsidRPr="00FC57E4">
              <w:rPr>
                <w:spacing w:val="1"/>
              </w:rPr>
              <w:t xml:space="preserve"> </w:t>
            </w:r>
            <w:r w:rsidRPr="00FC57E4">
              <w:t>И.С.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Соколова </w:t>
            </w:r>
            <w:r w:rsidR="00545B08">
              <w:t>–</w:t>
            </w:r>
            <w:r w:rsidRPr="00FC57E4">
              <w:rPr>
                <w:spacing w:val="-67"/>
              </w:rPr>
              <w:t xml:space="preserve"> </w:t>
            </w:r>
            <w:r w:rsidRPr="00FC57E4">
              <w:t>Микитова.</w:t>
            </w:r>
          </w:p>
          <w:p w:rsidR="00082B8A" w:rsidRPr="00FC57E4" w:rsidRDefault="00082B8A" w:rsidP="00087AE7">
            <w:pPr>
              <w:pStyle w:val="TableParagraph"/>
              <w:ind w:left="117" w:right="137"/>
              <w:jc w:val="both"/>
            </w:pPr>
            <w:r w:rsidRPr="00FC57E4">
              <w:t>Особенности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авторских сказок</w:t>
            </w:r>
            <w:r w:rsidRPr="00FC57E4">
              <w:rPr>
                <w:spacing w:val="1"/>
              </w:rPr>
              <w:t xml:space="preserve"> </w:t>
            </w:r>
            <w:r w:rsidRPr="00FC57E4">
              <w:t>(сюжет,</w:t>
            </w:r>
            <w:r w:rsidRPr="00FC57E4">
              <w:rPr>
                <w:spacing w:val="-10"/>
              </w:rPr>
              <w:t xml:space="preserve"> </w:t>
            </w:r>
            <w:r w:rsidRPr="00FC57E4">
              <w:t>язык,</w:t>
            </w:r>
            <w:r w:rsidRPr="00FC57E4">
              <w:rPr>
                <w:spacing w:val="-9"/>
              </w:rPr>
              <w:t xml:space="preserve"> </w:t>
            </w:r>
            <w:r w:rsidRPr="00FC57E4">
              <w:t>герои).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</w:t>
            </w:r>
          </w:p>
          <w:p w:rsidR="00082B8A" w:rsidRPr="00FC57E4" w:rsidRDefault="00082B8A" w:rsidP="00087AE7">
            <w:pPr>
              <w:pStyle w:val="TableParagraph"/>
              <w:ind w:left="117" w:right="137"/>
              <w:jc w:val="both"/>
            </w:pPr>
            <w:r w:rsidRPr="00FC57E4">
              <w:t>аннотации</w:t>
            </w:r>
          </w:p>
        </w:tc>
        <w:tc>
          <w:tcPr>
            <w:tcW w:w="6950" w:type="dxa"/>
          </w:tcPr>
          <w:p w:rsidR="00082B8A" w:rsidRPr="00707B93" w:rsidRDefault="00082B8A" w:rsidP="00707B93">
            <w:pPr>
              <w:pStyle w:val="TableParagraph"/>
              <w:ind w:right="141"/>
              <w:jc w:val="both"/>
              <w:rPr>
                <w:spacing w:val="-67"/>
              </w:rPr>
            </w:pPr>
            <w:r w:rsidRPr="00FC57E4">
              <w:t>Учебный диалог: работа с названием темы/раздела: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прогнозирование содержания, установление мотива</w:t>
            </w:r>
            <w:r w:rsidRPr="00FC57E4">
              <w:rPr>
                <w:spacing w:val="1"/>
              </w:rPr>
              <w:t xml:space="preserve"> </w:t>
            </w:r>
            <w:r w:rsidRPr="00FC57E4">
              <w:t>изучения и цели чтения, ответ на вопрос: «На какой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 хочу получить ответ, читая произведение?».</w:t>
            </w:r>
            <w:r w:rsidRPr="00FC57E4">
              <w:rPr>
                <w:spacing w:val="1"/>
              </w:rPr>
              <w:t xml:space="preserve"> </w:t>
            </w:r>
            <w:r w:rsidRPr="00FC57E4">
              <w:t>Слушание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1"/>
              </w:rPr>
              <w:t xml:space="preserve"> </w:t>
            </w:r>
            <w:r w:rsidRPr="00FC57E4">
              <w:t>литературных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сказок.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3"/>
              </w:rPr>
              <w:t xml:space="preserve"> </w:t>
            </w:r>
            <w:r w:rsidRPr="00FC57E4">
              <w:t>И.</w:t>
            </w:r>
            <w:r w:rsidRPr="00FC57E4">
              <w:rPr>
                <w:spacing w:val="2"/>
              </w:rPr>
              <w:t xml:space="preserve"> </w:t>
            </w:r>
            <w:r w:rsidRPr="00FC57E4">
              <w:t>С.</w:t>
            </w:r>
            <w:r w:rsidRPr="00FC57E4">
              <w:rPr>
                <w:spacing w:val="2"/>
              </w:rPr>
              <w:t xml:space="preserve"> </w:t>
            </w:r>
            <w:r w:rsidRPr="00FC57E4">
              <w:t>Соколова-Микитова</w:t>
            </w:r>
            <w:r>
              <w:t xml:space="preserve"> </w:t>
            </w:r>
            <w:r w:rsidRPr="00FC57E4">
              <w:t>«</w:t>
            </w:r>
            <w:proofErr w:type="spellStart"/>
            <w:r w:rsidRPr="00FC57E4">
              <w:t>Листопадничек</w:t>
            </w:r>
            <w:proofErr w:type="spellEnd"/>
            <w:r w:rsidRPr="00FC57E4">
              <w:t>»,</w:t>
            </w:r>
            <w:r w:rsidRPr="00FC57E4">
              <w:rPr>
                <w:spacing w:val="-4"/>
              </w:rPr>
              <w:t xml:space="preserve"> </w:t>
            </w:r>
            <w:r w:rsidRPr="00FC57E4">
              <w:t>М.</w:t>
            </w:r>
            <w:r w:rsidRPr="00FC57E4">
              <w:rPr>
                <w:spacing w:val="-4"/>
              </w:rPr>
              <w:t xml:space="preserve"> </w:t>
            </w:r>
            <w:r w:rsidRPr="00FC57E4">
              <w:t>Горький</w:t>
            </w:r>
            <w:r w:rsidRPr="00FC57E4">
              <w:rPr>
                <w:spacing w:val="-4"/>
              </w:rPr>
              <w:t xml:space="preserve"> </w:t>
            </w:r>
            <w:r w:rsidRPr="00FC57E4">
              <w:t>«Случай</w:t>
            </w:r>
            <w:r w:rsidRPr="00FC57E4">
              <w:rPr>
                <w:spacing w:val="-5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proofErr w:type="spellStart"/>
            <w:r w:rsidRPr="00FC57E4">
              <w:t>Евсейкой</w:t>
            </w:r>
            <w:proofErr w:type="spellEnd"/>
            <w:r w:rsidRPr="00FC57E4">
              <w:t>»,</w:t>
            </w:r>
            <w:r w:rsidRPr="00FC57E4">
              <w:rPr>
                <w:spacing w:val="-67"/>
              </w:rPr>
              <w:t xml:space="preserve"> </w:t>
            </w:r>
            <w:r w:rsidR="00707B93">
              <w:rPr>
                <w:spacing w:val="-67"/>
              </w:rPr>
              <w:t xml:space="preserve">      </w:t>
            </w:r>
            <w:r w:rsidRPr="00FC57E4">
              <w:t>В.</w:t>
            </w:r>
            <w:r w:rsidRPr="00FC57E4">
              <w:rPr>
                <w:spacing w:val="1"/>
              </w:rPr>
              <w:t xml:space="preserve"> </w:t>
            </w:r>
            <w:r w:rsidRPr="00FC57E4">
              <w:t>М.</w:t>
            </w:r>
            <w:r w:rsidRPr="00FC57E4">
              <w:rPr>
                <w:spacing w:val="67"/>
              </w:rPr>
              <w:t xml:space="preserve"> </w:t>
            </w:r>
            <w:r w:rsidRPr="00FC57E4">
              <w:t>Гаршина</w:t>
            </w:r>
            <w:r w:rsidRPr="00FC57E4">
              <w:rPr>
                <w:spacing w:val="-2"/>
              </w:rPr>
              <w:t xml:space="preserve"> </w:t>
            </w:r>
            <w:r w:rsidRPr="00FC57E4">
              <w:t>«Лягушка-путешественница».</w:t>
            </w:r>
          </w:p>
          <w:p w:rsidR="00082B8A" w:rsidRPr="00FC57E4" w:rsidRDefault="00082B8A" w:rsidP="00082B8A">
            <w:pPr>
              <w:pStyle w:val="TableParagraph"/>
              <w:ind w:right="141"/>
              <w:jc w:val="both"/>
            </w:pP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(характеристика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героя):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описания героя, определение взаимосвязи</w:t>
            </w:r>
            <w:r w:rsidRPr="00FC57E4">
              <w:rPr>
                <w:spacing w:val="1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1"/>
              </w:rPr>
              <w:t xml:space="preserve"> </w:t>
            </w:r>
            <w:r w:rsidRPr="00FC57E4">
              <w:t>поступками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героев,</w:t>
            </w:r>
            <w:r w:rsidRPr="00FC57E4">
              <w:rPr>
                <w:spacing w:val="2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-7"/>
              </w:rPr>
              <w:t xml:space="preserve"> </w:t>
            </w:r>
            <w:r w:rsidRPr="00FC57E4">
              <w:t>аналогии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контрасту,</w:t>
            </w:r>
            <w:r w:rsidRPr="00FC57E4">
              <w:rPr>
                <w:spacing w:val="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поступков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героев.</w:t>
            </w:r>
          </w:p>
          <w:p w:rsidR="00082B8A" w:rsidRDefault="00082B8A" w:rsidP="00082B8A">
            <w:pPr>
              <w:pStyle w:val="TableParagraph"/>
              <w:ind w:right="141"/>
              <w:jc w:val="both"/>
            </w:pPr>
            <w:r w:rsidRPr="00FC57E4">
              <w:t>Учебный</w:t>
            </w:r>
            <w:r w:rsidRPr="00FC57E4">
              <w:rPr>
                <w:spacing w:val="-10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отношения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автора</w:t>
            </w:r>
            <w:r>
              <w:t xml:space="preserve"> </w:t>
            </w:r>
            <w:r w:rsidRPr="00FC57E4">
              <w:t>к героям, поступкам, описанным в сказках.</w:t>
            </w:r>
            <w:r w:rsidRPr="00FC57E4">
              <w:rPr>
                <w:spacing w:val="1"/>
              </w:rPr>
              <w:t xml:space="preserve"> </w:t>
            </w: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 событий, 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по основным событиям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 в тексте заданного эпизода,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  <w:r>
              <w:t xml:space="preserve"> </w:t>
            </w:r>
          </w:p>
          <w:p w:rsidR="00082B8A" w:rsidRPr="00FC57E4" w:rsidRDefault="00082B8A" w:rsidP="00545B08">
            <w:pPr>
              <w:pStyle w:val="TableParagraph"/>
              <w:ind w:right="141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  <w:r>
              <w:t xml:space="preserve"> </w:t>
            </w:r>
            <w:r w:rsidRPr="00FC57E4">
              <w:t>Пересказ</w:t>
            </w:r>
            <w:r w:rsidRPr="00FC57E4">
              <w:rPr>
                <w:spacing w:val="-10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8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выборочно.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2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1"/>
              </w:rPr>
              <w:t xml:space="preserve"> </w:t>
            </w:r>
            <w:r w:rsidRPr="00FC57E4">
              <w:t>диалогов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ролям.</w:t>
            </w:r>
            <w:r w:rsidR="00545B08">
              <w:t xml:space="preserve">  </w:t>
            </w:r>
            <w:r w:rsidRPr="00FC57E4">
              <w:t>Выбор</w:t>
            </w:r>
            <w:r w:rsidRPr="00FC57E4">
              <w:rPr>
                <w:spacing w:val="-9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4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4"/>
              </w:rPr>
              <w:t xml:space="preserve"> </w:t>
            </w:r>
            <w:r w:rsidRPr="00FC57E4">
              <w:t>самостоятельного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с учётом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рекомендательного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списка,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написание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аннотации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-3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прочитанному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произведению</w:t>
            </w:r>
          </w:p>
        </w:tc>
      </w:tr>
      <w:tr w:rsidR="007937BD" w:rsidRPr="00FC57E4" w:rsidTr="00545B08">
        <w:trPr>
          <w:trHeight w:val="126"/>
        </w:trPr>
        <w:tc>
          <w:tcPr>
            <w:tcW w:w="591" w:type="dxa"/>
          </w:tcPr>
          <w:p w:rsidR="007937BD" w:rsidRPr="00FC57E4" w:rsidRDefault="000C5548" w:rsidP="00545B08">
            <w:pPr>
              <w:pStyle w:val="TableParagraph"/>
              <w:spacing w:line="311" w:lineRule="exact"/>
              <w:jc w:val="center"/>
            </w:pPr>
            <w:r w:rsidRPr="00FC57E4">
              <w:t>8</w:t>
            </w:r>
            <w:r w:rsidR="00545B08">
              <w:t>.</w:t>
            </w:r>
          </w:p>
        </w:tc>
        <w:tc>
          <w:tcPr>
            <w:tcW w:w="2593" w:type="dxa"/>
          </w:tcPr>
          <w:p w:rsidR="007937BD" w:rsidRPr="00FC57E4" w:rsidRDefault="000C5548">
            <w:pPr>
              <w:pStyle w:val="TableParagraph"/>
              <w:spacing w:line="259" w:lineRule="auto"/>
              <w:ind w:left="117" w:right="166"/>
            </w:pPr>
            <w:r w:rsidRPr="00FC57E4">
              <w:t>Картины природы</w:t>
            </w:r>
            <w:r w:rsidRPr="00FC57E4">
              <w:rPr>
                <w:spacing w:val="1"/>
              </w:rPr>
              <w:t xml:space="preserve"> </w:t>
            </w:r>
            <w:r w:rsidRPr="00FC57E4">
              <w:t>в 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14"/>
              </w:rPr>
              <w:t xml:space="preserve"> </w:t>
            </w:r>
            <w:r w:rsidRPr="00FC57E4">
              <w:t>и</w:t>
            </w:r>
            <w:r w:rsidRPr="00FC57E4">
              <w:rPr>
                <w:spacing w:val="-10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XX</w:t>
            </w:r>
            <w:r w:rsidRPr="00FC57E4">
              <w:rPr>
                <w:spacing w:val="-1"/>
              </w:rPr>
              <w:t xml:space="preserve"> </w:t>
            </w:r>
            <w:r w:rsidRPr="00FC57E4">
              <w:t>века</w:t>
            </w:r>
          </w:p>
        </w:tc>
        <w:tc>
          <w:tcPr>
            <w:tcW w:w="1613" w:type="dxa"/>
          </w:tcPr>
          <w:p w:rsidR="007937BD" w:rsidRPr="00FC57E4" w:rsidRDefault="000C5548">
            <w:pPr>
              <w:pStyle w:val="TableParagraph"/>
              <w:spacing w:line="311" w:lineRule="exact"/>
              <w:ind w:left="656" w:right="627"/>
              <w:jc w:val="center"/>
            </w:pPr>
            <w:r w:rsidRPr="00FC57E4">
              <w:t>10</w:t>
            </w:r>
          </w:p>
        </w:tc>
        <w:tc>
          <w:tcPr>
            <w:tcW w:w="2860" w:type="dxa"/>
          </w:tcPr>
          <w:p w:rsidR="007937BD" w:rsidRPr="00FC57E4" w:rsidRDefault="000C5548" w:rsidP="0041461B">
            <w:pPr>
              <w:pStyle w:val="TableParagraph"/>
              <w:spacing w:line="259" w:lineRule="auto"/>
              <w:ind w:left="117" w:right="137"/>
              <w:jc w:val="both"/>
            </w:pPr>
            <w:r w:rsidRPr="00FC57E4">
              <w:t>Картины природы</w:t>
            </w:r>
            <w:r w:rsidRPr="00FC57E4">
              <w:rPr>
                <w:spacing w:val="1"/>
              </w:rPr>
              <w:t xml:space="preserve"> </w:t>
            </w:r>
            <w:r w:rsidRPr="00FC57E4">
              <w:t>в лирических 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прозаических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11"/>
              </w:rPr>
              <w:t xml:space="preserve"> </w:t>
            </w:r>
            <w:r w:rsidRPr="00FC57E4">
              <w:t>ХХ</w:t>
            </w:r>
            <w:r w:rsidRPr="00FC57E4">
              <w:rPr>
                <w:spacing w:val="-12"/>
              </w:rPr>
              <w:t xml:space="preserve"> </w:t>
            </w:r>
            <w:r w:rsidRPr="00FC57E4">
              <w:t>века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(расширение круга</w:t>
            </w:r>
            <w:r w:rsidRPr="00FC57E4">
              <w:rPr>
                <w:spacing w:val="-67"/>
              </w:rPr>
              <w:t xml:space="preserve"> </w:t>
            </w:r>
            <w:r w:rsidRPr="00FC57E4">
              <w:t>чтения на примере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И.А.</w:t>
            </w:r>
            <w:r w:rsidRPr="00FC57E4">
              <w:rPr>
                <w:spacing w:val="4"/>
              </w:rPr>
              <w:t xml:space="preserve"> </w:t>
            </w:r>
            <w:r w:rsidRPr="00FC57E4">
              <w:t>Бунина,</w:t>
            </w:r>
            <w:r w:rsidR="0041461B">
              <w:t xml:space="preserve"> </w:t>
            </w:r>
            <w:r w:rsidRPr="00FC57E4">
              <w:t>А.А.</w:t>
            </w:r>
            <w:r w:rsidRPr="00FC57E4">
              <w:rPr>
                <w:spacing w:val="-3"/>
              </w:rPr>
              <w:t xml:space="preserve"> </w:t>
            </w:r>
            <w:r w:rsidRPr="00FC57E4">
              <w:t>Блока,</w:t>
            </w:r>
          </w:p>
          <w:p w:rsidR="007937BD" w:rsidRPr="00FC57E4" w:rsidRDefault="000C5548" w:rsidP="0041461B">
            <w:pPr>
              <w:pStyle w:val="TableParagraph"/>
              <w:spacing w:before="13"/>
              <w:ind w:left="117" w:right="137"/>
              <w:jc w:val="both"/>
            </w:pPr>
            <w:r w:rsidRPr="00FC57E4">
              <w:t>С.А.</w:t>
            </w:r>
            <w:r w:rsidRPr="00FC57E4">
              <w:rPr>
                <w:spacing w:val="3"/>
              </w:rPr>
              <w:t xml:space="preserve"> </w:t>
            </w:r>
            <w:r w:rsidRPr="00FC57E4">
              <w:t>Есенина,</w:t>
            </w:r>
          </w:p>
        </w:tc>
        <w:tc>
          <w:tcPr>
            <w:tcW w:w="6950" w:type="dxa"/>
          </w:tcPr>
          <w:p w:rsidR="007937BD" w:rsidRPr="00FC57E4" w:rsidRDefault="000C5548" w:rsidP="00545B08">
            <w:pPr>
              <w:pStyle w:val="TableParagraph"/>
              <w:spacing w:line="259" w:lineRule="auto"/>
              <w:ind w:right="283"/>
              <w:jc w:val="both"/>
            </w:pPr>
            <w:r w:rsidRPr="00FC57E4">
              <w:t>Учебный диалог: работа с названием темы/раздела: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прогнозирование содержания, установление мотива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изучения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цели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чтения,</w:t>
            </w:r>
            <w:r w:rsidRPr="00FC57E4">
              <w:rPr>
                <w:spacing w:val="-1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1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какой</w:t>
            </w:r>
            <w:r w:rsidRPr="00FC57E4">
              <w:rPr>
                <w:spacing w:val="-68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6"/>
              </w:rPr>
              <w:t xml:space="preserve"> </w:t>
            </w:r>
            <w:r w:rsidRPr="00FC57E4">
              <w:t>хочу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получить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ответ,</w:t>
            </w:r>
            <w:r w:rsidRPr="00FC57E4">
              <w:rPr>
                <w:spacing w:val="-4"/>
              </w:rPr>
              <w:t xml:space="preserve"> </w:t>
            </w:r>
            <w:r w:rsidRPr="00FC57E4">
              <w:t>читая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произведение?».</w:t>
            </w:r>
          </w:p>
          <w:p w:rsidR="007937BD" w:rsidRPr="00FC57E4" w:rsidRDefault="000C5548" w:rsidP="00545B08">
            <w:pPr>
              <w:pStyle w:val="TableParagraph"/>
              <w:spacing w:line="259" w:lineRule="auto"/>
              <w:ind w:right="283"/>
              <w:jc w:val="both"/>
            </w:pPr>
            <w:r w:rsidRPr="00FC57E4">
              <w:t>Слушание художественных произведений, обсуждение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эмоционального состояния при восприятии описанных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картин природы (пейзажа), ответ на вопрос «Какое</w:t>
            </w:r>
            <w:r w:rsidRPr="00FC57E4">
              <w:rPr>
                <w:spacing w:val="1"/>
              </w:rPr>
              <w:t xml:space="preserve"> </w:t>
            </w:r>
            <w:r w:rsidRPr="00FC57E4">
              <w:t>чувство создаёт произведение? Почему?». На 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5"/>
              </w:rPr>
              <w:t xml:space="preserve"> </w:t>
            </w:r>
            <w:r w:rsidRPr="00FC57E4">
              <w:t>И.</w:t>
            </w:r>
            <w:r w:rsidRPr="00FC57E4">
              <w:rPr>
                <w:spacing w:val="-3"/>
              </w:rPr>
              <w:t xml:space="preserve"> </w:t>
            </w:r>
            <w:r w:rsidRPr="00FC57E4">
              <w:t>А.</w:t>
            </w:r>
            <w:r w:rsidRPr="00FC57E4">
              <w:rPr>
                <w:spacing w:val="2"/>
              </w:rPr>
              <w:t xml:space="preserve"> </w:t>
            </w:r>
            <w:r w:rsidRPr="00FC57E4">
              <w:t>Бунина</w:t>
            </w:r>
            <w:r w:rsidRPr="00FC57E4">
              <w:rPr>
                <w:spacing w:val="-7"/>
              </w:rPr>
              <w:t xml:space="preserve"> </w:t>
            </w:r>
            <w:r w:rsidRPr="00FC57E4">
              <w:t>«Первый</w:t>
            </w:r>
            <w:r w:rsidRPr="00FC57E4">
              <w:rPr>
                <w:spacing w:val="-4"/>
              </w:rPr>
              <w:t xml:space="preserve"> </w:t>
            </w:r>
            <w:r w:rsidRPr="00FC57E4">
              <w:t>снег»,</w:t>
            </w:r>
            <w:r w:rsidRPr="00FC57E4">
              <w:rPr>
                <w:spacing w:val="-4"/>
              </w:rPr>
              <w:t xml:space="preserve"> </w:t>
            </w:r>
            <w:r w:rsidRPr="00FC57E4">
              <w:t>А.</w:t>
            </w:r>
            <w:r w:rsidRPr="00FC57E4">
              <w:rPr>
                <w:spacing w:val="-3"/>
              </w:rPr>
              <w:t xml:space="preserve"> </w:t>
            </w:r>
            <w:r w:rsidRPr="00FC57E4">
              <w:t>А.</w:t>
            </w:r>
            <w:r w:rsidRPr="00FC57E4">
              <w:rPr>
                <w:spacing w:val="-3"/>
              </w:rPr>
              <w:t xml:space="preserve"> </w:t>
            </w:r>
            <w:r w:rsidRPr="00FC57E4">
              <w:t>Блока</w:t>
            </w:r>
            <w:r w:rsidR="0041461B">
              <w:t xml:space="preserve"> </w:t>
            </w:r>
            <w:r w:rsidRPr="00FC57E4">
              <w:t>«Ворона»,</w:t>
            </w:r>
            <w:r w:rsidRPr="00FC57E4">
              <w:rPr>
                <w:spacing w:val="-3"/>
              </w:rPr>
              <w:t xml:space="preserve"> </w:t>
            </w:r>
            <w:r w:rsidRPr="00FC57E4">
              <w:t>С.</w:t>
            </w:r>
            <w:r w:rsidRPr="00FC57E4">
              <w:rPr>
                <w:spacing w:val="-3"/>
              </w:rPr>
              <w:t xml:space="preserve"> </w:t>
            </w:r>
            <w:r w:rsidRPr="00FC57E4">
              <w:t>А.</w:t>
            </w:r>
            <w:r w:rsidRPr="00FC57E4">
              <w:rPr>
                <w:spacing w:val="67"/>
              </w:rPr>
              <w:t xml:space="preserve"> </w:t>
            </w:r>
            <w:r w:rsidRPr="00FC57E4">
              <w:t>Есенина</w:t>
            </w:r>
            <w:r w:rsidRPr="00FC57E4">
              <w:rPr>
                <w:spacing w:val="-4"/>
              </w:rPr>
              <w:t xml:space="preserve"> </w:t>
            </w:r>
            <w:r w:rsidRPr="00FC57E4">
              <w:t>«Берёза».</w:t>
            </w:r>
          </w:p>
          <w:p w:rsidR="007937BD" w:rsidRPr="00545B08" w:rsidRDefault="000C5548" w:rsidP="00545B08">
            <w:pPr>
              <w:pStyle w:val="TableParagraph"/>
              <w:tabs>
                <w:tab w:val="left" w:pos="6667"/>
              </w:tabs>
              <w:spacing w:before="24"/>
              <w:ind w:right="283"/>
              <w:jc w:val="both"/>
              <w:rPr>
                <w:spacing w:val="-67"/>
              </w:rPr>
            </w:pP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5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отличия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лирического</w:t>
            </w:r>
            <w:r w:rsidR="00545B08">
              <w:t xml:space="preserve"> </w:t>
            </w:r>
            <w:r w:rsidR="00545B08" w:rsidRPr="00FC57E4">
              <w:t>произведения</w:t>
            </w:r>
            <w:r w:rsidR="00545B08" w:rsidRPr="00FC57E4">
              <w:rPr>
                <w:spacing w:val="-4"/>
              </w:rPr>
              <w:t xml:space="preserve"> </w:t>
            </w:r>
            <w:r w:rsidR="00545B08" w:rsidRPr="00FC57E4">
              <w:t>от</w:t>
            </w:r>
            <w:r w:rsidR="00545B08" w:rsidRPr="00FC57E4">
              <w:rPr>
                <w:spacing w:val="-5"/>
              </w:rPr>
              <w:t xml:space="preserve"> </w:t>
            </w:r>
            <w:r w:rsidR="00545B08" w:rsidRPr="00FC57E4">
              <w:t>эпического. Работа</w:t>
            </w:r>
            <w:r w:rsidR="00545B08" w:rsidRPr="00FC57E4">
              <w:rPr>
                <w:spacing w:val="-7"/>
              </w:rPr>
              <w:t xml:space="preserve"> </w:t>
            </w:r>
            <w:r w:rsidR="00545B08" w:rsidRPr="00FC57E4">
              <w:t>с</w:t>
            </w:r>
            <w:r w:rsidR="00545B08" w:rsidRPr="00FC57E4">
              <w:rPr>
                <w:spacing w:val="-6"/>
              </w:rPr>
              <w:t xml:space="preserve"> </w:t>
            </w:r>
            <w:r w:rsidR="00545B08" w:rsidRPr="00FC57E4">
              <w:t>текстом</w:t>
            </w:r>
            <w:r w:rsidR="00545B08" w:rsidRPr="00FC57E4">
              <w:rPr>
                <w:spacing w:val="-2"/>
              </w:rPr>
              <w:t xml:space="preserve"> </w:t>
            </w:r>
            <w:r w:rsidR="00545B08" w:rsidRPr="00FC57E4">
              <w:t>произведения:</w:t>
            </w:r>
            <w:r w:rsidR="00545B08" w:rsidRPr="00FC57E4">
              <w:rPr>
                <w:spacing w:val="-2"/>
              </w:rPr>
              <w:t xml:space="preserve"> </w:t>
            </w:r>
            <w:r w:rsidR="00545B08" w:rsidRPr="00FC57E4">
              <w:t>упражнение</w:t>
            </w:r>
            <w:r w:rsidR="00545B08">
              <w:t xml:space="preserve"> </w:t>
            </w:r>
            <w:r w:rsidR="00545B08" w:rsidRPr="00FC57E4">
              <w:t>в</w:t>
            </w:r>
            <w:r w:rsidR="00545B08" w:rsidRPr="00FC57E4">
              <w:rPr>
                <w:spacing w:val="-7"/>
              </w:rPr>
              <w:t xml:space="preserve"> </w:t>
            </w:r>
            <w:r w:rsidR="00545B08" w:rsidRPr="00FC57E4">
              <w:t>нахождении</w:t>
            </w:r>
            <w:r w:rsidR="00545B08" w:rsidRPr="00FC57E4">
              <w:rPr>
                <w:spacing w:val="-4"/>
              </w:rPr>
              <w:t xml:space="preserve"> </w:t>
            </w:r>
            <w:r w:rsidR="00545B08" w:rsidRPr="00FC57E4">
              <w:t>сравнений</w:t>
            </w:r>
            <w:r w:rsidR="00545B08" w:rsidRPr="00FC57E4">
              <w:rPr>
                <w:spacing w:val="-4"/>
              </w:rPr>
              <w:t xml:space="preserve"> </w:t>
            </w:r>
            <w:r w:rsidR="00545B08" w:rsidRPr="00FC57E4">
              <w:t>и</w:t>
            </w:r>
            <w:r w:rsidR="00545B08" w:rsidRPr="00FC57E4">
              <w:rPr>
                <w:spacing w:val="-4"/>
              </w:rPr>
              <w:t xml:space="preserve"> </w:t>
            </w:r>
            <w:r w:rsidR="00545B08" w:rsidRPr="00FC57E4">
              <w:t>эпитетов,</w:t>
            </w:r>
            <w:r w:rsidR="00545B08" w:rsidRPr="00FC57E4">
              <w:rPr>
                <w:spacing w:val="-3"/>
              </w:rPr>
              <w:t xml:space="preserve"> </w:t>
            </w:r>
            <w:r w:rsidR="00545B08" w:rsidRPr="00FC57E4">
              <w:t>выделение</w:t>
            </w:r>
            <w:r w:rsidR="00545B08">
              <w:t xml:space="preserve"> </w:t>
            </w:r>
            <w:r w:rsidR="00545B08" w:rsidRPr="00FC57E4">
              <w:t>в</w:t>
            </w:r>
            <w:r w:rsidR="00545B08" w:rsidRPr="00FC57E4">
              <w:rPr>
                <w:spacing w:val="-6"/>
              </w:rPr>
              <w:t xml:space="preserve"> </w:t>
            </w:r>
            <w:r w:rsidR="00545B08" w:rsidRPr="00FC57E4">
              <w:t>тексте</w:t>
            </w:r>
            <w:r w:rsidR="00545B08" w:rsidRPr="00FC57E4">
              <w:rPr>
                <w:spacing w:val="-6"/>
              </w:rPr>
              <w:t xml:space="preserve"> </w:t>
            </w:r>
            <w:r w:rsidR="00545B08" w:rsidRPr="00FC57E4">
              <w:t>слов,</w:t>
            </w:r>
            <w:r w:rsidR="00545B08" w:rsidRPr="00FC57E4">
              <w:rPr>
                <w:spacing w:val="-2"/>
              </w:rPr>
              <w:t xml:space="preserve"> </w:t>
            </w:r>
            <w:r w:rsidR="00545B08" w:rsidRPr="00FC57E4">
              <w:t>использованных</w:t>
            </w:r>
            <w:r w:rsidR="00545B08" w:rsidRPr="00FC57E4">
              <w:rPr>
                <w:spacing w:val="-7"/>
              </w:rPr>
              <w:t xml:space="preserve"> </w:t>
            </w:r>
            <w:r w:rsidR="00545B08" w:rsidRPr="00FC57E4">
              <w:t>в</w:t>
            </w:r>
            <w:r w:rsidR="00545B08" w:rsidRPr="00FC57E4">
              <w:rPr>
                <w:spacing w:val="-7"/>
              </w:rPr>
              <w:t xml:space="preserve"> </w:t>
            </w:r>
            <w:r w:rsidR="00545B08" w:rsidRPr="00FC57E4">
              <w:t>прямом</w:t>
            </w:r>
            <w:r w:rsidR="00545B08" w:rsidRPr="00FC57E4">
              <w:rPr>
                <w:spacing w:val="-2"/>
              </w:rPr>
              <w:t xml:space="preserve"> </w:t>
            </w:r>
            <w:r w:rsidR="00545B08" w:rsidRPr="00FC57E4">
              <w:t>и</w:t>
            </w:r>
            <w:r w:rsidR="00545B08" w:rsidRPr="00FC57E4">
              <w:rPr>
                <w:spacing w:val="-3"/>
              </w:rPr>
              <w:t xml:space="preserve"> </w:t>
            </w:r>
            <w:r w:rsidR="00545B08" w:rsidRPr="00FC57E4">
              <w:t>переносном</w:t>
            </w:r>
            <w:r w:rsidR="00545B08" w:rsidRPr="00FC57E4">
              <w:rPr>
                <w:spacing w:val="-67"/>
              </w:rPr>
              <w:t xml:space="preserve"> </w:t>
            </w:r>
            <w:r w:rsidR="00545B08">
              <w:rPr>
                <w:spacing w:val="-67"/>
              </w:rPr>
              <w:t xml:space="preserve">           </w:t>
            </w:r>
            <w:r w:rsidR="00545B08" w:rsidRPr="00FC57E4">
              <w:t>значении,</w:t>
            </w:r>
          </w:p>
        </w:tc>
      </w:tr>
    </w:tbl>
    <w:p w:rsidR="007937BD" w:rsidRPr="00FC57E4" w:rsidRDefault="007937BD">
      <w:pPr>
        <w:sectPr w:rsidR="007937BD" w:rsidRPr="00FC57E4">
          <w:pgSz w:w="16850" w:h="11910" w:orient="landscape"/>
          <w:pgMar w:top="1180" w:right="980" w:bottom="940" w:left="1000" w:header="710" w:footer="682" w:gutter="0"/>
          <w:cols w:space="720"/>
        </w:sectPr>
      </w:pPr>
    </w:p>
    <w:tbl>
      <w:tblPr>
        <w:tblStyle w:val="TableNormal"/>
        <w:tblW w:w="1489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2593"/>
        <w:gridCol w:w="1613"/>
        <w:gridCol w:w="2156"/>
        <w:gridCol w:w="7654"/>
      </w:tblGrid>
      <w:tr w:rsidR="007937BD" w:rsidRPr="00FC57E4" w:rsidTr="0024689D">
        <w:trPr>
          <w:trHeight w:val="9345"/>
        </w:trPr>
        <w:tc>
          <w:tcPr>
            <w:tcW w:w="875" w:type="dxa"/>
          </w:tcPr>
          <w:p w:rsidR="007937BD" w:rsidRPr="00FC57E4" w:rsidRDefault="007937BD">
            <w:pPr>
              <w:pStyle w:val="TableParagraph"/>
              <w:ind w:left="0"/>
            </w:pPr>
          </w:p>
        </w:tc>
        <w:tc>
          <w:tcPr>
            <w:tcW w:w="2593" w:type="dxa"/>
          </w:tcPr>
          <w:p w:rsidR="007937BD" w:rsidRPr="00FC57E4" w:rsidRDefault="007937BD">
            <w:pPr>
              <w:pStyle w:val="TableParagraph"/>
              <w:ind w:left="0"/>
            </w:pPr>
          </w:p>
        </w:tc>
        <w:tc>
          <w:tcPr>
            <w:tcW w:w="1613" w:type="dxa"/>
          </w:tcPr>
          <w:p w:rsidR="007937BD" w:rsidRPr="00FC57E4" w:rsidRDefault="007937BD">
            <w:pPr>
              <w:pStyle w:val="TableParagraph"/>
              <w:ind w:left="0"/>
            </w:pPr>
          </w:p>
        </w:tc>
        <w:tc>
          <w:tcPr>
            <w:tcW w:w="2156" w:type="dxa"/>
          </w:tcPr>
          <w:p w:rsidR="007937BD" w:rsidRPr="00FC57E4" w:rsidRDefault="000C5548" w:rsidP="00545B08">
            <w:pPr>
              <w:pStyle w:val="TableParagraph"/>
              <w:ind w:left="117"/>
              <w:jc w:val="both"/>
            </w:pPr>
            <w:r w:rsidRPr="00FC57E4">
              <w:t>А.П.</w:t>
            </w:r>
            <w:r w:rsidRPr="00FC57E4">
              <w:rPr>
                <w:spacing w:val="66"/>
              </w:rPr>
              <w:t xml:space="preserve"> </w:t>
            </w:r>
            <w:r w:rsidRPr="00FC57E4">
              <w:t>Чехов,</w:t>
            </w:r>
          </w:p>
          <w:p w:rsidR="007937BD" w:rsidRPr="00FC57E4" w:rsidRDefault="000C5548" w:rsidP="00545B08">
            <w:pPr>
              <w:pStyle w:val="TableParagraph"/>
              <w:spacing w:before="24"/>
              <w:ind w:left="117" w:right="137"/>
              <w:jc w:val="both"/>
            </w:pPr>
            <w:r w:rsidRPr="00FC57E4">
              <w:t>К.Г.</w:t>
            </w:r>
            <w:r w:rsidRPr="00FC57E4">
              <w:rPr>
                <w:spacing w:val="70"/>
              </w:rPr>
              <w:t xml:space="preserve"> </w:t>
            </w:r>
            <w:r w:rsidRPr="00FC57E4">
              <w:t>Паустовского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и др.).</w:t>
            </w:r>
            <w:r w:rsidRPr="00FC57E4">
              <w:rPr>
                <w:spacing w:val="2"/>
              </w:rPr>
              <w:t xml:space="preserve"> </w:t>
            </w:r>
            <w:r w:rsidRPr="00FC57E4">
              <w:t>Чувства,</w:t>
            </w:r>
            <w:r w:rsidRPr="00FC57E4">
              <w:rPr>
                <w:spacing w:val="1"/>
              </w:rPr>
              <w:t xml:space="preserve"> </w:t>
            </w:r>
            <w:r w:rsidRPr="00FC57E4">
              <w:t>вызываемые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описанием</w:t>
            </w:r>
            <w:r w:rsidRPr="00FC57E4">
              <w:rPr>
                <w:spacing w:val="-13"/>
              </w:rPr>
              <w:t xml:space="preserve"> </w:t>
            </w:r>
            <w:r w:rsidRPr="00FC57E4">
              <w:t>природы</w:t>
            </w:r>
            <w:r w:rsidRPr="00FC57E4">
              <w:rPr>
                <w:spacing w:val="-67"/>
              </w:rPr>
              <w:t xml:space="preserve"> </w:t>
            </w:r>
            <w:r w:rsidRPr="00FC57E4">
              <w:t>(пейзажа)</w:t>
            </w:r>
            <w:r w:rsidR="00545B08">
              <w:t xml:space="preserve"> </w:t>
            </w:r>
            <w:r w:rsidRPr="00FC57E4">
              <w:rPr>
                <w:spacing w:val="-1"/>
              </w:rPr>
              <w:t>в художественном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произведении.</w:t>
            </w:r>
            <w:r w:rsidR="00545B08">
              <w:t xml:space="preserve"> </w:t>
            </w:r>
            <w:r w:rsidRPr="00FC57E4">
              <w:t>Средства</w:t>
            </w:r>
          </w:p>
          <w:p w:rsidR="007937BD" w:rsidRPr="00FC57E4" w:rsidRDefault="000C5548" w:rsidP="00545B08">
            <w:pPr>
              <w:pStyle w:val="TableParagraph"/>
              <w:spacing w:before="24"/>
              <w:ind w:left="117" w:right="137"/>
              <w:jc w:val="both"/>
            </w:pPr>
            <w:r w:rsidRPr="00FC57E4">
              <w:t>художественной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выразительности при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описании пейзажа</w:t>
            </w:r>
            <w:r w:rsidRPr="00FC57E4">
              <w:rPr>
                <w:spacing w:val="1"/>
              </w:rPr>
              <w:t xml:space="preserve"> </w:t>
            </w:r>
            <w:r w:rsidRPr="00FC57E4">
              <w:t>(расширение</w:t>
            </w:r>
            <w:r w:rsidR="00545B08">
              <w:rPr>
                <w:spacing w:val="1"/>
              </w:rPr>
              <w:t xml:space="preserve"> </w:t>
            </w:r>
            <w:r w:rsidRPr="00FC57E4">
              <w:t>представления):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эпитеты,</w:t>
            </w:r>
            <w:r w:rsidRPr="00FC57E4">
              <w:rPr>
                <w:spacing w:val="1"/>
              </w:rPr>
              <w:t xml:space="preserve"> </w:t>
            </w:r>
            <w:r w:rsidRPr="00FC57E4">
              <w:t>олицетворения,</w:t>
            </w:r>
            <w:r w:rsidRPr="00FC57E4">
              <w:rPr>
                <w:spacing w:val="1"/>
              </w:rPr>
              <w:t xml:space="preserve"> </w:t>
            </w:r>
            <w:r w:rsidRPr="00FC57E4">
              <w:t>синонимы,</w:t>
            </w:r>
            <w:r w:rsidRPr="00FC57E4">
              <w:rPr>
                <w:spacing w:val="1"/>
              </w:rPr>
              <w:t xml:space="preserve"> </w:t>
            </w:r>
            <w:r w:rsidRPr="00FC57E4">
              <w:t>антонимы,</w:t>
            </w:r>
            <w:r w:rsidRPr="00FC57E4">
              <w:rPr>
                <w:spacing w:val="-11"/>
              </w:rPr>
              <w:t xml:space="preserve"> </w:t>
            </w:r>
            <w:r w:rsidRPr="00FC57E4">
              <w:t>сравнения,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звукопись.</w:t>
            </w:r>
            <w:r w:rsidR="00545B08">
              <w:t xml:space="preserve"> </w:t>
            </w:r>
            <w:r w:rsidRPr="00FC57E4">
              <w:t>Репродукция</w:t>
            </w:r>
            <w:r w:rsidRPr="00FC57E4">
              <w:rPr>
                <w:spacing w:val="-15"/>
              </w:rPr>
              <w:t xml:space="preserve"> </w:t>
            </w:r>
            <w:r w:rsidRPr="00FC57E4">
              <w:t>картины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 иллюстрация</w:t>
            </w:r>
          </w:p>
          <w:p w:rsidR="007937BD" w:rsidRPr="00FC57E4" w:rsidRDefault="000C5548" w:rsidP="00545B08">
            <w:pPr>
              <w:pStyle w:val="TableParagraph"/>
              <w:spacing w:before="3"/>
              <w:ind w:left="117" w:right="137"/>
              <w:jc w:val="both"/>
            </w:pPr>
            <w:r w:rsidRPr="00FC57E4">
              <w:t>к художественному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произведению:</w:t>
            </w:r>
            <w:r w:rsidRPr="00FC57E4">
              <w:rPr>
                <w:spacing w:val="1"/>
              </w:rPr>
              <w:t xml:space="preserve"> </w:t>
            </w:r>
            <w:r w:rsidRPr="00FC57E4">
              <w:t>пейзаж</w:t>
            </w:r>
          </w:p>
        </w:tc>
        <w:tc>
          <w:tcPr>
            <w:tcW w:w="7654" w:type="dxa"/>
          </w:tcPr>
          <w:p w:rsidR="007937BD" w:rsidRPr="00FC57E4" w:rsidRDefault="000C5548" w:rsidP="00545B08">
            <w:pPr>
              <w:pStyle w:val="TableParagraph"/>
              <w:ind w:right="241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упражнение</w:t>
            </w:r>
            <w:r w:rsidR="00545B08"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нахождении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сравнений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эпитетов,</w:t>
            </w:r>
            <w:r w:rsidRPr="00FC57E4">
              <w:rPr>
                <w:spacing w:val="-3"/>
              </w:rPr>
              <w:t xml:space="preserve"> </w:t>
            </w:r>
            <w:r w:rsidRPr="00FC57E4">
              <w:t>выделение</w:t>
            </w:r>
            <w:r w:rsidR="00545B08"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6"/>
              </w:rPr>
              <w:t xml:space="preserve"> </w:t>
            </w:r>
            <w:r w:rsidRPr="00FC57E4">
              <w:t>слов,</w:t>
            </w:r>
            <w:r w:rsidRPr="00FC57E4">
              <w:rPr>
                <w:spacing w:val="-2"/>
              </w:rPr>
              <w:t xml:space="preserve"> </w:t>
            </w:r>
            <w:r w:rsidRPr="00FC57E4">
              <w:t>использованных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прямом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переносном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2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за</w:t>
            </w:r>
            <w:r w:rsidRPr="00FC57E4">
              <w:rPr>
                <w:spacing w:val="-2"/>
              </w:rPr>
              <w:t xml:space="preserve"> </w:t>
            </w:r>
            <w:r w:rsidRPr="00FC57E4">
              <w:t>рифмой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ритмом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стихотворения,</w:t>
            </w:r>
            <w:r w:rsidRPr="00FC57E4">
              <w:rPr>
                <w:spacing w:val="1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1"/>
              </w:rPr>
              <w:t xml:space="preserve"> </w:t>
            </w:r>
            <w:r w:rsidRPr="00FC57E4">
              <w:t>образных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</w:t>
            </w:r>
            <w:r w:rsidR="00545B08"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выражений,</w:t>
            </w:r>
            <w:r w:rsidRPr="00FC57E4">
              <w:rPr>
                <w:spacing w:val="-3"/>
              </w:rPr>
              <w:t xml:space="preserve"> </w:t>
            </w:r>
            <w:r w:rsidRPr="00FC57E4">
              <w:t>поиск</w:t>
            </w:r>
            <w:r w:rsidRPr="00FC57E4">
              <w:rPr>
                <w:spacing w:val="-4"/>
              </w:rPr>
              <w:t xml:space="preserve"> </w:t>
            </w:r>
            <w:r w:rsidRPr="00FC57E4">
              <w:t>значения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незнакомого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слова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в словаре, поиск олицетворения, характеристика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звукописи,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вида</w:t>
            </w:r>
            <w:r w:rsidRPr="00FC57E4">
              <w:rPr>
                <w:spacing w:val="-2"/>
              </w:rPr>
              <w:t xml:space="preserve"> </w:t>
            </w:r>
            <w:r w:rsidRPr="00FC57E4">
              <w:t>строф.</w:t>
            </w:r>
          </w:p>
          <w:p w:rsidR="0024689D" w:rsidRDefault="0024689D" w:rsidP="00545B08">
            <w:pPr>
              <w:pStyle w:val="TableParagraph"/>
              <w:ind w:right="241"/>
              <w:jc w:val="both"/>
            </w:pPr>
          </w:p>
          <w:p w:rsidR="007937BD" w:rsidRDefault="000C5548" w:rsidP="00545B08">
            <w:pPr>
              <w:pStyle w:val="TableParagraph"/>
              <w:ind w:right="241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теме, созданию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настроения,</w:t>
            </w:r>
            <w:r w:rsidRPr="00FC57E4">
              <w:rPr>
                <w:spacing w:val="-1"/>
              </w:rPr>
              <w:t xml:space="preserve"> </w:t>
            </w:r>
            <w:r w:rsidRPr="00FC57E4">
              <w:t>подбор</w:t>
            </w:r>
            <w:r w:rsidRPr="00FC57E4">
              <w:rPr>
                <w:spacing w:val="-6"/>
              </w:rPr>
              <w:t xml:space="preserve"> </w:t>
            </w:r>
            <w:r w:rsidRPr="00FC57E4">
              <w:t>синонимов</w:t>
            </w:r>
            <w:r w:rsidR="00545B08">
              <w:t xml:space="preserve"> </w:t>
            </w:r>
            <w:r w:rsidRPr="00FC57E4">
              <w:t>к</w:t>
            </w:r>
            <w:r w:rsidRPr="00FC57E4">
              <w:rPr>
                <w:spacing w:val="-4"/>
              </w:rPr>
              <w:t xml:space="preserve"> </w:t>
            </w:r>
            <w:r w:rsidRPr="00FC57E4">
              <w:t>заданным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словам,</w:t>
            </w:r>
            <w:r w:rsidRPr="00FC57E4">
              <w:rPr>
                <w:spacing w:val="-3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поэтических</w:t>
            </w:r>
            <w:r w:rsidRPr="00FC57E4">
              <w:rPr>
                <w:spacing w:val="-9"/>
              </w:rPr>
              <w:t xml:space="preserve"> </w:t>
            </w:r>
            <w:r w:rsidRPr="00FC57E4">
              <w:t>выражений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обоснование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выбора</w:t>
            </w:r>
            <w:r w:rsidRPr="00FC57E4">
              <w:rPr>
                <w:spacing w:val="-1"/>
              </w:rPr>
              <w:t xml:space="preserve"> </w:t>
            </w:r>
            <w:r w:rsidRPr="00FC57E4">
              <w:t>автора.</w:t>
            </w:r>
          </w:p>
          <w:p w:rsidR="0024689D" w:rsidRPr="00FC57E4" w:rsidRDefault="0024689D" w:rsidP="00545B08">
            <w:pPr>
              <w:pStyle w:val="TableParagraph"/>
              <w:ind w:right="241"/>
              <w:jc w:val="both"/>
            </w:pPr>
          </w:p>
          <w:p w:rsidR="007937BD" w:rsidRDefault="000C5548" w:rsidP="00545B08">
            <w:pPr>
              <w:pStyle w:val="TableParagraph"/>
              <w:ind w:right="241"/>
              <w:jc w:val="both"/>
            </w:pPr>
            <w:r w:rsidRPr="00FC57E4">
              <w:t>Рассматривание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-2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подбор</w:t>
            </w:r>
            <w:r w:rsidRPr="00FC57E4">
              <w:rPr>
                <w:spacing w:val="-7"/>
              </w:rPr>
              <w:t xml:space="preserve"> </w:t>
            </w:r>
            <w:r w:rsidRPr="00FC57E4">
              <w:t>к</w:t>
            </w:r>
            <w:r w:rsidRPr="00FC57E4">
              <w:rPr>
                <w:spacing w:val="-2"/>
              </w:rPr>
              <w:t xml:space="preserve"> </w:t>
            </w:r>
            <w:r w:rsidRPr="00FC57E4">
              <w:t>ним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соответствующих</w:t>
            </w:r>
            <w:r w:rsidRPr="00FC57E4">
              <w:rPr>
                <w:spacing w:val="-6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строк.</w:t>
            </w:r>
            <w:r w:rsidRPr="00FC57E4">
              <w:rPr>
                <w:spacing w:val="5"/>
              </w:rPr>
              <w:t xml:space="preserve"> </w:t>
            </w:r>
            <w:r w:rsidRPr="00FC57E4">
              <w:t>Например,</w:t>
            </w:r>
            <w:r w:rsidR="00545B08">
              <w:t xml:space="preserve"> </w:t>
            </w:r>
            <w:r w:rsidRPr="00FC57E4">
              <w:t>картины</w:t>
            </w:r>
            <w:r w:rsidRPr="00FC57E4">
              <w:rPr>
                <w:spacing w:val="-5"/>
              </w:rPr>
              <w:t xml:space="preserve"> </w:t>
            </w:r>
            <w:r w:rsidRPr="00FC57E4">
              <w:t>В.</w:t>
            </w:r>
            <w:r w:rsidRPr="00FC57E4">
              <w:rPr>
                <w:spacing w:val="-3"/>
              </w:rPr>
              <w:t xml:space="preserve"> </w:t>
            </w:r>
            <w:r w:rsidRPr="00FC57E4">
              <w:t>Д.</w:t>
            </w:r>
            <w:r w:rsidRPr="00FC57E4">
              <w:rPr>
                <w:spacing w:val="-6"/>
              </w:rPr>
              <w:t xml:space="preserve"> </w:t>
            </w:r>
            <w:r w:rsidRPr="00FC57E4">
              <w:t>Поленова</w:t>
            </w:r>
            <w:r w:rsidRPr="00FC57E4">
              <w:rPr>
                <w:spacing w:val="1"/>
              </w:rPr>
              <w:t xml:space="preserve"> </w:t>
            </w:r>
            <w:r w:rsidRPr="00FC57E4">
              <w:t>«Первый</w:t>
            </w:r>
            <w:r w:rsidRPr="00FC57E4">
              <w:rPr>
                <w:spacing w:val="-3"/>
              </w:rPr>
              <w:t xml:space="preserve"> </w:t>
            </w:r>
            <w:r w:rsidRPr="00FC57E4">
              <w:t>снег»,</w:t>
            </w:r>
            <w:r w:rsidR="00545B08">
              <w:t xml:space="preserve"> </w:t>
            </w:r>
            <w:r w:rsidRPr="00FC57E4">
              <w:t>А. К.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Саврасова</w:t>
            </w:r>
            <w:proofErr w:type="spellEnd"/>
            <w:r w:rsidRPr="00FC57E4">
              <w:t xml:space="preserve"> «Зима», «Сосновый бор на берегу</w:t>
            </w:r>
            <w:r w:rsidRPr="00FC57E4">
              <w:rPr>
                <w:spacing w:val="1"/>
              </w:rPr>
              <w:t xml:space="preserve"> </w:t>
            </w:r>
            <w:r w:rsidRPr="00FC57E4">
              <w:t>реки», И. Э.</w:t>
            </w:r>
            <w:r w:rsidRPr="00FC57E4">
              <w:rPr>
                <w:spacing w:val="1"/>
              </w:rPr>
              <w:t xml:space="preserve"> </w:t>
            </w:r>
            <w:r w:rsidRPr="00FC57E4">
              <w:t>Грабаря «Зимнее утро», «Февральская</w:t>
            </w:r>
            <w:r w:rsidRPr="00FC57E4">
              <w:rPr>
                <w:spacing w:val="1"/>
              </w:rPr>
              <w:t xml:space="preserve"> </w:t>
            </w:r>
            <w:r w:rsidRPr="00FC57E4">
              <w:t>лазурь»,</w:t>
            </w:r>
            <w:r w:rsidRPr="00FC57E4">
              <w:rPr>
                <w:spacing w:val="-3"/>
              </w:rPr>
              <w:t xml:space="preserve"> </w:t>
            </w:r>
            <w:r w:rsidRPr="00FC57E4">
              <w:t>В.</w:t>
            </w:r>
            <w:r w:rsidRPr="00FC57E4">
              <w:rPr>
                <w:spacing w:val="-3"/>
              </w:rPr>
              <w:t xml:space="preserve"> </w:t>
            </w:r>
            <w:r w:rsidRPr="00FC57E4">
              <w:t>И.</w:t>
            </w:r>
            <w:r w:rsidRPr="00FC57E4">
              <w:rPr>
                <w:spacing w:val="1"/>
              </w:rPr>
              <w:t xml:space="preserve"> </w:t>
            </w:r>
            <w:r w:rsidRPr="00FC57E4">
              <w:t>Сурикова</w:t>
            </w:r>
            <w:r w:rsidRPr="00FC57E4">
              <w:rPr>
                <w:spacing w:val="-6"/>
              </w:rPr>
              <w:t xml:space="preserve"> </w:t>
            </w:r>
            <w:r w:rsidRPr="00FC57E4">
              <w:t>«Взятие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снежного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городка»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др.</w:t>
            </w:r>
          </w:p>
          <w:p w:rsidR="0024689D" w:rsidRPr="00FC57E4" w:rsidRDefault="0024689D" w:rsidP="00545B08">
            <w:pPr>
              <w:pStyle w:val="TableParagraph"/>
              <w:ind w:right="241"/>
              <w:jc w:val="both"/>
            </w:pPr>
          </w:p>
          <w:p w:rsidR="007937BD" w:rsidRDefault="000C5548" w:rsidP="00545B08">
            <w:pPr>
              <w:pStyle w:val="TableParagraph"/>
              <w:ind w:right="241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5"/>
              </w:rPr>
              <w:t xml:space="preserve"> </w:t>
            </w:r>
            <w:r w:rsidRPr="00FC57E4">
              <w:t>составление устного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рассказа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</w:t>
            </w:r>
            <w:r w:rsidRPr="00FC57E4">
              <w:rPr>
                <w:spacing w:val="-5"/>
              </w:rPr>
              <w:t xml:space="preserve"> </w:t>
            </w:r>
            <w:r w:rsidRPr="00FC57E4">
              <w:t>иллюстрации (репродукции картины).</w:t>
            </w:r>
          </w:p>
          <w:p w:rsidR="0024689D" w:rsidRPr="00FC57E4" w:rsidRDefault="0024689D" w:rsidP="00545B08">
            <w:pPr>
              <w:pStyle w:val="TableParagraph"/>
              <w:ind w:right="241"/>
              <w:jc w:val="both"/>
            </w:pPr>
          </w:p>
          <w:p w:rsidR="007937BD" w:rsidRDefault="000C5548" w:rsidP="00545B08">
            <w:pPr>
              <w:pStyle w:val="TableParagraph"/>
              <w:ind w:right="241"/>
              <w:jc w:val="both"/>
            </w:pPr>
            <w:r w:rsidRPr="00FC57E4">
              <w:t>Выразительное</w:t>
            </w:r>
            <w:r w:rsidRPr="00FC57E4">
              <w:rPr>
                <w:spacing w:val="-7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4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сохранением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интонационного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рисунка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произведения.</w:t>
            </w:r>
          </w:p>
          <w:p w:rsidR="0024689D" w:rsidRPr="00FC57E4" w:rsidRDefault="0024689D" w:rsidP="00545B08">
            <w:pPr>
              <w:pStyle w:val="TableParagraph"/>
              <w:ind w:right="241"/>
              <w:jc w:val="both"/>
            </w:pPr>
          </w:p>
          <w:p w:rsidR="007937BD" w:rsidRDefault="000C5548" w:rsidP="00545B08">
            <w:pPr>
              <w:pStyle w:val="TableParagraph"/>
              <w:ind w:right="241"/>
              <w:jc w:val="both"/>
            </w:pPr>
            <w:r w:rsidRPr="00FC57E4">
              <w:t>Творческое</w:t>
            </w:r>
            <w:r w:rsidRPr="00FC57E4">
              <w:rPr>
                <w:spacing w:val="-7"/>
              </w:rPr>
              <w:t xml:space="preserve"> </w:t>
            </w:r>
            <w:r w:rsidRPr="00FC57E4">
              <w:t>задание:</w:t>
            </w:r>
            <w:r w:rsidRPr="00FC57E4">
              <w:rPr>
                <w:spacing w:val="-4"/>
              </w:rPr>
              <w:t xml:space="preserve"> </w:t>
            </w:r>
            <w:r w:rsidRPr="00FC57E4">
              <w:t>воссоздание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воображении</w:t>
            </w:r>
            <w:r w:rsidR="00545B08">
              <w:t xml:space="preserve"> </w:t>
            </w:r>
            <w:r w:rsidRPr="00FC57E4">
              <w:t>описанных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стихотворении</w:t>
            </w:r>
            <w:r w:rsidRPr="00FC57E4">
              <w:rPr>
                <w:spacing w:val="-2"/>
              </w:rPr>
              <w:t xml:space="preserve"> </w:t>
            </w:r>
            <w:r w:rsidRPr="00FC57E4">
              <w:t>картин.</w:t>
            </w:r>
          </w:p>
          <w:p w:rsidR="0024689D" w:rsidRDefault="0024689D" w:rsidP="00545B08">
            <w:pPr>
              <w:pStyle w:val="TableParagraph"/>
              <w:ind w:right="241"/>
              <w:jc w:val="both"/>
            </w:pPr>
          </w:p>
          <w:p w:rsidR="00545B08" w:rsidRDefault="00545B08" w:rsidP="00545B08">
            <w:pPr>
              <w:pStyle w:val="TableParagraph"/>
              <w:spacing w:line="256" w:lineRule="auto"/>
              <w:ind w:right="241"/>
              <w:jc w:val="both"/>
            </w:pPr>
            <w:r w:rsidRPr="00FC57E4">
              <w:t>Дифференцированная работа: составление устного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или письменного высказывания (не менее 8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предложений)</w:t>
            </w:r>
            <w:r w:rsidRPr="00FC57E4">
              <w:rPr>
                <w:spacing w:val="-5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7"/>
              </w:rPr>
              <w:t xml:space="preserve"> </w:t>
            </w:r>
            <w:r w:rsidRPr="00FC57E4">
              <w:t>«Моё</w:t>
            </w:r>
            <w:r w:rsidRPr="00FC57E4">
              <w:rPr>
                <w:spacing w:val="-7"/>
              </w:rPr>
              <w:t xml:space="preserve"> </w:t>
            </w:r>
            <w:r w:rsidRPr="00FC57E4">
              <w:t>любимое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природе».</w:t>
            </w:r>
          </w:p>
          <w:p w:rsidR="0024689D" w:rsidRPr="00FC57E4" w:rsidRDefault="0024689D" w:rsidP="00545B08">
            <w:pPr>
              <w:pStyle w:val="TableParagraph"/>
              <w:spacing w:line="256" w:lineRule="auto"/>
              <w:ind w:right="241"/>
              <w:jc w:val="both"/>
            </w:pPr>
          </w:p>
          <w:p w:rsidR="00545B08" w:rsidRPr="00FC57E4" w:rsidRDefault="00545B08" w:rsidP="00545B08">
            <w:pPr>
              <w:pStyle w:val="TableParagraph"/>
              <w:spacing w:before="9"/>
              <w:ind w:right="241"/>
              <w:jc w:val="both"/>
            </w:pPr>
            <w:r w:rsidRPr="00FC57E4">
              <w:t>Составление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1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2"/>
              </w:rPr>
              <w:t xml:space="preserve"> </w:t>
            </w:r>
            <w:r w:rsidRPr="00FC57E4">
              <w:t>«Природа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поэтов»</w:t>
            </w:r>
          </w:p>
        </w:tc>
      </w:tr>
      <w:tr w:rsidR="00AB1BCB" w:rsidRPr="00FC57E4" w:rsidTr="0024689D">
        <w:trPr>
          <w:trHeight w:val="2868"/>
        </w:trPr>
        <w:tc>
          <w:tcPr>
            <w:tcW w:w="875" w:type="dxa"/>
            <w:tcBorders>
              <w:bottom w:val="single" w:sz="4" w:space="0" w:color="auto"/>
            </w:tcBorders>
          </w:tcPr>
          <w:p w:rsidR="00AB1BCB" w:rsidRPr="00FC57E4" w:rsidRDefault="00AB1BCB" w:rsidP="00545B08">
            <w:pPr>
              <w:pStyle w:val="TableParagraph"/>
              <w:spacing w:line="318" w:lineRule="exact"/>
              <w:jc w:val="center"/>
            </w:pPr>
            <w:r w:rsidRPr="00FC57E4">
              <w:lastRenderedPageBreak/>
              <w:t>9</w:t>
            </w:r>
            <w:r>
              <w:t>.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AB1BCB" w:rsidRPr="00FC57E4" w:rsidRDefault="00AB1BCB">
            <w:pPr>
              <w:pStyle w:val="TableParagraph"/>
              <w:spacing w:line="249" w:lineRule="auto"/>
              <w:ind w:left="117" w:right="167"/>
            </w:pPr>
            <w:r w:rsidRPr="00FC57E4">
              <w:t>Произведения о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взаимоотношениях</w:t>
            </w:r>
            <w:r w:rsidRPr="00FC57E4">
              <w:rPr>
                <w:spacing w:val="-67"/>
              </w:rPr>
              <w:t xml:space="preserve"> </w:t>
            </w:r>
            <w:r w:rsidRPr="00FC57E4">
              <w:t>человека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</w:p>
          <w:p w:rsidR="00AB1BCB" w:rsidRPr="00FC57E4" w:rsidRDefault="00AB1BCB">
            <w:pPr>
              <w:pStyle w:val="TableParagraph"/>
              <w:ind w:left="117"/>
            </w:pPr>
            <w:r w:rsidRPr="00FC57E4">
              <w:t>животных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AB1BCB" w:rsidRPr="00FC57E4" w:rsidRDefault="00AB1BCB">
            <w:pPr>
              <w:pStyle w:val="TableParagraph"/>
              <w:spacing w:line="318" w:lineRule="exact"/>
              <w:ind w:left="656" w:right="627"/>
              <w:jc w:val="center"/>
            </w:pPr>
            <w:r w:rsidRPr="00FC57E4">
              <w:t>16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AB1BCB" w:rsidRPr="00FC57E4" w:rsidRDefault="00AB1BCB" w:rsidP="00AB1BCB">
            <w:pPr>
              <w:pStyle w:val="TableParagraph"/>
              <w:spacing w:line="252" w:lineRule="auto"/>
              <w:ind w:left="117" w:right="137"/>
              <w:jc w:val="both"/>
            </w:pPr>
            <w:r w:rsidRPr="00FC57E4">
              <w:t>Человек</w:t>
            </w:r>
            <w:r w:rsidRPr="00FC57E4">
              <w:rPr>
                <w:spacing w:val="-10"/>
              </w:rPr>
              <w:t xml:space="preserve"> </w:t>
            </w:r>
            <w:r w:rsidRPr="00FC57E4">
              <w:t>и</w:t>
            </w:r>
            <w:r w:rsidRPr="00FC57E4">
              <w:rPr>
                <w:spacing w:val="-9"/>
              </w:rPr>
              <w:t xml:space="preserve"> </w:t>
            </w:r>
            <w:r w:rsidRPr="00FC57E4">
              <w:t>его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отношения</w:t>
            </w:r>
            <w:r>
              <w:t xml:space="preserve"> с животных, </w:t>
            </w:r>
            <w:r w:rsidRPr="00FC57E4">
              <w:t>верность,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преданность,</w:t>
            </w:r>
            <w:r w:rsidRPr="00FC57E4">
              <w:rPr>
                <w:spacing w:val="-7"/>
              </w:rPr>
              <w:t xml:space="preserve"> </w:t>
            </w:r>
            <w:r w:rsidRPr="00FC57E4">
              <w:t>забота</w:t>
            </w:r>
            <w:r w:rsidRPr="00FC57E4">
              <w:rPr>
                <w:spacing w:val="-10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любовь (расширение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круга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чтения</w:t>
            </w:r>
            <w:r>
              <w:t xml:space="preserve"> </w:t>
            </w:r>
            <w:r w:rsidRPr="00FC57E4">
              <w:t>на 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Д.Н.</w:t>
            </w:r>
            <w:r w:rsidRPr="00FC57E4">
              <w:rPr>
                <w:spacing w:val="1"/>
              </w:rPr>
              <w:t xml:space="preserve"> </w:t>
            </w:r>
            <w:r w:rsidRPr="00FC57E4">
              <w:t>Мамина-</w:t>
            </w:r>
            <w:r w:rsidRPr="00FC57E4">
              <w:rPr>
                <w:spacing w:val="-67"/>
              </w:rPr>
              <w:t xml:space="preserve"> </w:t>
            </w:r>
            <w:r w:rsidRPr="00FC57E4">
              <w:t>Сибиряка,</w:t>
            </w:r>
            <w:r>
              <w:t xml:space="preserve"> </w:t>
            </w:r>
            <w:r w:rsidRPr="00FC57E4">
              <w:t>К.Г.</w:t>
            </w:r>
            <w:r w:rsidRPr="00FC57E4">
              <w:rPr>
                <w:spacing w:val="1"/>
              </w:rPr>
              <w:t xml:space="preserve"> </w:t>
            </w:r>
            <w:r w:rsidRPr="00FC57E4">
              <w:t>Паустовского,</w:t>
            </w:r>
            <w:r w:rsidRPr="00FC57E4">
              <w:rPr>
                <w:spacing w:val="1"/>
              </w:rPr>
              <w:t xml:space="preserve"> </w:t>
            </w:r>
            <w:r w:rsidRPr="00FC57E4">
              <w:t>М.М.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Пришвина,</w:t>
            </w:r>
            <w:r w:rsidRPr="00FC57E4">
              <w:rPr>
                <w:spacing w:val="1"/>
              </w:rPr>
              <w:t xml:space="preserve"> </w:t>
            </w:r>
            <w:r w:rsidRPr="00FC57E4">
              <w:t>Б.С.</w:t>
            </w:r>
            <w:r w:rsidRPr="00FC57E4">
              <w:rPr>
                <w:spacing w:val="68"/>
              </w:rPr>
              <w:t xml:space="preserve"> </w:t>
            </w:r>
            <w:r w:rsidRPr="00FC57E4">
              <w:t>Житкова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др.).</w:t>
            </w:r>
          </w:p>
          <w:p w:rsidR="00AB1BCB" w:rsidRPr="00FC57E4" w:rsidRDefault="00AB1BCB" w:rsidP="00AB1BCB">
            <w:pPr>
              <w:pStyle w:val="TableParagraph"/>
              <w:ind w:left="117" w:right="137"/>
              <w:jc w:val="both"/>
            </w:pPr>
            <w:r w:rsidRPr="00FC57E4">
              <w:t>Особенности</w:t>
            </w:r>
            <w:r>
              <w:t xml:space="preserve"> </w:t>
            </w:r>
            <w:r w:rsidRPr="00FC57E4">
              <w:t>рассказа:</w:t>
            </w:r>
            <w:r w:rsidRPr="00FC57E4">
              <w:rPr>
                <w:spacing w:val="-9"/>
              </w:rPr>
              <w:t xml:space="preserve"> </w:t>
            </w:r>
            <w:r w:rsidRPr="00FC57E4">
              <w:t>тема,</w:t>
            </w:r>
            <w:r w:rsidRPr="00FC57E4">
              <w:rPr>
                <w:spacing w:val="-8"/>
              </w:rPr>
              <w:t xml:space="preserve"> </w:t>
            </w:r>
            <w:r w:rsidRPr="00FC57E4">
              <w:t>герои,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реальность событий,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композиция, объекты</w:t>
            </w:r>
            <w:r w:rsidRPr="00FC57E4">
              <w:rPr>
                <w:spacing w:val="-67"/>
              </w:rPr>
              <w:t xml:space="preserve"> </w:t>
            </w:r>
            <w:r w:rsidRPr="00FC57E4">
              <w:t>описания (портрет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героя,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описание</w:t>
            </w:r>
            <w:r>
              <w:t xml:space="preserve"> </w:t>
            </w:r>
            <w:r w:rsidRPr="00FC57E4">
              <w:t>интерьера)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24689D" w:rsidRDefault="00AB1BCB" w:rsidP="00AB1BCB">
            <w:pPr>
              <w:pStyle w:val="TableParagraph"/>
              <w:spacing w:line="252" w:lineRule="auto"/>
              <w:ind w:right="241"/>
              <w:jc w:val="both"/>
            </w:pPr>
            <w:r w:rsidRPr="00FC57E4">
              <w:t>Учебный диалог: обсуждение цели чтения, выбор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формы чтения (вслух или про себя), удерживание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учебной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задачи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2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какой</w:t>
            </w:r>
            <w:r w:rsidRPr="00FC57E4">
              <w:rPr>
                <w:spacing w:val="-2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67"/>
              </w:rPr>
              <w:t xml:space="preserve"> </w:t>
            </w:r>
            <w:r w:rsidRPr="00FC57E4">
              <w:t>хочу получить ответ, читая произведение?».</w:t>
            </w:r>
          </w:p>
          <w:p w:rsidR="0024689D" w:rsidRDefault="00AB1BCB" w:rsidP="00AB1BCB">
            <w:pPr>
              <w:pStyle w:val="TableParagraph"/>
              <w:spacing w:line="252" w:lineRule="auto"/>
              <w:ind w:right="241"/>
              <w:jc w:val="both"/>
              <w:rPr>
                <w:spacing w:val="1"/>
              </w:rPr>
            </w:pPr>
            <w:r w:rsidRPr="00FC57E4">
              <w:t xml:space="preserve"> Чтение</w:t>
            </w:r>
            <w:r w:rsidR="0024689D"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5"/>
              </w:rPr>
              <w:t xml:space="preserve"> </w:t>
            </w:r>
            <w:r w:rsidRPr="00FC57E4">
              <w:t>и про</w:t>
            </w:r>
            <w:r w:rsidRPr="00FC57E4">
              <w:rPr>
                <w:spacing w:val="-4"/>
              </w:rPr>
              <w:t xml:space="preserve"> </w:t>
            </w:r>
            <w:r w:rsidRPr="00FC57E4">
              <w:t>себя</w:t>
            </w:r>
            <w:r w:rsidRPr="00FC57E4">
              <w:rPr>
                <w:spacing w:val="3"/>
              </w:rPr>
              <w:t xml:space="preserve"> </w:t>
            </w:r>
            <w:r w:rsidRPr="00FC57E4">
              <w:t>рассказов</w:t>
            </w:r>
            <w:r w:rsidRPr="00FC57E4">
              <w:rPr>
                <w:spacing w:val="-3"/>
              </w:rPr>
              <w:t xml:space="preserve"> </w:t>
            </w:r>
            <w:r w:rsidRPr="00FC57E4">
              <w:t>К.</w:t>
            </w:r>
            <w:r w:rsidRPr="00FC57E4">
              <w:rPr>
                <w:spacing w:val="2"/>
              </w:rPr>
              <w:t xml:space="preserve"> </w:t>
            </w:r>
            <w:r w:rsidRPr="00FC57E4">
              <w:t>Г.</w:t>
            </w:r>
            <w:r w:rsidRPr="00FC57E4">
              <w:rPr>
                <w:spacing w:val="4"/>
              </w:rPr>
              <w:t xml:space="preserve"> </w:t>
            </w:r>
            <w:r w:rsidRPr="00FC57E4">
              <w:t>Паустовского</w:t>
            </w:r>
            <w:r>
              <w:t xml:space="preserve"> </w:t>
            </w:r>
            <w:r w:rsidRPr="00FC57E4">
              <w:t>«Барсучий</w:t>
            </w:r>
            <w:r w:rsidRPr="00FC57E4">
              <w:rPr>
                <w:spacing w:val="-5"/>
              </w:rPr>
              <w:t xml:space="preserve"> </w:t>
            </w:r>
            <w:r w:rsidRPr="00FC57E4">
              <w:t>нос»,</w:t>
            </w:r>
            <w:r w:rsidRPr="00FC57E4">
              <w:rPr>
                <w:spacing w:val="-4"/>
              </w:rPr>
              <w:t xml:space="preserve"> </w:t>
            </w:r>
            <w:r w:rsidRPr="00FC57E4">
              <w:t>«Кот-ворюга»,</w:t>
            </w:r>
            <w:r>
              <w:t xml:space="preserve"> </w:t>
            </w:r>
            <w:r w:rsidRPr="00FC57E4">
              <w:t>Д.</w:t>
            </w:r>
            <w:r w:rsidRPr="00FC57E4">
              <w:rPr>
                <w:spacing w:val="-2"/>
              </w:rPr>
              <w:t xml:space="preserve"> </w:t>
            </w:r>
            <w:r w:rsidRPr="00FC57E4">
              <w:t>Н.</w:t>
            </w:r>
            <w:r w:rsidRPr="00FC57E4">
              <w:rPr>
                <w:spacing w:val="-1"/>
              </w:rPr>
              <w:t xml:space="preserve"> </w:t>
            </w:r>
            <w:r w:rsidRPr="00FC57E4">
              <w:t>Мамина-Сибиряка</w:t>
            </w:r>
            <w:r w:rsidRPr="00FC57E4">
              <w:rPr>
                <w:spacing w:val="-4"/>
              </w:rPr>
              <w:t xml:space="preserve"> </w:t>
            </w:r>
            <w:r w:rsidRPr="00FC57E4">
              <w:t>«Приёмыш»,</w:t>
            </w:r>
            <w:r w:rsidRPr="00FC57E4">
              <w:rPr>
                <w:spacing w:val="-2"/>
              </w:rPr>
              <w:t xml:space="preserve"> </w:t>
            </w:r>
            <w:r w:rsidRPr="00FC57E4">
              <w:t>Б.</w:t>
            </w:r>
            <w:r w:rsidRPr="00FC57E4">
              <w:rPr>
                <w:spacing w:val="-2"/>
              </w:rPr>
              <w:t xml:space="preserve"> </w:t>
            </w:r>
            <w:r w:rsidRPr="00FC57E4">
              <w:t>С.</w:t>
            </w:r>
            <w:r w:rsidRPr="00FC57E4">
              <w:rPr>
                <w:spacing w:val="-2"/>
              </w:rPr>
              <w:t xml:space="preserve"> </w:t>
            </w:r>
            <w:r w:rsidRPr="00FC57E4">
              <w:t>Житкова</w:t>
            </w:r>
            <w:r>
              <w:t xml:space="preserve"> </w:t>
            </w:r>
            <w:r w:rsidRPr="00FC57E4">
              <w:t>«Про обезьянку» и других писателей и поэтов.</w:t>
            </w:r>
            <w:r w:rsidRPr="00FC57E4">
              <w:rPr>
                <w:spacing w:val="1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темы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главной</w:t>
            </w:r>
            <w:r w:rsidRPr="00FC57E4">
              <w:rPr>
                <w:spacing w:val="-5"/>
              </w:rPr>
              <w:t xml:space="preserve"> </w:t>
            </w:r>
            <w:r w:rsidRPr="00FC57E4">
              <w:t>мысли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(по выбору), определение признаков жанра</w:t>
            </w:r>
            <w:r w:rsidRPr="00FC57E4">
              <w:rPr>
                <w:spacing w:val="1"/>
              </w:rPr>
              <w:t xml:space="preserve"> </w:t>
            </w:r>
            <w:r w:rsidRPr="00FC57E4">
              <w:t>(стихотворение,</w:t>
            </w:r>
            <w:r w:rsidRPr="00FC57E4">
              <w:rPr>
                <w:spacing w:val="1"/>
              </w:rPr>
              <w:t xml:space="preserve"> </w:t>
            </w:r>
            <w:r w:rsidRPr="00FC57E4">
              <w:t>рассказ).</w:t>
            </w:r>
            <w:r w:rsidRPr="00FC57E4">
              <w:rPr>
                <w:spacing w:val="1"/>
              </w:rPr>
              <w:t xml:space="preserve"> </w:t>
            </w:r>
          </w:p>
          <w:p w:rsidR="00AB1BCB" w:rsidRPr="00FC57E4" w:rsidRDefault="00AB1BCB" w:rsidP="0024689D">
            <w:pPr>
              <w:pStyle w:val="TableParagraph"/>
              <w:spacing w:line="252" w:lineRule="auto"/>
              <w:ind w:right="241"/>
              <w:jc w:val="both"/>
            </w:pPr>
            <w:r w:rsidRPr="00FC57E4">
              <w:t>Работа с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текстом</w:t>
            </w:r>
            <w:r w:rsidR="0024689D">
              <w:t xml:space="preserve"> </w:t>
            </w:r>
            <w:r w:rsidRPr="00FC57E4">
              <w:t>произведения:</w:t>
            </w:r>
            <w:r w:rsidRPr="00FC57E4">
              <w:rPr>
                <w:spacing w:val="-8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портретной</w:t>
            </w:r>
            <w:r w:rsidRPr="00FC57E4">
              <w:rPr>
                <w:spacing w:val="-8"/>
              </w:rPr>
              <w:t xml:space="preserve"> </w:t>
            </w:r>
            <w:r w:rsidRPr="00FC57E4">
              <w:t>характеристики</w:t>
            </w:r>
            <w:r w:rsidRPr="00FC57E4">
              <w:rPr>
                <w:spacing w:val="-67"/>
              </w:rPr>
              <w:t xml:space="preserve"> </w:t>
            </w:r>
            <w:r w:rsidRPr="00FC57E4">
              <w:t>персонажей с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примеров</w:t>
            </w:r>
            <w:r w:rsidRPr="00FC57E4">
              <w:rPr>
                <w:spacing w:val="-4"/>
              </w:rPr>
              <w:t xml:space="preserve"> </w:t>
            </w:r>
            <w:r w:rsidRPr="00FC57E4">
              <w:t>из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текста,</w:t>
            </w:r>
            <w:r>
              <w:t xml:space="preserve"> </w:t>
            </w:r>
            <w:r w:rsidRPr="00FC57E4">
              <w:t>нахождение в тексте средства изображения героев</w:t>
            </w:r>
            <w:r w:rsidRPr="00FC57E4">
              <w:rPr>
                <w:spacing w:val="-67"/>
              </w:rPr>
              <w:t xml:space="preserve"> </w:t>
            </w:r>
            <w:r w:rsidRPr="00FC57E4">
              <w:t>и выражения их чувств, сравнение героев по их</w:t>
            </w:r>
            <w:r w:rsidRPr="00FC57E4">
              <w:rPr>
                <w:spacing w:val="1"/>
              </w:rPr>
              <w:t xml:space="preserve"> </w:t>
            </w:r>
            <w:r w:rsidRPr="00FC57E4">
              <w:t>внешнему виду и поступкам, установление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взаимосвязи</w:t>
            </w:r>
            <w:r w:rsidRPr="00FC57E4">
              <w:rPr>
                <w:spacing w:val="-5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5"/>
              </w:rPr>
              <w:t xml:space="preserve"> </w:t>
            </w:r>
            <w:r w:rsidRPr="00FC57E4">
              <w:t>поступками,</w:t>
            </w:r>
            <w:r w:rsidRPr="00FC57E4">
              <w:rPr>
                <w:spacing w:val="-3"/>
              </w:rPr>
              <w:t xml:space="preserve"> </w:t>
            </w:r>
            <w:r w:rsidRPr="00FC57E4">
              <w:t>чувствами</w:t>
            </w:r>
            <w:r w:rsidRPr="00FC57E4">
              <w:rPr>
                <w:spacing w:val="-4"/>
              </w:rPr>
              <w:t xml:space="preserve"> </w:t>
            </w:r>
            <w:r w:rsidRPr="00FC57E4">
              <w:t>героев.</w:t>
            </w:r>
          </w:p>
          <w:p w:rsidR="00AB1BCB" w:rsidRPr="00FC57E4" w:rsidRDefault="00AB1BCB" w:rsidP="0024689D">
            <w:pPr>
              <w:pStyle w:val="TableParagraph"/>
              <w:spacing w:before="2" w:line="252" w:lineRule="auto"/>
              <w:ind w:right="241"/>
              <w:jc w:val="both"/>
            </w:pPr>
            <w:r w:rsidRPr="00FC57E4">
              <w:t>Упражнение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составлении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вопросов</w:t>
            </w:r>
            <w:r w:rsidRPr="00FC57E4">
              <w:rPr>
                <w:spacing w:val="-9"/>
              </w:rPr>
              <w:t xml:space="preserve"> </w:t>
            </w:r>
            <w:r w:rsidRPr="00FC57E4">
              <w:t>к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произведению.</w:t>
            </w:r>
            <w:r w:rsidRPr="00FC57E4">
              <w:rPr>
                <w:spacing w:val="-67"/>
              </w:rPr>
              <w:t xml:space="preserve"> </w:t>
            </w: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</w:t>
            </w:r>
            <w:r w:rsidRPr="00FC57E4">
              <w:rPr>
                <w:spacing w:val="2"/>
              </w:rPr>
              <w:t xml:space="preserve"> </w:t>
            </w:r>
            <w:r w:rsidRPr="00FC57E4">
              <w:t>событий,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формулирование</w:t>
            </w:r>
            <w:r>
              <w:t xml:space="preserve"> </w:t>
            </w:r>
            <w:r w:rsidRPr="00FC57E4">
              <w:t>вопросов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по</w:t>
            </w:r>
            <w:r w:rsidRPr="00FC57E4">
              <w:rPr>
                <w:spacing w:val="-7"/>
              </w:rPr>
              <w:t xml:space="preserve"> </w:t>
            </w:r>
            <w:r w:rsidRPr="00FC57E4">
              <w:t>основным</w:t>
            </w:r>
            <w:r w:rsidRPr="00FC57E4">
              <w:rPr>
                <w:spacing w:val="-1"/>
              </w:rPr>
              <w:t xml:space="preserve"> </w:t>
            </w:r>
            <w:r w:rsidRPr="00FC57E4">
              <w:t>событиям</w:t>
            </w:r>
            <w:r w:rsidRPr="00FC57E4">
              <w:rPr>
                <w:spacing w:val="5"/>
              </w:rPr>
              <w:t xml:space="preserve"> </w:t>
            </w:r>
            <w:r w:rsidRPr="00FC57E4">
              <w:t>сюжета,</w:t>
            </w:r>
            <w:r w:rsidR="0024689D"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 в тексте заданного эпизода,</w:t>
            </w:r>
            <w:r w:rsidRPr="00FC57E4">
              <w:rPr>
                <w:spacing w:val="1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2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4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24689D" w:rsidRDefault="0024689D" w:rsidP="00AB1BCB">
            <w:pPr>
              <w:pStyle w:val="TableParagraph"/>
              <w:spacing w:line="252" w:lineRule="auto"/>
              <w:ind w:right="99"/>
              <w:jc w:val="both"/>
            </w:pPr>
          </w:p>
          <w:p w:rsidR="00AB1BCB" w:rsidRDefault="00AB1BCB" w:rsidP="00AB1BCB">
            <w:pPr>
              <w:pStyle w:val="TableParagraph"/>
              <w:spacing w:line="252" w:lineRule="auto"/>
              <w:ind w:right="99"/>
              <w:jc w:val="both"/>
            </w:pPr>
            <w:r w:rsidRPr="00FC57E4">
              <w:t>Работа</w:t>
            </w:r>
            <w:r w:rsidRPr="00FC57E4">
              <w:rPr>
                <w:spacing w:val="-10"/>
              </w:rP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композицией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5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завязки,</w:t>
            </w:r>
            <w:r w:rsidRPr="00FC57E4">
              <w:rPr>
                <w:spacing w:val="3"/>
              </w:rPr>
              <w:t xml:space="preserve"> </w:t>
            </w:r>
            <w:r w:rsidRPr="00FC57E4">
              <w:t>развязки.</w:t>
            </w:r>
          </w:p>
          <w:p w:rsidR="0024689D" w:rsidRPr="00FC57E4" w:rsidRDefault="0024689D" w:rsidP="00AB1BCB">
            <w:pPr>
              <w:pStyle w:val="TableParagraph"/>
              <w:spacing w:line="252" w:lineRule="auto"/>
              <w:ind w:right="99"/>
              <w:jc w:val="both"/>
            </w:pPr>
          </w:p>
          <w:p w:rsidR="00AB1BCB" w:rsidRDefault="00AB1BCB" w:rsidP="00AB1BCB">
            <w:pPr>
              <w:pStyle w:val="TableParagraph"/>
              <w:spacing w:line="252" w:lineRule="auto"/>
              <w:ind w:right="99"/>
              <w:jc w:val="both"/>
            </w:pPr>
            <w:r w:rsidRPr="00FC57E4">
              <w:t>Пересказ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от</w:t>
            </w:r>
            <w:r w:rsidRPr="00FC57E4">
              <w:rPr>
                <w:spacing w:val="-6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8"/>
              </w:rPr>
              <w:t xml:space="preserve"> </w:t>
            </w:r>
            <w:r w:rsidRPr="00FC57E4">
              <w:t>героя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2"/>
              </w:rPr>
              <w:t xml:space="preserve"> </w:t>
            </w:r>
            <w:r w:rsidRPr="00FC57E4">
              <w:t>изменением</w:t>
            </w:r>
            <w:r w:rsidRPr="00FC57E4">
              <w:rPr>
                <w:spacing w:val="2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1"/>
              </w:rPr>
              <w:t xml:space="preserve"> </w:t>
            </w:r>
            <w:r w:rsidRPr="00FC57E4">
              <w:t>рассказчика.</w:t>
            </w:r>
          </w:p>
          <w:p w:rsidR="0024689D" w:rsidRPr="00FC57E4" w:rsidRDefault="0024689D" w:rsidP="00AB1BCB">
            <w:pPr>
              <w:pStyle w:val="TableParagraph"/>
              <w:spacing w:line="252" w:lineRule="auto"/>
              <w:ind w:right="99"/>
              <w:jc w:val="both"/>
            </w:pPr>
          </w:p>
          <w:p w:rsidR="00AB1BCB" w:rsidRPr="00FC57E4" w:rsidRDefault="00AB1BCB" w:rsidP="00AB1BCB">
            <w:pPr>
              <w:pStyle w:val="TableParagraph"/>
              <w:spacing w:line="252" w:lineRule="auto"/>
              <w:ind w:right="99"/>
              <w:jc w:val="both"/>
            </w:pPr>
            <w:r w:rsidRPr="00FC57E4">
              <w:t>Работа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рассказов</w:t>
            </w:r>
            <w:r w:rsidRPr="00FC57E4">
              <w:rPr>
                <w:spacing w:val="-7"/>
              </w:rPr>
              <w:t xml:space="preserve"> </w:t>
            </w:r>
            <w:r w:rsidRPr="00FC57E4">
              <w:t>(тема,</w:t>
            </w:r>
            <w:r w:rsidRPr="00FC57E4">
              <w:rPr>
                <w:spacing w:val="-2"/>
              </w:rPr>
              <w:t xml:space="preserve"> </w:t>
            </w:r>
            <w:r w:rsidRPr="00FC57E4">
              <w:t>главная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мысль,</w:t>
            </w:r>
            <w:r w:rsidRPr="00FC57E4">
              <w:rPr>
                <w:spacing w:val="2"/>
              </w:rPr>
              <w:t xml:space="preserve"> </w:t>
            </w:r>
            <w:r w:rsidRPr="00FC57E4">
              <w:t>герои).</w:t>
            </w:r>
          </w:p>
          <w:p w:rsidR="00AB1BCB" w:rsidRDefault="00AB1BCB" w:rsidP="00AB1BCB">
            <w:pPr>
              <w:pStyle w:val="TableParagraph"/>
              <w:spacing w:line="252" w:lineRule="auto"/>
              <w:ind w:right="99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демонстрация начитанности и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 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24689D" w:rsidRPr="00FC57E4" w:rsidRDefault="0024689D" w:rsidP="00AB1BCB">
            <w:pPr>
              <w:pStyle w:val="TableParagraph"/>
              <w:spacing w:line="252" w:lineRule="auto"/>
              <w:ind w:right="99"/>
              <w:jc w:val="both"/>
            </w:pPr>
          </w:p>
          <w:p w:rsidR="00AB1BCB" w:rsidRDefault="00AB1BCB" w:rsidP="00AB1BCB">
            <w:pPr>
              <w:pStyle w:val="TableParagraph"/>
              <w:spacing w:line="252" w:lineRule="auto"/>
              <w:ind w:right="99"/>
              <w:jc w:val="both"/>
            </w:pPr>
            <w:r w:rsidRPr="00FC57E4">
              <w:t>Дифференцированная</w:t>
            </w:r>
            <w:r w:rsidRPr="00FC57E4">
              <w:rPr>
                <w:spacing w:val="-9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9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11"/>
              </w:rPr>
              <w:t xml:space="preserve"> </w:t>
            </w:r>
            <w:r w:rsidRPr="00FC57E4">
              <w:t>рассказа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 имени</w:t>
            </w:r>
            <w:r w:rsidRPr="00FC57E4">
              <w:rPr>
                <w:spacing w:val="1"/>
              </w:rPr>
              <w:t xml:space="preserve"> </w:t>
            </w:r>
            <w:r w:rsidRPr="00FC57E4">
              <w:t>одного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из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героев-животных.</w:t>
            </w:r>
          </w:p>
          <w:p w:rsidR="0024689D" w:rsidRPr="00FC57E4" w:rsidRDefault="0024689D" w:rsidP="00AB1BCB">
            <w:pPr>
              <w:pStyle w:val="TableParagraph"/>
              <w:spacing w:line="252" w:lineRule="auto"/>
              <w:ind w:right="99"/>
              <w:jc w:val="both"/>
            </w:pPr>
          </w:p>
          <w:p w:rsidR="00AB1BCB" w:rsidRPr="00FC57E4" w:rsidRDefault="00AB1BCB" w:rsidP="00AB1BCB">
            <w:pPr>
              <w:pStyle w:val="TableParagraph"/>
              <w:ind w:right="99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3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5"/>
              </w:rPr>
              <w:t xml:space="preserve"> </w:t>
            </w:r>
            <w:r w:rsidRPr="00FC57E4">
              <w:t>(тема</w:t>
            </w:r>
            <w:r w:rsidRPr="00FC57E4">
              <w:rPr>
                <w:spacing w:val="-6"/>
              </w:rPr>
              <w:t xml:space="preserve"> </w:t>
            </w:r>
            <w:r w:rsidRPr="00FC57E4">
              <w:t>дружбы</w:t>
            </w:r>
            <w:r w:rsidRPr="00FC57E4">
              <w:rPr>
                <w:spacing w:val="-6"/>
              </w:rPr>
              <w:t xml:space="preserve"> </w:t>
            </w:r>
            <w:r w:rsidRPr="00FC57E4">
              <w:t>человека</w:t>
            </w:r>
            <w: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животного),</w:t>
            </w:r>
            <w:r w:rsidRPr="00FC57E4">
              <w:rPr>
                <w:spacing w:val="2"/>
              </w:rPr>
              <w:t xml:space="preserve"> </w:t>
            </w:r>
            <w:r w:rsidRPr="00FC57E4">
              <w:t>рассказ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любимой</w:t>
            </w:r>
            <w:r w:rsidRPr="00FC57E4">
              <w:rPr>
                <w:spacing w:val="2"/>
              </w:rPr>
              <w:t xml:space="preserve"> </w:t>
            </w:r>
            <w:r w:rsidRPr="00FC57E4">
              <w:t>книге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2"/>
              </w:rPr>
              <w:t xml:space="preserve"> </w:t>
            </w:r>
            <w:r w:rsidRPr="00FC57E4">
              <w:t>эту</w:t>
            </w:r>
            <w:r w:rsidRPr="00FC57E4">
              <w:rPr>
                <w:spacing w:val="-10"/>
              </w:rPr>
              <w:t xml:space="preserve"> </w:t>
            </w:r>
            <w:r w:rsidRPr="00FC57E4">
              <w:t>тему</w:t>
            </w:r>
          </w:p>
        </w:tc>
      </w:tr>
      <w:tr w:rsidR="00F92658" w:rsidRPr="00FC57E4" w:rsidTr="0024689D">
        <w:trPr>
          <w:trHeight w:val="8662"/>
        </w:trPr>
        <w:tc>
          <w:tcPr>
            <w:tcW w:w="875" w:type="dxa"/>
          </w:tcPr>
          <w:p w:rsidR="00F92658" w:rsidRPr="00FC57E4" w:rsidRDefault="00F92658">
            <w:pPr>
              <w:pStyle w:val="TableParagraph"/>
              <w:spacing w:line="311" w:lineRule="exact"/>
            </w:pPr>
            <w:r>
              <w:lastRenderedPageBreak/>
              <w:t>1</w:t>
            </w:r>
            <w:r w:rsidRPr="00FC57E4">
              <w:t>0</w:t>
            </w:r>
            <w:r>
              <w:t>.</w:t>
            </w:r>
          </w:p>
        </w:tc>
        <w:tc>
          <w:tcPr>
            <w:tcW w:w="2593" w:type="dxa"/>
          </w:tcPr>
          <w:p w:rsidR="00F92658" w:rsidRPr="00FC57E4" w:rsidRDefault="00F92658">
            <w:pPr>
              <w:pStyle w:val="TableParagraph"/>
              <w:spacing w:line="256" w:lineRule="auto"/>
              <w:ind w:left="117" w:right="763"/>
            </w:pPr>
            <w:r w:rsidRPr="00FC57E4">
              <w:rPr>
                <w:spacing w:val="-1"/>
              </w:rPr>
              <w:t>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детях</w:t>
            </w:r>
          </w:p>
        </w:tc>
        <w:tc>
          <w:tcPr>
            <w:tcW w:w="1613" w:type="dxa"/>
          </w:tcPr>
          <w:p w:rsidR="00F92658" w:rsidRPr="00FC57E4" w:rsidRDefault="00F92658">
            <w:pPr>
              <w:pStyle w:val="TableParagraph"/>
              <w:spacing w:line="311" w:lineRule="exact"/>
              <w:ind w:left="656" w:right="627"/>
              <w:jc w:val="center"/>
            </w:pPr>
            <w:r w:rsidRPr="00FC57E4">
              <w:t>18</w:t>
            </w:r>
          </w:p>
        </w:tc>
        <w:tc>
          <w:tcPr>
            <w:tcW w:w="2156" w:type="dxa"/>
          </w:tcPr>
          <w:p w:rsidR="00F92658" w:rsidRPr="00FC57E4" w:rsidRDefault="00F92658" w:rsidP="00AB1BCB">
            <w:pPr>
              <w:pStyle w:val="TableParagraph"/>
              <w:ind w:left="117" w:right="137"/>
              <w:jc w:val="both"/>
            </w:pPr>
            <w:r w:rsidRPr="00FC57E4">
              <w:t>Дети – герои</w:t>
            </w:r>
            <w:r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произведений:</w:t>
            </w:r>
            <w:r>
              <w:rPr>
                <w:spacing w:val="-1"/>
              </w:rP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раскрытие</w:t>
            </w:r>
            <w:r w:rsidRPr="00FC57E4">
              <w:rPr>
                <w:spacing w:val="-13"/>
              </w:rPr>
              <w:t xml:space="preserve"> </w:t>
            </w:r>
            <w:r w:rsidRPr="00FC57E4">
              <w:t>тем</w:t>
            </w:r>
            <w:r>
              <w:t xml:space="preserve"> </w:t>
            </w:r>
            <w:r w:rsidRPr="00FC57E4">
              <w:t>«Разные детские</w:t>
            </w:r>
            <w:r w:rsidRPr="00FC57E4">
              <w:rPr>
                <w:spacing w:val="1"/>
              </w:rPr>
              <w:t xml:space="preserve"> </w:t>
            </w:r>
            <w:r w:rsidRPr="00FC57E4">
              <w:t>судьбы», «Дети на</w:t>
            </w:r>
            <w:r w:rsidRPr="00FC57E4">
              <w:rPr>
                <w:spacing w:val="-67"/>
              </w:rPr>
              <w:t xml:space="preserve"> </w:t>
            </w:r>
            <w:r w:rsidRPr="00FC57E4">
              <w:t>войне». Отличие</w:t>
            </w:r>
            <w:r w:rsidRPr="00FC57E4">
              <w:rPr>
                <w:spacing w:val="1"/>
              </w:rPr>
              <w:t xml:space="preserve"> </w:t>
            </w:r>
            <w:r w:rsidRPr="00FC57E4">
              <w:t>автора</w:t>
            </w:r>
            <w:r w:rsidRPr="00FC57E4">
              <w:rPr>
                <w:spacing w:val="-3"/>
              </w:rPr>
              <w:t xml:space="preserve"> </w:t>
            </w:r>
            <w:r w:rsidRPr="00FC57E4">
              <w:t>от героя</w:t>
            </w:r>
          </w:p>
          <w:p w:rsidR="00F92658" w:rsidRPr="00FC57E4" w:rsidRDefault="00F92658" w:rsidP="00AB1BCB">
            <w:pPr>
              <w:pStyle w:val="TableParagraph"/>
              <w:ind w:left="117" w:right="137"/>
              <w:jc w:val="both"/>
            </w:pP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рассказчика.</w:t>
            </w:r>
            <w:r w:rsidRPr="00FC57E4">
              <w:rPr>
                <w:spacing w:val="-3"/>
              </w:rPr>
              <w:t xml:space="preserve"> </w:t>
            </w:r>
            <w:r w:rsidRPr="00FC57E4">
              <w:t>Герой</w:t>
            </w:r>
          </w:p>
          <w:p w:rsidR="00F92658" w:rsidRPr="00FC57E4" w:rsidRDefault="00F92658" w:rsidP="00AB1BCB">
            <w:pPr>
              <w:pStyle w:val="TableParagraph"/>
              <w:spacing w:before="5"/>
              <w:ind w:left="117" w:right="137"/>
              <w:jc w:val="both"/>
            </w:pPr>
            <w:r w:rsidRPr="00FC57E4">
              <w:t>художественного</w:t>
            </w:r>
          </w:p>
          <w:p w:rsidR="00F92658" w:rsidRPr="00FC57E4" w:rsidRDefault="00F92658" w:rsidP="00AB1BCB">
            <w:pPr>
              <w:pStyle w:val="TableParagraph"/>
              <w:ind w:left="117" w:right="137"/>
              <w:jc w:val="both"/>
            </w:pPr>
            <w:r w:rsidRPr="00FC57E4">
              <w:t>произведения: время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-8"/>
              </w:rPr>
              <w:t xml:space="preserve"> </w:t>
            </w:r>
            <w:r w:rsidRPr="00FC57E4">
              <w:t>место</w:t>
            </w:r>
            <w:r w:rsidRPr="00FC57E4">
              <w:rPr>
                <w:spacing w:val="-12"/>
              </w:rPr>
              <w:t xml:space="preserve"> </w:t>
            </w:r>
            <w:r w:rsidRPr="00FC57E4">
              <w:t>проживания,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особенности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внешнего вида и</w:t>
            </w:r>
            <w:r w:rsidRPr="00FC57E4">
              <w:rPr>
                <w:spacing w:val="1"/>
              </w:rPr>
              <w:t xml:space="preserve"> </w:t>
            </w:r>
            <w:r w:rsidRPr="00FC57E4">
              <w:t>характера.</w:t>
            </w:r>
          </w:p>
          <w:p w:rsidR="00F92658" w:rsidRPr="00FC57E4" w:rsidRDefault="00F92658" w:rsidP="00AB1BCB">
            <w:pPr>
              <w:pStyle w:val="TableParagraph"/>
              <w:ind w:left="117" w:right="137"/>
              <w:jc w:val="both"/>
            </w:pPr>
            <w:r w:rsidRPr="00FC57E4">
              <w:t>Историческая</w:t>
            </w:r>
            <w:r w:rsidRPr="00FC57E4">
              <w:rPr>
                <w:spacing w:val="1"/>
              </w:rPr>
              <w:t xml:space="preserve"> </w:t>
            </w:r>
            <w:r w:rsidRPr="00FC57E4">
              <w:t>обстановка как фон</w:t>
            </w:r>
            <w:r w:rsidRPr="00FC57E4">
              <w:rPr>
                <w:spacing w:val="1"/>
              </w:rPr>
              <w:t xml:space="preserve"> </w:t>
            </w:r>
            <w:r w:rsidRPr="00FC57E4">
              <w:t>создания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1"/>
              </w:rPr>
              <w:t xml:space="preserve"> </w:t>
            </w:r>
            <w:r w:rsidRPr="00FC57E4">
              <w:t>судьбы</w:t>
            </w:r>
            <w:r w:rsidRPr="00FC57E4">
              <w:rPr>
                <w:spacing w:val="-9"/>
              </w:rPr>
              <w:t xml:space="preserve"> </w:t>
            </w:r>
            <w:r w:rsidRPr="00FC57E4">
              <w:t>крестьянских</w:t>
            </w:r>
            <w:r w:rsidRPr="00FC57E4">
              <w:rPr>
                <w:spacing w:val="-67"/>
              </w:rPr>
              <w:t xml:space="preserve"> </w:t>
            </w:r>
            <w:r w:rsidRPr="00FC57E4">
              <w:t>детей, дети на войне.</w:t>
            </w:r>
            <w:r w:rsidRPr="00FC57E4">
              <w:rPr>
                <w:spacing w:val="-67"/>
              </w:rPr>
              <w:t xml:space="preserve"> </w:t>
            </w:r>
            <w:r w:rsidRPr="00FC57E4">
              <w:t>Основные события</w:t>
            </w:r>
            <w:r w:rsidRPr="00FC57E4">
              <w:rPr>
                <w:spacing w:val="1"/>
              </w:rPr>
              <w:t xml:space="preserve"> </w:t>
            </w:r>
            <w:r w:rsidRPr="00FC57E4">
              <w:t>сюжета,</w:t>
            </w:r>
            <w:r w:rsidRPr="00FC57E4">
              <w:rPr>
                <w:spacing w:val="70"/>
              </w:rPr>
              <w:t xml:space="preserve"> </w:t>
            </w:r>
            <w:r w:rsidRPr="00FC57E4">
              <w:t>отношение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ним</w:t>
            </w:r>
            <w:r w:rsidRPr="00FC57E4">
              <w:rPr>
                <w:spacing w:val="2"/>
              </w:rPr>
              <w:t xml:space="preserve"> </w:t>
            </w:r>
            <w:r w:rsidRPr="00FC57E4">
              <w:t>героев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F92658" w:rsidRPr="00FC57E4" w:rsidRDefault="00F92658" w:rsidP="00AB1BCB">
            <w:pPr>
              <w:pStyle w:val="TableParagraph"/>
              <w:ind w:left="117" w:right="137"/>
              <w:jc w:val="both"/>
            </w:pPr>
            <w:r w:rsidRPr="00FC57E4">
              <w:t>Оценка</w:t>
            </w:r>
            <w:r w:rsidRPr="00FC57E4">
              <w:rPr>
                <w:spacing w:val="-12"/>
              </w:rPr>
              <w:t xml:space="preserve"> </w:t>
            </w:r>
            <w:r w:rsidRPr="00FC57E4">
              <w:t>нравственных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качеств,</w:t>
            </w:r>
          </w:p>
          <w:p w:rsidR="00F92658" w:rsidRPr="00FC57E4" w:rsidRDefault="00F92658" w:rsidP="00AB1BCB">
            <w:pPr>
              <w:pStyle w:val="TableParagraph"/>
              <w:ind w:left="117" w:right="137"/>
              <w:jc w:val="both"/>
            </w:pPr>
            <w:r w:rsidRPr="00FC57E4">
              <w:rPr>
                <w:spacing w:val="-1"/>
              </w:rPr>
              <w:t>проявляющихся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14"/>
              </w:rPr>
              <w:t xml:space="preserve"> </w:t>
            </w:r>
            <w:r w:rsidRPr="00FC57E4">
              <w:t>военное</w:t>
            </w:r>
            <w:r w:rsidRPr="00FC57E4">
              <w:rPr>
                <w:spacing w:val="-7"/>
              </w:rPr>
              <w:t xml:space="preserve"> </w:t>
            </w:r>
            <w:r w:rsidRPr="00FC57E4">
              <w:t>время</w:t>
            </w:r>
          </w:p>
        </w:tc>
        <w:tc>
          <w:tcPr>
            <w:tcW w:w="7654" w:type="dxa"/>
          </w:tcPr>
          <w:p w:rsidR="00F92658" w:rsidRPr="00FC57E4" w:rsidRDefault="00F92658" w:rsidP="00AB1BCB">
            <w:pPr>
              <w:pStyle w:val="TableParagraph"/>
              <w:ind w:right="142"/>
              <w:jc w:val="both"/>
            </w:pPr>
            <w:r w:rsidRPr="00FC57E4">
              <w:t>Учебный диалог: обсуждение цели чтения, выбор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формы чтения (вслух или про себя), удерживание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учебной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задачи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2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какой</w:t>
            </w:r>
            <w:r w:rsidRPr="00FC57E4">
              <w:rPr>
                <w:spacing w:val="-2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67"/>
              </w:rPr>
              <w:t xml:space="preserve"> </w:t>
            </w:r>
            <w:r w:rsidRPr="00FC57E4">
              <w:t>хочу</w:t>
            </w:r>
            <w:r w:rsidRPr="00FC57E4">
              <w:rPr>
                <w:spacing w:val="-12"/>
              </w:rPr>
              <w:t xml:space="preserve"> </w:t>
            </w:r>
            <w:r w:rsidRPr="00FC57E4">
              <w:t>получить ответ,</w:t>
            </w:r>
            <w:r w:rsidRPr="00FC57E4">
              <w:rPr>
                <w:spacing w:val="1"/>
              </w:rPr>
              <w:t xml:space="preserve"> </w:t>
            </w:r>
            <w:r w:rsidRPr="00FC57E4">
              <w:t>читая произведение?»,</w:t>
            </w:r>
            <w:r>
              <w:t xml:space="preserve"> </w:t>
            </w:r>
            <w:r w:rsidRPr="00FC57E4">
              <w:t>обсуждение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событий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из</w:t>
            </w:r>
            <w:r w:rsidRPr="00FC57E4">
              <w:rPr>
                <w:spacing w:val="-6"/>
              </w:rPr>
              <w:t xml:space="preserve"> </w:t>
            </w:r>
            <w:r w:rsidRPr="00FC57E4">
              <w:t>истории</w:t>
            </w:r>
            <w:r w:rsidRPr="00FC57E4">
              <w:rPr>
                <w:spacing w:val="-3"/>
              </w:rPr>
              <w:t xml:space="preserve"> </w:t>
            </w:r>
            <w:r w:rsidRPr="00FC57E4">
              <w:t>страны:</w:t>
            </w:r>
            <w:r w:rsidRPr="00FC57E4">
              <w:rPr>
                <w:spacing w:val="-4"/>
              </w:rPr>
              <w:t xml:space="preserve"> </w:t>
            </w:r>
            <w:r w:rsidRPr="00FC57E4">
              <w:t>жизнь</w:t>
            </w:r>
            <w:r>
              <w:t xml:space="preserve"> </w:t>
            </w:r>
            <w:r w:rsidRPr="00FC57E4">
              <w:t>крестьянских</w:t>
            </w:r>
            <w:r w:rsidRPr="00FC57E4">
              <w:rPr>
                <w:spacing w:val="-9"/>
              </w:rPr>
              <w:t xml:space="preserve"> </w:t>
            </w:r>
            <w:r w:rsidRPr="00FC57E4">
              <w:t>детей,</w:t>
            </w:r>
            <w:r w:rsidRPr="00FC57E4">
              <w:rPr>
                <w:spacing w:val="-2"/>
              </w:rPr>
              <w:t xml:space="preserve"> </w:t>
            </w:r>
            <w:r w:rsidRPr="00FC57E4">
              <w:t>нелёгкие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судьбы</w:t>
            </w:r>
            <w:r w:rsidRPr="00FC57E4">
              <w:rPr>
                <w:spacing w:val="-5"/>
              </w:rPr>
              <w:t xml:space="preserve"> </w:t>
            </w:r>
            <w:r w:rsidRPr="00FC57E4">
              <w:t>детей</w:t>
            </w:r>
            <w:r w:rsidRPr="00FC57E4">
              <w:rPr>
                <w:spacing w:val="-3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период</w:t>
            </w:r>
            <w: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войны.</w:t>
            </w:r>
          </w:p>
          <w:p w:rsidR="00F92658" w:rsidRPr="00FC57E4" w:rsidRDefault="00F92658" w:rsidP="00AB1BCB">
            <w:pPr>
              <w:pStyle w:val="TableParagraph"/>
              <w:ind w:right="142"/>
              <w:jc w:val="both"/>
            </w:pPr>
            <w:r w:rsidRPr="00FC57E4">
              <w:t>Чтение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5"/>
              </w:rPr>
              <w:t xml:space="preserve"> </w:t>
            </w:r>
            <w:r w:rsidRPr="00FC57E4">
              <w:t>и про</w:t>
            </w:r>
            <w:r w:rsidRPr="00FC57E4">
              <w:rPr>
                <w:spacing w:val="-5"/>
              </w:rPr>
              <w:t xml:space="preserve"> </w:t>
            </w:r>
            <w:r w:rsidRPr="00FC57E4">
              <w:t>себя произведений о</w:t>
            </w:r>
            <w:r w:rsidRPr="00FC57E4">
              <w:rPr>
                <w:spacing w:val="-5"/>
              </w:rPr>
              <w:t xml:space="preserve"> </w:t>
            </w:r>
            <w:r w:rsidRPr="00FC57E4">
              <w:t>жизни детей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разное</w:t>
            </w:r>
            <w:r w:rsidRPr="00FC57E4">
              <w:rPr>
                <w:spacing w:val="-5"/>
              </w:rPr>
              <w:t xml:space="preserve"> </w:t>
            </w:r>
            <w:r w:rsidRPr="00FC57E4">
              <w:t>время: Л.</w:t>
            </w:r>
            <w:r w:rsidRPr="00FC57E4">
              <w:rPr>
                <w:spacing w:val="-1"/>
              </w:rPr>
              <w:t xml:space="preserve"> </w:t>
            </w:r>
            <w:r w:rsidRPr="00FC57E4">
              <w:t>Пантелеев.</w:t>
            </w:r>
            <w:r w:rsidRPr="00FC57E4">
              <w:rPr>
                <w:spacing w:val="3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ялике»,</w:t>
            </w:r>
            <w:r>
              <w:t xml:space="preserve"> </w:t>
            </w:r>
            <w:r w:rsidRPr="00FC57E4">
              <w:t>Л.</w:t>
            </w:r>
            <w:r w:rsidRPr="00FC57E4">
              <w:rPr>
                <w:spacing w:val="-3"/>
              </w:rPr>
              <w:t xml:space="preserve"> </w:t>
            </w:r>
            <w:r w:rsidRPr="00FC57E4">
              <w:t>А.</w:t>
            </w:r>
            <w:r w:rsidRPr="00FC57E4">
              <w:rPr>
                <w:spacing w:val="67"/>
              </w:rPr>
              <w:t xml:space="preserve"> </w:t>
            </w:r>
            <w:r w:rsidRPr="00FC57E4">
              <w:t>Кассиль.</w:t>
            </w:r>
            <w:r w:rsidRPr="00FC57E4">
              <w:rPr>
                <w:spacing w:val="-1"/>
              </w:rPr>
              <w:t xml:space="preserve"> </w:t>
            </w:r>
            <w:r w:rsidRPr="00FC57E4">
              <w:t>«Алексей</w:t>
            </w:r>
            <w:r w:rsidRPr="00FC57E4">
              <w:rPr>
                <w:spacing w:val="-3"/>
              </w:rPr>
              <w:t xml:space="preserve"> </w:t>
            </w:r>
            <w:r w:rsidRPr="00FC57E4">
              <w:t>Андреевич»,</w:t>
            </w:r>
            <w:r w:rsidRPr="00FC57E4">
              <w:rPr>
                <w:spacing w:val="-2"/>
              </w:rPr>
              <w:t xml:space="preserve"> </w:t>
            </w:r>
            <w:r w:rsidRPr="00FC57E4">
              <w:t>А.</w:t>
            </w:r>
            <w:r w:rsidRPr="00FC57E4">
              <w:rPr>
                <w:spacing w:val="-2"/>
              </w:rPr>
              <w:t xml:space="preserve"> </w:t>
            </w:r>
            <w:r w:rsidRPr="00FC57E4">
              <w:t>П.</w:t>
            </w:r>
            <w:r w:rsidRPr="00FC57E4">
              <w:rPr>
                <w:spacing w:val="67"/>
              </w:rPr>
              <w:t xml:space="preserve"> </w:t>
            </w:r>
            <w:r w:rsidRPr="00FC57E4">
              <w:t>Гайдар.</w:t>
            </w:r>
            <w:r>
              <w:t xml:space="preserve"> </w:t>
            </w:r>
            <w:r w:rsidRPr="00FC57E4">
              <w:t>«Тимур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его</w:t>
            </w:r>
            <w:r w:rsidRPr="00FC57E4">
              <w:rPr>
                <w:spacing w:val="-6"/>
              </w:rPr>
              <w:t xml:space="preserve"> </w:t>
            </w:r>
            <w:r w:rsidRPr="00FC57E4">
              <w:t>команда» и</w:t>
            </w:r>
            <w:r w:rsidRPr="00FC57E4">
              <w:rPr>
                <w:spacing w:val="-1"/>
              </w:rPr>
              <w:t xml:space="preserve"> </w:t>
            </w:r>
            <w:r w:rsidRPr="00FC57E4">
              <w:t>другие.</w:t>
            </w:r>
          </w:p>
          <w:p w:rsidR="00F92658" w:rsidRPr="00FC57E4" w:rsidRDefault="00F92658" w:rsidP="00AB1BCB">
            <w:pPr>
              <w:pStyle w:val="TableParagraph"/>
              <w:spacing w:before="23"/>
              <w:ind w:right="142"/>
              <w:jc w:val="both"/>
            </w:pPr>
            <w:r w:rsidRPr="00FC57E4">
              <w:t>Учебный диалог: обсуждение проблем: нелёгкая,</w:t>
            </w:r>
            <w:r w:rsidRPr="00FC57E4">
              <w:rPr>
                <w:spacing w:val="1"/>
              </w:rPr>
              <w:t xml:space="preserve"> </w:t>
            </w:r>
            <w:r w:rsidRPr="00FC57E4">
              <w:t>тяжёлая</w:t>
            </w:r>
            <w:r w:rsidRPr="00FC57E4">
              <w:rPr>
                <w:spacing w:val="-4"/>
              </w:rPr>
              <w:t xml:space="preserve"> </w:t>
            </w:r>
            <w:r w:rsidRPr="00FC57E4">
              <w:t>жизнь</w:t>
            </w:r>
            <w:r w:rsidRPr="00FC57E4">
              <w:rPr>
                <w:spacing w:val="-2"/>
              </w:rPr>
              <w:t xml:space="preserve"> </w:t>
            </w:r>
            <w:r w:rsidRPr="00FC57E4">
              <w:t>крестьянских</w:t>
            </w:r>
            <w:r w:rsidRPr="00FC57E4">
              <w:rPr>
                <w:spacing w:val="-8"/>
              </w:rPr>
              <w:t xml:space="preserve"> </w:t>
            </w:r>
            <w:r w:rsidRPr="00FC57E4">
              <w:t>детей,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войне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ребёнок</w:t>
            </w:r>
            <w:r w:rsidRPr="00FC57E4">
              <w:rPr>
                <w:spacing w:val="-67"/>
              </w:rPr>
              <w:t xml:space="preserve"> </w:t>
            </w:r>
            <w:r w:rsidRPr="00FC57E4">
              <w:t>становится раньше времени взрослым, понимание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нравственно-этического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смысла</w:t>
            </w:r>
            <w:r w:rsidRPr="00FC57E4">
              <w:rPr>
                <w:spacing w:val="-2"/>
              </w:rPr>
              <w:t xml:space="preserve"> </w:t>
            </w:r>
            <w:r w:rsidRPr="00FC57E4">
              <w:t>понятий</w:t>
            </w:r>
          </w:p>
          <w:p w:rsidR="00F92658" w:rsidRPr="00FC57E4" w:rsidRDefault="00F92658" w:rsidP="00F92658">
            <w:pPr>
              <w:pStyle w:val="TableParagraph"/>
              <w:ind w:right="142"/>
              <w:jc w:val="both"/>
            </w:pPr>
            <w:r w:rsidRPr="00FC57E4">
              <w:t>«ответственность»,</w:t>
            </w:r>
            <w:r w:rsidRPr="00FC57E4">
              <w:rPr>
                <w:spacing w:val="-8"/>
              </w:rPr>
              <w:t xml:space="preserve"> </w:t>
            </w:r>
            <w:r w:rsidRPr="00FC57E4">
              <w:t>«совесть»,</w:t>
            </w:r>
            <w:r w:rsidRPr="00FC57E4">
              <w:rPr>
                <w:spacing w:val="-7"/>
              </w:rPr>
              <w:t xml:space="preserve"> </w:t>
            </w:r>
            <w:r w:rsidRPr="00FC57E4">
              <w:t>«честность»,</w:t>
            </w:r>
            <w:r w:rsidRPr="00FC57E4">
              <w:rPr>
                <w:spacing w:val="-8"/>
              </w:rPr>
              <w:t xml:space="preserve"> </w:t>
            </w:r>
            <w:r w:rsidRPr="00FC57E4">
              <w:t>«долг»,</w:t>
            </w:r>
            <w:r>
              <w:t xml:space="preserve"> </w:t>
            </w:r>
            <w:r w:rsidRPr="00FC57E4">
              <w:t>«смелость»,</w:t>
            </w:r>
            <w:r w:rsidRPr="00FC57E4">
              <w:rPr>
                <w:spacing w:val="-1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1"/>
              </w:rPr>
              <w:t xml:space="preserve"> </w:t>
            </w:r>
            <w:r w:rsidRPr="00FC57E4">
              <w:t>«Какие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качества</w:t>
            </w:r>
            <w:r w:rsidRPr="00FC57E4">
              <w:rPr>
                <w:spacing w:val="-5"/>
              </w:rPr>
              <w:t xml:space="preserve"> </w:t>
            </w:r>
            <w:r w:rsidRPr="00FC57E4">
              <w:t>мы</w:t>
            </w:r>
            <w:r w:rsidRPr="00FC57E4">
              <w:rPr>
                <w:spacing w:val="-67"/>
              </w:rPr>
              <w:t xml:space="preserve"> </w:t>
            </w:r>
            <w:r w:rsidRPr="00FC57E4">
              <w:t>ценим в людях?» (с примерами из текста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произведений).</w:t>
            </w:r>
          </w:p>
          <w:p w:rsidR="00F92658" w:rsidRPr="00FC57E4" w:rsidRDefault="00F92658" w:rsidP="00AB1BCB">
            <w:pPr>
              <w:pStyle w:val="TableParagraph"/>
              <w:spacing w:before="2"/>
              <w:ind w:right="142"/>
              <w:jc w:val="both"/>
            </w:pPr>
            <w:r w:rsidRPr="00FC57E4">
              <w:t>Работа с текстом произведения: составление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портретной</w:t>
            </w:r>
            <w:r w:rsidRPr="00FC57E4">
              <w:rPr>
                <w:spacing w:val="-8"/>
              </w:rPr>
              <w:t xml:space="preserve"> </w:t>
            </w:r>
            <w:r w:rsidRPr="00FC57E4">
              <w:t>характеристики</w:t>
            </w:r>
            <w:r w:rsidRPr="00FC57E4">
              <w:rPr>
                <w:spacing w:val="-7"/>
              </w:rPr>
              <w:t xml:space="preserve"> </w:t>
            </w:r>
            <w:r w:rsidRPr="00FC57E4">
              <w:t>персонажей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примеров из текста, нахождение в тексте средств</w:t>
            </w:r>
            <w:r w:rsidRPr="00FC57E4">
              <w:rPr>
                <w:spacing w:val="1"/>
              </w:rPr>
              <w:t xml:space="preserve"> </w:t>
            </w:r>
            <w:r w:rsidRPr="00FC57E4">
              <w:t>изображения героев и выражения их чувств, сравнение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 по их внешнему виду и поступкам,</w:t>
            </w:r>
            <w:r w:rsidRPr="00FC57E4">
              <w:rPr>
                <w:spacing w:val="1"/>
              </w:rPr>
              <w:t xml:space="preserve"> </w:t>
            </w:r>
            <w:r w:rsidRPr="00FC57E4">
              <w:t>установление взаимосвязи между поступками,</w:t>
            </w:r>
            <w:r w:rsidRPr="00FC57E4">
              <w:rPr>
                <w:spacing w:val="1"/>
              </w:rPr>
              <w:t xml:space="preserve"> </w:t>
            </w:r>
            <w:r w:rsidRPr="00FC57E4">
              <w:t>чувствами героев, определение авторского отношения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героям.</w:t>
            </w:r>
            <w:r>
              <w:t xml:space="preserve"> </w:t>
            </w:r>
            <w:r w:rsidRPr="00FC57E4">
              <w:t>Анализ</w:t>
            </w:r>
            <w:r w:rsidRPr="00FC57E4">
              <w:rPr>
                <w:spacing w:val="-8"/>
              </w:rPr>
              <w:t xml:space="preserve"> </w:t>
            </w:r>
            <w:r w:rsidRPr="00FC57E4">
              <w:t>заголовка.</w:t>
            </w:r>
          </w:p>
          <w:p w:rsidR="00F92658" w:rsidRPr="00FC57E4" w:rsidRDefault="00F92658" w:rsidP="00AB1BCB">
            <w:pPr>
              <w:pStyle w:val="TableParagraph"/>
              <w:spacing w:before="31"/>
              <w:ind w:right="142"/>
              <w:jc w:val="both"/>
            </w:pPr>
            <w:r w:rsidRPr="00FC57E4">
              <w:t>Упражнение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составлении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вопросов</w:t>
            </w:r>
            <w:r w:rsidRPr="00FC57E4">
              <w:rPr>
                <w:spacing w:val="-9"/>
              </w:rPr>
              <w:t xml:space="preserve"> </w:t>
            </w:r>
            <w:r w:rsidRPr="00FC57E4">
              <w:t>к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произведению.</w:t>
            </w:r>
            <w:r w:rsidRPr="00FC57E4">
              <w:rPr>
                <w:spacing w:val="-67"/>
              </w:rPr>
              <w:t xml:space="preserve"> </w:t>
            </w: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</w:t>
            </w:r>
            <w:r w:rsidRPr="00FC57E4">
              <w:rPr>
                <w:spacing w:val="-1"/>
              </w:rPr>
              <w:t xml:space="preserve"> </w:t>
            </w:r>
            <w:r w:rsidRPr="00FC57E4">
              <w:t>событий,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по основным событиям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3"/>
              </w:rPr>
              <w:t xml:space="preserve"> </w:t>
            </w:r>
            <w:r w:rsidRPr="00FC57E4">
              <w:t>заданного</w:t>
            </w:r>
            <w:r w:rsidRPr="00FC57E4">
              <w:rPr>
                <w:spacing w:val="-5"/>
              </w:rPr>
              <w:t xml:space="preserve"> </w:t>
            </w:r>
            <w:r w:rsidRPr="00FC57E4">
              <w:t>эпизода,</w:t>
            </w:r>
            <w:r>
              <w:t xml:space="preserve"> </w:t>
            </w: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5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выделением</w:t>
            </w:r>
          </w:p>
          <w:p w:rsidR="00F92658" w:rsidRPr="00FC57E4" w:rsidRDefault="00F92658" w:rsidP="00F92658">
            <w:pPr>
              <w:pStyle w:val="TableParagraph"/>
              <w:ind w:right="99"/>
              <w:jc w:val="both"/>
            </w:pPr>
            <w:r w:rsidRPr="00FC57E4">
              <w:t>отдельных</w:t>
            </w:r>
            <w:r w:rsidRPr="00FC57E4">
              <w:rPr>
                <w:spacing w:val="-11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-4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11"/>
              </w:rPr>
              <w:t xml:space="preserve"> </w:t>
            </w:r>
            <w:r w:rsidRPr="00FC57E4">
              <w:t>частей,</w:t>
            </w:r>
            <w:r w:rsidRPr="00FC57E4">
              <w:rPr>
                <w:spacing w:val="-4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завязки,</w:t>
            </w:r>
            <w:r w:rsidRPr="00FC57E4">
              <w:rPr>
                <w:spacing w:val="1"/>
              </w:rPr>
              <w:t xml:space="preserve"> </w:t>
            </w:r>
            <w:r w:rsidRPr="00FC57E4">
              <w:t>кульминации,</w:t>
            </w:r>
            <w:r w:rsidRPr="00FC57E4">
              <w:rPr>
                <w:spacing w:val="1"/>
              </w:rPr>
              <w:t xml:space="preserve"> </w:t>
            </w:r>
            <w:r w:rsidRPr="00FC57E4">
              <w:t>развязки (композиция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произведения).</w:t>
            </w:r>
          </w:p>
          <w:p w:rsidR="00F92658" w:rsidRPr="00FC57E4" w:rsidRDefault="00F92658" w:rsidP="00F92658">
            <w:pPr>
              <w:pStyle w:val="TableParagraph"/>
              <w:ind w:right="99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4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1"/>
              </w:rPr>
              <w:t xml:space="preserve"> </w:t>
            </w:r>
            <w:r w:rsidRPr="00FC57E4">
              <w:t>плана,</w:t>
            </w:r>
            <w:r w:rsidRPr="00FC57E4">
              <w:rPr>
                <w:spacing w:val="-3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совместной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деятельности.</w:t>
            </w:r>
          </w:p>
          <w:p w:rsidR="00F92658" w:rsidRPr="00FC57E4" w:rsidRDefault="00F92658" w:rsidP="00F92658">
            <w:pPr>
              <w:pStyle w:val="TableParagraph"/>
              <w:ind w:right="99"/>
              <w:jc w:val="both"/>
            </w:pPr>
            <w:r w:rsidRPr="00FC57E4">
              <w:t>Упражнения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5"/>
              </w:rPr>
              <w:t xml:space="preserve"> </w:t>
            </w:r>
            <w:r w:rsidRPr="00FC57E4">
              <w:t>небольших</w:t>
            </w:r>
            <w:r w:rsidRPr="00FC57E4">
              <w:rPr>
                <w:spacing w:val="-67"/>
              </w:rPr>
              <w:t xml:space="preserve"> </w:t>
            </w:r>
            <w:r w:rsidRPr="00FC57E4">
              <w:t>эпизодов</w:t>
            </w:r>
            <w:r w:rsidRPr="00FC57E4">
              <w:rPr>
                <w:spacing w:val="-4"/>
              </w:rPr>
              <w:t xml:space="preserve"> </w:t>
            </w:r>
            <w:r w:rsidRPr="00FC57E4">
              <w:t>с</w:t>
            </w:r>
            <w:r w:rsidRPr="00FC57E4">
              <w:rPr>
                <w:spacing w:val="-2"/>
              </w:rPr>
              <w:t xml:space="preserve"> </w:t>
            </w:r>
            <w:r w:rsidRPr="00FC57E4">
              <w:t>соблюдением</w:t>
            </w:r>
            <w:r w:rsidRPr="00FC57E4">
              <w:rPr>
                <w:spacing w:val="2"/>
              </w:rPr>
              <w:t xml:space="preserve"> </w:t>
            </w:r>
            <w:r w:rsidRPr="00FC57E4">
              <w:t>орфоэпических</w:t>
            </w:r>
            <w:r>
              <w:t xml:space="preserve"> </w:t>
            </w:r>
            <w:r w:rsidRPr="00FC57E4">
              <w:t>и интонационных норм при чтении вслух.</w:t>
            </w:r>
            <w:r w:rsidRPr="00FC57E4">
              <w:rPr>
                <w:spacing w:val="1"/>
              </w:rPr>
              <w:t xml:space="preserve"> </w:t>
            </w:r>
            <w:r w:rsidRPr="00FC57E4">
              <w:t>Пересказ</w:t>
            </w:r>
            <w:r w:rsidRPr="00FC57E4">
              <w:rPr>
                <w:spacing w:val="-8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от</w:t>
            </w:r>
            <w:r w:rsidRPr="00FC57E4">
              <w:rPr>
                <w:spacing w:val="-5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</w:t>
            </w:r>
            <w:r w:rsidRPr="00FC57E4">
              <w:rPr>
                <w:spacing w:val="-67"/>
              </w:rPr>
              <w:t xml:space="preserve"> </w:t>
            </w:r>
            <w:r w:rsidRPr="00FC57E4">
              <w:t>или</w:t>
            </w:r>
            <w:r w:rsidRPr="00FC57E4">
              <w:rPr>
                <w:spacing w:val="2"/>
              </w:rPr>
              <w:t xml:space="preserve"> </w:t>
            </w:r>
            <w:r w:rsidRPr="00FC57E4">
              <w:t>от</w:t>
            </w:r>
            <w:r w:rsidRPr="00FC57E4">
              <w:rPr>
                <w:spacing w:val="1"/>
              </w:rPr>
              <w:t xml:space="preserve"> </w:t>
            </w:r>
            <w:r w:rsidRPr="00FC57E4">
              <w:t>третьего</w:t>
            </w:r>
            <w:r w:rsidRPr="00FC57E4">
              <w:rPr>
                <w:spacing w:val="-4"/>
              </w:rPr>
              <w:t xml:space="preserve"> </w:t>
            </w:r>
            <w:r w:rsidRPr="00FC57E4">
              <w:t>лица.</w:t>
            </w:r>
          </w:p>
          <w:p w:rsidR="00F92658" w:rsidRPr="00FC57E4" w:rsidRDefault="00F92658" w:rsidP="00F92658">
            <w:pPr>
              <w:pStyle w:val="TableParagraph"/>
              <w:ind w:right="99"/>
              <w:jc w:val="both"/>
            </w:pPr>
            <w:r w:rsidRPr="00FC57E4">
              <w:t>Дифференцированная</w:t>
            </w:r>
            <w:r w:rsidRPr="00FC57E4">
              <w:rPr>
                <w:spacing w:val="-9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3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11"/>
              </w:rPr>
              <w:t xml:space="preserve"> </w:t>
            </w:r>
            <w:r w:rsidRPr="00FC57E4">
              <w:t>рассказа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 имени</w:t>
            </w:r>
            <w:r w:rsidRPr="00FC57E4">
              <w:rPr>
                <w:spacing w:val="1"/>
              </w:rPr>
              <w:t xml:space="preserve"> </w:t>
            </w:r>
            <w:r w:rsidRPr="00FC57E4">
              <w:t>одного</w:t>
            </w:r>
            <w:r w:rsidRPr="00FC57E4">
              <w:rPr>
                <w:spacing w:val="-3"/>
              </w:rPr>
              <w:t xml:space="preserve"> </w:t>
            </w:r>
            <w:r w:rsidRPr="00FC57E4">
              <w:t>из</w:t>
            </w:r>
            <w:r w:rsidRPr="00FC57E4">
              <w:rPr>
                <w:spacing w:val="-3"/>
              </w:rPr>
              <w:t xml:space="preserve"> </w:t>
            </w:r>
            <w:r w:rsidRPr="00FC57E4">
              <w:t>героев.</w:t>
            </w:r>
          </w:p>
          <w:p w:rsidR="00F92658" w:rsidRPr="00FC57E4" w:rsidRDefault="00F92658" w:rsidP="00F92658">
            <w:pPr>
              <w:pStyle w:val="TableParagraph"/>
              <w:spacing w:before="5"/>
              <w:ind w:right="99"/>
              <w:jc w:val="both"/>
            </w:pPr>
            <w:r w:rsidRPr="00FC57E4">
              <w:t>Работа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группе:</w:t>
            </w:r>
            <w:r w:rsidRPr="00FC57E4">
              <w:rPr>
                <w:spacing w:val="-1"/>
              </w:rPr>
              <w:t xml:space="preserve"> </w:t>
            </w:r>
            <w:r w:rsidRPr="00FC57E4">
              <w:t>выбор</w:t>
            </w:r>
            <w:r w:rsidRPr="00FC57E4">
              <w:rPr>
                <w:spacing w:val="-5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1"/>
              </w:rPr>
              <w:t xml:space="preserve"> </w:t>
            </w:r>
            <w:r w:rsidRPr="00FC57E4">
              <w:t>по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теме</w:t>
            </w:r>
            <w:r w:rsidRPr="00FC57E4">
              <w:rPr>
                <w:spacing w:val="-3"/>
              </w:rPr>
              <w:t xml:space="preserve"> </w:t>
            </w:r>
            <w:r w:rsidRPr="00FC57E4">
              <w:t>«Дети</w:t>
            </w:r>
            <w:r w:rsidRPr="00FC57E4">
              <w:rPr>
                <w:spacing w:val="-1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войне»,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представление самостоятельно прочитанного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 и выбранной книги с использованием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аппарата</w:t>
            </w:r>
            <w:r w:rsidRPr="00FC57E4">
              <w:rPr>
                <w:spacing w:val="-5"/>
              </w:rPr>
              <w:t xml:space="preserve"> </w:t>
            </w:r>
            <w:r w:rsidRPr="00FC57E4">
              <w:t>издания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(обложка,</w:t>
            </w:r>
            <w:r w:rsidRPr="00FC57E4">
              <w:rPr>
                <w:spacing w:val="-1"/>
              </w:rPr>
              <w:t xml:space="preserve"> </w:t>
            </w:r>
            <w:r w:rsidRPr="00FC57E4">
              <w:t>оглавление,</w:t>
            </w:r>
            <w:r w:rsidRPr="00FC57E4">
              <w:rPr>
                <w:spacing w:val="-1"/>
              </w:rPr>
              <w:t xml:space="preserve"> </w:t>
            </w:r>
            <w:r w:rsidRPr="00FC57E4">
              <w:t>аннотация,</w:t>
            </w:r>
          </w:p>
          <w:p w:rsidR="00F92658" w:rsidRDefault="00F92658" w:rsidP="00F92658">
            <w:pPr>
              <w:pStyle w:val="TableParagraph"/>
              <w:ind w:right="99"/>
              <w:jc w:val="both"/>
            </w:pPr>
            <w:r w:rsidRPr="00FC57E4">
              <w:t>предисловие,</w:t>
            </w:r>
            <w:r w:rsidRPr="00FC57E4">
              <w:rPr>
                <w:spacing w:val="-3"/>
              </w:rPr>
              <w:t xml:space="preserve"> </w:t>
            </w:r>
            <w:r w:rsidRPr="00FC57E4">
              <w:t>иллюстрации,</w:t>
            </w:r>
            <w:r w:rsidRPr="00FC57E4">
              <w:rPr>
                <w:spacing w:val="-3"/>
              </w:rPr>
              <w:t xml:space="preserve"> </w:t>
            </w:r>
            <w:r w:rsidRPr="00FC57E4">
              <w:t>сноски,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примечания)</w:t>
            </w:r>
          </w:p>
          <w:p w:rsidR="00F92658" w:rsidRPr="00FC57E4" w:rsidRDefault="00F92658" w:rsidP="00F92658">
            <w:pPr>
              <w:pStyle w:val="TableParagraph"/>
              <w:ind w:right="99"/>
              <w:jc w:val="both"/>
            </w:pPr>
          </w:p>
        </w:tc>
      </w:tr>
      <w:tr w:rsidR="00F92658" w:rsidRPr="00FC57E4" w:rsidTr="0024689D">
        <w:trPr>
          <w:trHeight w:val="6142"/>
        </w:trPr>
        <w:tc>
          <w:tcPr>
            <w:tcW w:w="875" w:type="dxa"/>
          </w:tcPr>
          <w:p w:rsidR="00F92658" w:rsidRPr="00FC57E4" w:rsidRDefault="00F92658">
            <w:pPr>
              <w:pStyle w:val="TableParagraph"/>
              <w:spacing w:line="311" w:lineRule="exact"/>
            </w:pPr>
            <w:r w:rsidRPr="00FC57E4">
              <w:lastRenderedPageBreak/>
              <w:t>11</w:t>
            </w:r>
          </w:p>
        </w:tc>
        <w:tc>
          <w:tcPr>
            <w:tcW w:w="2593" w:type="dxa"/>
          </w:tcPr>
          <w:p w:rsidR="00F92658" w:rsidRPr="00FC57E4" w:rsidRDefault="00F92658">
            <w:pPr>
              <w:pStyle w:val="TableParagraph"/>
              <w:spacing w:line="264" w:lineRule="auto"/>
              <w:ind w:left="117" w:right="369"/>
            </w:pPr>
            <w:r w:rsidRPr="00FC57E4">
              <w:rPr>
                <w:spacing w:val="-1"/>
              </w:rPr>
              <w:t>Юмористические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</w:t>
            </w:r>
          </w:p>
        </w:tc>
        <w:tc>
          <w:tcPr>
            <w:tcW w:w="1613" w:type="dxa"/>
          </w:tcPr>
          <w:p w:rsidR="00F92658" w:rsidRPr="00FC57E4" w:rsidRDefault="00F92658">
            <w:pPr>
              <w:pStyle w:val="TableParagraph"/>
              <w:spacing w:line="311" w:lineRule="exact"/>
              <w:ind w:left="25"/>
              <w:jc w:val="center"/>
            </w:pPr>
            <w:r w:rsidRPr="00FC57E4">
              <w:t>6</w:t>
            </w:r>
          </w:p>
        </w:tc>
        <w:tc>
          <w:tcPr>
            <w:tcW w:w="2156" w:type="dxa"/>
          </w:tcPr>
          <w:p w:rsidR="00F92658" w:rsidRPr="00FC57E4" w:rsidRDefault="00F92658" w:rsidP="00F92658">
            <w:pPr>
              <w:pStyle w:val="TableParagraph"/>
              <w:ind w:left="117" w:right="101"/>
              <w:jc w:val="both"/>
            </w:pPr>
            <w:r w:rsidRPr="00FC57E4">
              <w:t>Комичность</w:t>
            </w:r>
            <w:r w:rsidRPr="00FC57E4">
              <w:rPr>
                <w:spacing w:val="1"/>
              </w:rPr>
              <w:t xml:space="preserve"> </w:t>
            </w:r>
            <w:r w:rsidRPr="00FC57E4">
              <w:t>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основа</w:t>
            </w:r>
            <w:r w:rsidRPr="00FC57E4">
              <w:rPr>
                <w:spacing w:val="-14"/>
              </w:rPr>
              <w:t xml:space="preserve"> </w:t>
            </w:r>
            <w:r w:rsidRPr="00FC57E4">
              <w:t>сюжета.</w:t>
            </w:r>
            <w:r w:rsidRPr="00FC57E4">
              <w:rPr>
                <w:spacing w:val="-9"/>
              </w:rPr>
              <w:t xml:space="preserve"> </w:t>
            </w:r>
            <w:r w:rsidRPr="00FC57E4">
              <w:t>Герой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юмористического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  <w:r>
              <w:t xml:space="preserve"> </w:t>
            </w:r>
            <w:r w:rsidRPr="00FC57E4">
              <w:t>Средства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выразительности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юмористического</w:t>
            </w:r>
          </w:p>
          <w:p w:rsidR="00F92658" w:rsidRPr="00FC57E4" w:rsidRDefault="00F92658" w:rsidP="00F92658">
            <w:pPr>
              <w:pStyle w:val="TableParagraph"/>
              <w:ind w:left="117"/>
              <w:jc w:val="both"/>
            </w:pPr>
            <w:r w:rsidRPr="00FC57E4">
              <w:t>содержания:</w:t>
            </w:r>
            <w:r>
              <w:t xml:space="preserve"> </w:t>
            </w:r>
            <w:r w:rsidRPr="00FC57E4">
              <w:t>преувеличение.</w:t>
            </w:r>
            <w:r w:rsidRPr="00FC57E4">
              <w:rPr>
                <w:spacing w:val="1"/>
              </w:rPr>
              <w:t xml:space="preserve"> </w:t>
            </w:r>
            <w:r w:rsidRPr="00FC57E4">
              <w:t>Авторы</w:t>
            </w:r>
            <w:r w:rsidRPr="00FC57E4">
              <w:rPr>
                <w:spacing w:val="1"/>
              </w:rPr>
              <w:t xml:space="preserve"> </w:t>
            </w:r>
            <w:r w:rsidRPr="00FC57E4">
              <w:t>юмористических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рассказов:</w:t>
            </w:r>
            <w:r>
              <w:t xml:space="preserve"> </w:t>
            </w:r>
            <w:r w:rsidRPr="00FC57E4">
              <w:t>М.М.</w:t>
            </w:r>
            <w:r w:rsidRPr="00FC57E4">
              <w:rPr>
                <w:spacing w:val="1"/>
              </w:rPr>
              <w:t xml:space="preserve"> </w:t>
            </w:r>
            <w:r w:rsidRPr="00FC57E4">
              <w:t>Зощенко,</w:t>
            </w:r>
            <w:r w:rsidRPr="00FC57E4">
              <w:rPr>
                <w:spacing w:val="-67"/>
              </w:rPr>
              <w:t xml:space="preserve"> </w:t>
            </w:r>
            <w:r w:rsidRPr="00FC57E4">
              <w:t>Н.Н.</w:t>
            </w:r>
            <w:r w:rsidRPr="00FC57E4">
              <w:rPr>
                <w:spacing w:val="3"/>
              </w:rPr>
              <w:t xml:space="preserve"> </w:t>
            </w:r>
            <w:r w:rsidRPr="00FC57E4">
              <w:t>Носов,</w:t>
            </w:r>
            <w:r>
              <w:t xml:space="preserve"> </w:t>
            </w:r>
            <w:r w:rsidRPr="00FC57E4">
              <w:t>В.Ю.</w:t>
            </w:r>
            <w:r w:rsidRPr="00FC57E4">
              <w:rPr>
                <w:spacing w:val="-3"/>
              </w:rPr>
              <w:t xml:space="preserve"> </w:t>
            </w:r>
            <w:r w:rsidRPr="00FC57E4">
              <w:t>Драгунский</w:t>
            </w:r>
          </w:p>
        </w:tc>
        <w:tc>
          <w:tcPr>
            <w:tcW w:w="7654" w:type="dxa"/>
          </w:tcPr>
          <w:p w:rsidR="00F92658" w:rsidRPr="00FC57E4" w:rsidRDefault="00F92658" w:rsidP="00F92658">
            <w:pPr>
              <w:pStyle w:val="TableParagraph"/>
              <w:jc w:val="both"/>
            </w:pP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3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8"/>
              </w:rPr>
              <w:t xml:space="preserve"> </w:t>
            </w:r>
            <w:r w:rsidRPr="00FC57E4">
              <w:t>юмористических</w:t>
            </w:r>
            <w:r w:rsidRPr="00FC57E4">
              <w:rPr>
                <w:spacing w:val="-8"/>
              </w:rPr>
              <w:t xml:space="preserve"> </w:t>
            </w:r>
            <w:r w:rsidRPr="00FC57E4">
              <w:t>ситуаций</w:t>
            </w:r>
            <w:r>
              <w:t xml:space="preserve"> </w:t>
            </w:r>
            <w:r w:rsidRPr="00FC57E4">
              <w:t>(с</w:t>
            </w:r>
            <w:r w:rsidRPr="00FC57E4">
              <w:rPr>
                <w:spacing w:val="-5"/>
              </w:rPr>
              <w:t xml:space="preserve"> </w:t>
            </w:r>
            <w:r w:rsidRPr="00FC57E4">
              <w:t>опорой</w:t>
            </w:r>
            <w:r w:rsidRPr="00FC57E4">
              <w:rPr>
                <w:spacing w:val="-1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текст),</w:t>
            </w:r>
            <w:r w:rsidRPr="00FC57E4">
              <w:rPr>
                <w:spacing w:val="-1"/>
              </w:rPr>
              <w:t xml:space="preserve"> </w:t>
            </w:r>
            <w:r w:rsidRPr="00FC57E4">
              <w:t>постановка</w:t>
            </w:r>
            <w:r w:rsidRPr="00FC57E4">
              <w:rPr>
                <w:spacing w:val="-4"/>
              </w:rPr>
              <w:t xml:space="preserve"> </w:t>
            </w:r>
            <w:r w:rsidRPr="00FC57E4">
              <w:t>мотива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цели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чтения.</w:t>
            </w:r>
            <w:r w:rsidRPr="00FC57E4">
              <w:rPr>
                <w:spacing w:val="-67"/>
              </w:rPr>
              <w:t xml:space="preserve"> </w:t>
            </w:r>
            <w:r w:rsidRPr="00FC57E4">
              <w:t>Слушание чтения художественных произведений,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оценка эмоционального состояния при восприятии</w:t>
            </w:r>
            <w:r w:rsidRPr="00FC57E4">
              <w:rPr>
                <w:spacing w:val="1"/>
              </w:rPr>
              <w:t xml:space="preserve"> </w:t>
            </w:r>
            <w:r w:rsidRPr="00FC57E4">
              <w:t>юмористического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произведения,</w:t>
            </w:r>
            <w:r w:rsidRPr="00FC57E4">
              <w:rPr>
                <w:spacing w:val="1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1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вопрос:</w:t>
            </w:r>
          </w:p>
          <w:p w:rsidR="00F92658" w:rsidRPr="00FC57E4" w:rsidRDefault="00F92658" w:rsidP="00F92658">
            <w:pPr>
              <w:pStyle w:val="TableParagraph"/>
              <w:spacing w:before="12"/>
              <w:ind w:right="127"/>
              <w:jc w:val="both"/>
            </w:pPr>
            <w:r w:rsidRPr="00FC57E4">
              <w:t>«Какое чувство вызывает сюжет рассказа? Почему?».</w:t>
            </w:r>
            <w:r w:rsidRPr="00FC57E4">
              <w:rPr>
                <w:spacing w:val="1"/>
              </w:rPr>
              <w:t xml:space="preserve"> </w:t>
            </w:r>
            <w:r w:rsidRPr="00FC57E4">
              <w:t>На примере произведений Н. Н.</w:t>
            </w:r>
            <w:r w:rsidRPr="00FC57E4">
              <w:rPr>
                <w:spacing w:val="1"/>
              </w:rPr>
              <w:t xml:space="preserve"> </w:t>
            </w:r>
            <w:r w:rsidRPr="00FC57E4">
              <w:t>Носова «Весёлая</w:t>
            </w:r>
            <w:r w:rsidRPr="00FC57E4">
              <w:rPr>
                <w:spacing w:val="1"/>
              </w:rPr>
              <w:t xml:space="preserve"> </w:t>
            </w:r>
            <w:r w:rsidRPr="00FC57E4">
              <w:t>семейка»,</w:t>
            </w:r>
            <w:r w:rsidRPr="00FC57E4">
              <w:rPr>
                <w:spacing w:val="-4"/>
              </w:rPr>
              <w:t xml:space="preserve"> </w:t>
            </w:r>
            <w:r w:rsidRPr="00FC57E4">
              <w:t>В.Ю.</w:t>
            </w:r>
            <w:r w:rsidRPr="00FC57E4">
              <w:rPr>
                <w:spacing w:val="-4"/>
              </w:rPr>
              <w:t xml:space="preserve"> </w:t>
            </w:r>
            <w:r w:rsidRPr="00FC57E4">
              <w:t>Драгунского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«Денискины</w:t>
            </w:r>
            <w:r w:rsidRPr="00FC57E4">
              <w:rPr>
                <w:spacing w:val="-6"/>
              </w:rPr>
              <w:t xml:space="preserve"> </w:t>
            </w:r>
            <w:r w:rsidRPr="00FC57E4">
              <w:t>рассказы»</w:t>
            </w:r>
            <w:r w:rsidRPr="00FC57E4">
              <w:rPr>
                <w:spacing w:val="-9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другие.</w:t>
            </w:r>
          </w:p>
          <w:p w:rsidR="00F92658" w:rsidRPr="00FC57E4" w:rsidRDefault="00F92658" w:rsidP="00F92658">
            <w:pPr>
              <w:pStyle w:val="TableParagraph"/>
              <w:spacing w:line="256" w:lineRule="auto"/>
              <w:ind w:right="99"/>
              <w:jc w:val="both"/>
            </w:pPr>
            <w:r w:rsidRPr="00FC57E4">
              <w:t>Обсуждение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комичности</w:t>
            </w:r>
            <w:r w:rsidRPr="00FC57E4">
              <w:rPr>
                <w:spacing w:val="-7"/>
              </w:rPr>
              <w:t xml:space="preserve"> </w:t>
            </w:r>
            <w:r w:rsidRPr="00FC57E4">
              <w:t>сюжета,</w:t>
            </w:r>
            <w:r w:rsidRPr="00FC57E4">
              <w:rPr>
                <w:spacing w:val="-5"/>
              </w:rPr>
              <w:t xml:space="preserve"> </w:t>
            </w:r>
            <w:r w:rsidRPr="00FC57E4">
              <w:t>дифференциация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этических</w:t>
            </w:r>
            <w:r w:rsidRPr="00FC57E4">
              <w:rPr>
                <w:spacing w:val="-4"/>
              </w:rPr>
              <w:t xml:space="preserve"> </w:t>
            </w:r>
            <w:r w:rsidRPr="00FC57E4">
              <w:t>понятий</w:t>
            </w:r>
            <w:r w:rsidRPr="00FC57E4">
              <w:rPr>
                <w:spacing w:val="1"/>
              </w:rPr>
              <w:t xml:space="preserve"> </w:t>
            </w:r>
            <w:r w:rsidRPr="00FC57E4">
              <w:t>«врать,</w:t>
            </w:r>
            <w:r w:rsidRPr="00FC57E4">
              <w:rPr>
                <w:spacing w:val="2"/>
              </w:rPr>
              <w:t xml:space="preserve"> </w:t>
            </w:r>
            <w:r w:rsidRPr="00FC57E4">
              <w:t>обманывать»</w:t>
            </w:r>
            <w:r>
              <w:t xml:space="preserve"> </w:t>
            </w:r>
            <w:r w:rsidRPr="00FC57E4">
              <w:t>и</w:t>
            </w:r>
            <w:r w:rsidRPr="00FC57E4">
              <w:rPr>
                <w:spacing w:val="-7"/>
              </w:rPr>
              <w:t xml:space="preserve"> </w:t>
            </w:r>
            <w:r w:rsidRPr="00FC57E4">
              <w:t>«фантазировать».</w:t>
            </w:r>
          </w:p>
          <w:p w:rsidR="00F92658" w:rsidRPr="00FC57E4" w:rsidRDefault="00F92658" w:rsidP="00F92658">
            <w:pPr>
              <w:pStyle w:val="TableParagraph"/>
              <w:spacing w:before="23" w:line="259" w:lineRule="auto"/>
              <w:ind w:right="99"/>
              <w:jc w:val="both"/>
            </w:pPr>
            <w:r w:rsidRPr="00FC57E4">
              <w:t>Работа с текстом произведения: составление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портретной</w:t>
            </w:r>
            <w:r w:rsidRPr="00FC57E4">
              <w:rPr>
                <w:spacing w:val="-8"/>
              </w:rPr>
              <w:t xml:space="preserve"> </w:t>
            </w:r>
            <w:r w:rsidRPr="00FC57E4">
              <w:t>характеристики</w:t>
            </w:r>
            <w:r w:rsidRPr="00FC57E4">
              <w:rPr>
                <w:spacing w:val="-7"/>
              </w:rPr>
              <w:t xml:space="preserve"> </w:t>
            </w:r>
            <w:r w:rsidRPr="00FC57E4">
              <w:t>персонажей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примеров из текста, нахождение в тексте средства</w:t>
            </w:r>
            <w:r w:rsidRPr="00FC57E4">
              <w:rPr>
                <w:spacing w:val="1"/>
              </w:rPr>
              <w:t xml:space="preserve"> </w:t>
            </w:r>
            <w:r w:rsidRPr="00FC57E4">
              <w:t>изображения героев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выражения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их</w:t>
            </w:r>
            <w:r w:rsidRPr="00FC57E4">
              <w:rPr>
                <w:spacing w:val="-5"/>
              </w:rPr>
              <w:t xml:space="preserve"> </w:t>
            </w:r>
            <w:r w:rsidRPr="00FC57E4">
              <w:t>чувств.</w:t>
            </w:r>
          </w:p>
          <w:p w:rsidR="00F92658" w:rsidRPr="00FC57E4" w:rsidRDefault="00F92658" w:rsidP="00F92658">
            <w:pPr>
              <w:pStyle w:val="TableParagraph"/>
              <w:spacing w:line="264" w:lineRule="auto"/>
              <w:ind w:right="99"/>
              <w:jc w:val="both"/>
            </w:pPr>
            <w:r w:rsidRPr="00FC57E4">
              <w:t>Работа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1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диалогов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по</w:t>
            </w:r>
            <w:r w:rsidRPr="00FC57E4">
              <w:rPr>
                <w:spacing w:val="-6"/>
              </w:rPr>
              <w:t xml:space="preserve"> </w:t>
            </w:r>
            <w:r w:rsidRPr="00FC57E4">
              <w:t>ролям,</w:t>
            </w:r>
            <w:r w:rsidRPr="00FC57E4">
              <w:rPr>
                <w:spacing w:val="-1"/>
              </w:rPr>
              <w:t xml:space="preserve"> </w:t>
            </w:r>
            <w:r w:rsidRPr="00FC57E4">
              <w:t>выбор</w:t>
            </w:r>
            <w:r w:rsidRPr="00FC57E4">
              <w:rPr>
                <w:spacing w:val="-67"/>
              </w:rPr>
              <w:t xml:space="preserve"> </w:t>
            </w:r>
            <w:r w:rsidRPr="00FC57E4">
              <w:t>интонации,</w:t>
            </w:r>
            <w:r w:rsidRPr="00FC57E4">
              <w:rPr>
                <w:spacing w:val="-2"/>
              </w:rPr>
              <w:t xml:space="preserve"> </w:t>
            </w:r>
            <w:r w:rsidRPr="00FC57E4">
              <w:t>отражающей</w:t>
            </w:r>
            <w:r w:rsidRPr="00FC57E4">
              <w:rPr>
                <w:spacing w:val="-3"/>
              </w:rPr>
              <w:t xml:space="preserve"> </w:t>
            </w:r>
            <w:r w:rsidRPr="00FC57E4">
              <w:t>комичность</w:t>
            </w:r>
            <w:r w:rsidRPr="00FC57E4">
              <w:rPr>
                <w:spacing w:val="-3"/>
              </w:rPr>
              <w:t xml:space="preserve"> </w:t>
            </w:r>
            <w:r w:rsidRPr="00FC57E4">
              <w:t>ситуации.</w:t>
            </w:r>
          </w:p>
          <w:p w:rsidR="00F92658" w:rsidRPr="00FC57E4" w:rsidRDefault="00F92658" w:rsidP="00F92658">
            <w:pPr>
              <w:pStyle w:val="TableParagraph"/>
              <w:spacing w:line="259" w:lineRule="auto"/>
              <w:ind w:right="99"/>
              <w:jc w:val="both"/>
            </w:pPr>
            <w:r w:rsidRPr="00FC57E4">
              <w:t>Дифференцированная работа: придумывание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продолжения</w:t>
            </w:r>
            <w:r w:rsidRPr="00FC57E4">
              <w:rPr>
                <w:spacing w:val="-11"/>
              </w:rPr>
              <w:t xml:space="preserve"> </w:t>
            </w:r>
            <w:r w:rsidRPr="00FC57E4">
              <w:t>прослушанного/прочитанного</w:t>
            </w:r>
            <w:r w:rsidRPr="00FC57E4">
              <w:rPr>
                <w:spacing w:val="-14"/>
              </w:rPr>
              <w:t xml:space="preserve"> </w:t>
            </w:r>
            <w:r w:rsidRPr="00FC57E4">
              <w:t>рассказа.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>демонстрация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начитанности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proofErr w:type="spellStart"/>
            <w:r w:rsidRPr="00FC57E4">
              <w:t>сформированности</w:t>
            </w:r>
            <w:proofErr w:type="spellEnd"/>
          </w:p>
          <w:p w:rsidR="00F92658" w:rsidRDefault="00F92658" w:rsidP="00F92658">
            <w:pPr>
              <w:pStyle w:val="TableParagraph"/>
              <w:spacing w:line="259" w:lineRule="auto"/>
              <w:ind w:right="99"/>
              <w:jc w:val="both"/>
            </w:pP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2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680FE2" w:rsidRPr="00FC57E4" w:rsidRDefault="00680FE2" w:rsidP="00F92658">
            <w:pPr>
              <w:pStyle w:val="TableParagraph"/>
              <w:spacing w:line="259" w:lineRule="auto"/>
              <w:ind w:right="99"/>
              <w:jc w:val="both"/>
            </w:pPr>
          </w:p>
          <w:p w:rsidR="00F92658" w:rsidRDefault="00F92658" w:rsidP="00F92658">
            <w:pPr>
              <w:pStyle w:val="TableParagraph"/>
              <w:spacing w:line="256" w:lineRule="auto"/>
              <w:ind w:right="99"/>
              <w:jc w:val="both"/>
            </w:pP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7"/>
              </w:rPr>
              <w:t xml:space="preserve"> </w:t>
            </w:r>
            <w:r w:rsidRPr="00FC57E4">
              <w:t>«Книги</w:t>
            </w:r>
            <w:r w:rsidRPr="00FC57E4">
              <w:rPr>
                <w:spacing w:val="-2"/>
              </w:rPr>
              <w:t xml:space="preserve"> </w:t>
            </w:r>
            <w:r w:rsidRPr="00FC57E4">
              <w:t>Н.</w:t>
            </w:r>
            <w:r w:rsidRPr="00FC57E4">
              <w:rPr>
                <w:spacing w:val="-2"/>
              </w:rPr>
              <w:t xml:space="preserve"> </w:t>
            </w:r>
            <w:r w:rsidRPr="00FC57E4">
              <w:t>Н.</w:t>
            </w:r>
            <w:r w:rsidRPr="00FC57E4">
              <w:rPr>
                <w:spacing w:val="5"/>
              </w:rPr>
              <w:t xml:space="preserve"> </w:t>
            </w:r>
            <w:r w:rsidRPr="00FC57E4">
              <w:t>Носова»,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написание краткого отзыва о самостоятельно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прочитанном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произведении</w:t>
            </w:r>
            <w:r w:rsidRPr="00FC57E4">
              <w:rPr>
                <w:spacing w:val="-1"/>
              </w:rPr>
              <w:t xml:space="preserve"> </w:t>
            </w:r>
            <w:r w:rsidRPr="00FC57E4">
              <w:t>по</w:t>
            </w:r>
            <w:r w:rsidRPr="00FC57E4">
              <w:rPr>
                <w:spacing w:val="-5"/>
              </w:rPr>
              <w:t xml:space="preserve"> </w:t>
            </w:r>
            <w:r w:rsidRPr="00FC57E4">
              <w:t>заданному</w:t>
            </w:r>
            <w:r w:rsidRPr="00FC57E4">
              <w:rPr>
                <w:spacing w:val="-13"/>
              </w:rPr>
              <w:t xml:space="preserve"> </w:t>
            </w:r>
            <w:r w:rsidRPr="00FC57E4">
              <w:t>образцу.</w:t>
            </w:r>
          </w:p>
          <w:p w:rsidR="00680FE2" w:rsidRPr="00FC57E4" w:rsidRDefault="00680FE2" w:rsidP="00F92658">
            <w:pPr>
              <w:pStyle w:val="TableParagraph"/>
              <w:spacing w:line="256" w:lineRule="auto"/>
              <w:ind w:right="99"/>
              <w:jc w:val="both"/>
            </w:pPr>
          </w:p>
          <w:p w:rsidR="00F92658" w:rsidRDefault="00F92658" w:rsidP="008112E7">
            <w:pPr>
              <w:pStyle w:val="TableParagraph"/>
              <w:ind w:right="99"/>
              <w:jc w:val="both"/>
            </w:pPr>
            <w:r w:rsidRPr="00FC57E4">
              <w:t>Поиск</w:t>
            </w:r>
            <w:r w:rsidRPr="00FC57E4">
              <w:rPr>
                <w:spacing w:val="-7"/>
              </w:rPr>
              <w:t xml:space="preserve"> </w:t>
            </w:r>
            <w:r w:rsidRPr="00FC57E4">
              <w:t>дополнительной</w:t>
            </w:r>
            <w:r w:rsidRPr="00FC57E4">
              <w:rPr>
                <w:spacing w:val="-7"/>
              </w:rPr>
              <w:t xml:space="preserve"> </w:t>
            </w:r>
            <w:r w:rsidRPr="00FC57E4">
              <w:t>справочной</w:t>
            </w:r>
            <w:r w:rsidRPr="00FC57E4">
              <w:rPr>
                <w:spacing w:val="-7"/>
              </w:rPr>
              <w:t xml:space="preserve"> </w:t>
            </w:r>
            <w:r w:rsidRPr="00FC57E4">
              <w:t>информации</w:t>
            </w:r>
            <w:r>
              <w:t xml:space="preserve"> </w:t>
            </w:r>
            <w:r w:rsidRPr="00FC57E4">
              <w:t>о</w:t>
            </w:r>
            <w:r w:rsidRPr="00FC57E4">
              <w:rPr>
                <w:spacing w:val="-9"/>
              </w:rPr>
              <w:t xml:space="preserve"> </w:t>
            </w:r>
            <w:r w:rsidRPr="00FC57E4">
              <w:t>творчестве Н.</w:t>
            </w:r>
            <w:r w:rsidRPr="00FC57E4">
              <w:rPr>
                <w:spacing w:val="-4"/>
              </w:rPr>
              <w:t xml:space="preserve"> </w:t>
            </w:r>
            <w:r w:rsidRPr="00FC57E4">
              <w:t>Н.</w:t>
            </w:r>
            <w:r w:rsidRPr="00FC57E4">
              <w:rPr>
                <w:spacing w:val="68"/>
              </w:rPr>
              <w:t xml:space="preserve"> </w:t>
            </w:r>
            <w:r w:rsidRPr="00FC57E4">
              <w:t>Носова: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сообщения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в</w:t>
            </w:r>
            <w:r w:rsidRPr="00FC57E4">
              <w:rPr>
                <w:spacing w:val="-2"/>
              </w:rPr>
              <w:t xml:space="preserve"> </w:t>
            </w:r>
            <w:r w:rsidRPr="00FC57E4">
              <w:t>классе</w:t>
            </w:r>
          </w:p>
          <w:p w:rsidR="00680FE2" w:rsidRPr="00FC57E4" w:rsidRDefault="00680FE2" w:rsidP="008112E7">
            <w:pPr>
              <w:pStyle w:val="TableParagraph"/>
              <w:ind w:right="99"/>
              <w:jc w:val="both"/>
            </w:pPr>
          </w:p>
        </w:tc>
      </w:tr>
      <w:tr w:rsidR="008112E7" w:rsidRPr="00FC57E4" w:rsidTr="0024689D">
        <w:trPr>
          <w:trHeight w:val="1681"/>
        </w:trPr>
        <w:tc>
          <w:tcPr>
            <w:tcW w:w="875" w:type="dxa"/>
            <w:tcBorders>
              <w:bottom w:val="single" w:sz="4" w:space="0" w:color="auto"/>
            </w:tcBorders>
          </w:tcPr>
          <w:p w:rsidR="008112E7" w:rsidRPr="00FC57E4" w:rsidRDefault="008112E7">
            <w:pPr>
              <w:pStyle w:val="TableParagraph"/>
              <w:spacing w:line="312" w:lineRule="exact"/>
            </w:pPr>
            <w:r w:rsidRPr="00FC57E4">
              <w:t>12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8112E7" w:rsidRPr="00FC57E4" w:rsidRDefault="008112E7">
            <w:pPr>
              <w:pStyle w:val="TableParagraph"/>
              <w:spacing w:line="264" w:lineRule="auto"/>
              <w:ind w:left="117" w:right="1048"/>
            </w:pPr>
            <w:r w:rsidRPr="00FC57E4">
              <w:rPr>
                <w:spacing w:val="-1"/>
              </w:rPr>
              <w:t>Зарубежная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литература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8112E7" w:rsidRPr="00FC57E4" w:rsidRDefault="008112E7">
            <w:pPr>
              <w:pStyle w:val="TableParagraph"/>
              <w:spacing w:line="312" w:lineRule="exact"/>
              <w:ind w:left="656" w:right="627"/>
              <w:jc w:val="center"/>
            </w:pPr>
            <w:r w:rsidRPr="00FC57E4">
              <w:t>10</w:t>
            </w:r>
          </w:p>
        </w:tc>
        <w:tc>
          <w:tcPr>
            <w:tcW w:w="2156" w:type="dxa"/>
            <w:vMerge w:val="restart"/>
          </w:tcPr>
          <w:p w:rsidR="008112E7" w:rsidRPr="00FC57E4" w:rsidRDefault="008112E7" w:rsidP="00F92658">
            <w:pPr>
              <w:pStyle w:val="TableParagraph"/>
              <w:ind w:left="117" w:right="142"/>
            </w:pPr>
            <w:r w:rsidRPr="00FC57E4">
              <w:t>Круг чтения: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литературные</w:t>
            </w:r>
            <w:r w:rsidRPr="00FC57E4">
              <w:rPr>
                <w:spacing w:val="-12"/>
              </w:rPr>
              <w:t xml:space="preserve"> </w:t>
            </w:r>
            <w:r w:rsidRPr="00FC57E4">
              <w:t>сказки</w:t>
            </w:r>
            <w:r w:rsidRPr="00FC57E4">
              <w:rPr>
                <w:spacing w:val="-67"/>
              </w:rPr>
              <w:t xml:space="preserve"> </w:t>
            </w:r>
            <w:r w:rsidRPr="00FC57E4">
              <w:t>Ш.</w:t>
            </w:r>
            <w:r w:rsidRPr="00FC57E4">
              <w:rPr>
                <w:spacing w:val="9"/>
              </w:rPr>
              <w:t xml:space="preserve"> </w:t>
            </w:r>
            <w:r w:rsidRPr="00FC57E4">
              <w:t>Перро,</w:t>
            </w:r>
          </w:p>
          <w:p w:rsidR="008112E7" w:rsidRPr="00FC57E4" w:rsidRDefault="008112E7" w:rsidP="00F92658">
            <w:pPr>
              <w:pStyle w:val="TableParagraph"/>
              <w:ind w:left="117" w:right="142"/>
            </w:pPr>
            <w:r w:rsidRPr="00FC57E4">
              <w:t>Х.-К.</w:t>
            </w:r>
            <w:r w:rsidRPr="00FC57E4">
              <w:rPr>
                <w:spacing w:val="-7"/>
              </w:rPr>
              <w:t xml:space="preserve"> </w:t>
            </w:r>
            <w:r w:rsidRPr="00FC57E4">
              <w:t>Андерсена,</w:t>
            </w:r>
          </w:p>
          <w:p w:rsidR="008112E7" w:rsidRPr="00FC57E4" w:rsidRDefault="008112E7" w:rsidP="00F92658">
            <w:pPr>
              <w:pStyle w:val="TableParagraph"/>
              <w:spacing w:before="13"/>
              <w:ind w:left="117" w:right="142"/>
            </w:pPr>
            <w:r w:rsidRPr="00FC57E4">
              <w:t>Р.</w:t>
            </w:r>
            <w:r w:rsidRPr="00FC57E4">
              <w:rPr>
                <w:spacing w:val="2"/>
              </w:rPr>
              <w:t xml:space="preserve"> </w:t>
            </w:r>
            <w:r w:rsidRPr="00FC57E4">
              <w:t>Киплинга.</w:t>
            </w:r>
          </w:p>
          <w:p w:rsidR="008112E7" w:rsidRPr="00FC57E4" w:rsidRDefault="008112E7" w:rsidP="00F92658">
            <w:pPr>
              <w:pStyle w:val="TableParagraph"/>
              <w:spacing w:line="256" w:lineRule="auto"/>
              <w:ind w:left="117" w:right="137"/>
              <w:jc w:val="both"/>
            </w:pPr>
            <w:r w:rsidRPr="00FC57E4">
              <w:t>Особенности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lastRenderedPageBreak/>
              <w:t>авторских сказок</w:t>
            </w:r>
            <w:r w:rsidRPr="00FC57E4">
              <w:rPr>
                <w:spacing w:val="1"/>
              </w:rPr>
              <w:t xml:space="preserve"> </w:t>
            </w:r>
            <w:r w:rsidRPr="00FC57E4">
              <w:t>(сюжет,</w:t>
            </w:r>
            <w:r w:rsidRPr="00FC57E4">
              <w:rPr>
                <w:spacing w:val="-10"/>
              </w:rPr>
              <w:t xml:space="preserve"> </w:t>
            </w:r>
            <w:r w:rsidRPr="00FC57E4">
              <w:t>язык,</w:t>
            </w:r>
            <w:r w:rsidRPr="00FC57E4">
              <w:rPr>
                <w:spacing w:val="-9"/>
              </w:rPr>
              <w:t xml:space="preserve"> </w:t>
            </w:r>
            <w:r w:rsidRPr="00FC57E4">
              <w:t>герои).</w:t>
            </w:r>
            <w:r>
              <w:t xml:space="preserve"> </w:t>
            </w:r>
            <w:r w:rsidRPr="00FC57E4">
              <w:t>Рассказы о животных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писателей.</w:t>
            </w:r>
            <w:r w:rsidRPr="00FC57E4">
              <w:rPr>
                <w:spacing w:val="-11"/>
              </w:rPr>
              <w:t xml:space="preserve"> </w:t>
            </w:r>
            <w:r w:rsidRPr="00FC57E4">
              <w:t>Известные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переводчики</w:t>
            </w:r>
            <w:r>
              <w:t xml:space="preserve"> </w:t>
            </w:r>
            <w:r w:rsidRPr="00FC57E4">
              <w:t>зарубежной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литературы:</w:t>
            </w:r>
            <w:r w:rsidRPr="00FC57E4">
              <w:rPr>
                <w:spacing w:val="1"/>
              </w:rPr>
              <w:t xml:space="preserve"> </w:t>
            </w:r>
            <w:r w:rsidRPr="00FC57E4">
              <w:t>С.Я.</w:t>
            </w:r>
            <w:r w:rsidRPr="00FC57E4">
              <w:rPr>
                <w:spacing w:val="51"/>
              </w:rPr>
              <w:t xml:space="preserve"> </w:t>
            </w:r>
            <w:r w:rsidRPr="00FC57E4">
              <w:t>Маршак,</w:t>
            </w:r>
            <w:r>
              <w:t xml:space="preserve"> </w:t>
            </w:r>
            <w:r w:rsidRPr="00FC57E4">
              <w:t>К.</w:t>
            </w:r>
            <w:r w:rsidRPr="00FC57E4">
              <w:rPr>
                <w:spacing w:val="-4"/>
              </w:rPr>
              <w:t xml:space="preserve"> </w:t>
            </w:r>
            <w:r w:rsidRPr="00FC57E4">
              <w:t>И.</w:t>
            </w:r>
            <w:r w:rsidRPr="00FC57E4">
              <w:rPr>
                <w:spacing w:val="-4"/>
              </w:rPr>
              <w:t xml:space="preserve"> </w:t>
            </w:r>
            <w:r>
              <w:t xml:space="preserve"> </w:t>
            </w:r>
            <w:r w:rsidRPr="00FC57E4">
              <w:t>Чуковский,</w:t>
            </w:r>
            <w:r w:rsidRPr="00FC57E4">
              <w:rPr>
                <w:spacing w:val="-67"/>
              </w:rPr>
              <w:t xml:space="preserve"> </w:t>
            </w:r>
            <w:r w:rsidRPr="00FC57E4">
              <w:t>Б.В.</w:t>
            </w:r>
            <w:r w:rsidRPr="00FC57E4">
              <w:rPr>
                <w:spacing w:val="4"/>
              </w:rPr>
              <w:t xml:space="preserve"> </w:t>
            </w:r>
            <w:proofErr w:type="spellStart"/>
            <w:r w:rsidRPr="00FC57E4">
              <w:t>Заходер</w:t>
            </w:r>
            <w:proofErr w:type="spellEnd"/>
          </w:p>
        </w:tc>
        <w:tc>
          <w:tcPr>
            <w:tcW w:w="7654" w:type="dxa"/>
            <w:vMerge w:val="restart"/>
          </w:tcPr>
          <w:p w:rsidR="008112E7" w:rsidRPr="00FC57E4" w:rsidRDefault="008112E7" w:rsidP="00F92658">
            <w:pPr>
              <w:pStyle w:val="TableParagraph"/>
              <w:ind w:right="141"/>
              <w:jc w:val="both"/>
            </w:pPr>
            <w:r w:rsidRPr="00FC57E4">
              <w:lastRenderedPageBreak/>
              <w:t>Учебный диалог: работа с названием темы/раздела: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прогнозирование содержания, установление мотива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изучения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цели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чтения,</w:t>
            </w:r>
            <w:r w:rsidRPr="00FC57E4">
              <w:rPr>
                <w:spacing w:val="-1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1"/>
              </w:rPr>
              <w:t xml:space="preserve"> </w:t>
            </w:r>
            <w:r w:rsidRPr="00FC57E4">
              <w:t>«На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какой</w:t>
            </w:r>
            <w:r w:rsidRPr="00FC57E4">
              <w:rPr>
                <w:spacing w:val="-68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6"/>
              </w:rPr>
              <w:t xml:space="preserve"> </w:t>
            </w:r>
            <w:r w:rsidRPr="00FC57E4">
              <w:t>хочу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получить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ответ,</w:t>
            </w:r>
            <w:r w:rsidRPr="00FC57E4">
              <w:rPr>
                <w:spacing w:val="-4"/>
              </w:rPr>
              <w:t xml:space="preserve"> </w:t>
            </w:r>
            <w:r w:rsidRPr="00FC57E4">
              <w:t>читая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произведение?».</w:t>
            </w:r>
          </w:p>
          <w:p w:rsidR="008112E7" w:rsidRPr="00FC57E4" w:rsidRDefault="008112E7" w:rsidP="00F92658">
            <w:pPr>
              <w:pStyle w:val="TableParagraph"/>
              <w:ind w:right="141"/>
              <w:jc w:val="both"/>
            </w:pPr>
            <w:r w:rsidRPr="00FC57E4">
              <w:t>Чтение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литературных</w:t>
            </w:r>
            <w:r w:rsidRPr="00FC57E4">
              <w:rPr>
                <w:spacing w:val="-2"/>
              </w:rPr>
              <w:t xml:space="preserve"> </w:t>
            </w:r>
            <w:r w:rsidRPr="00FC57E4">
              <w:t>сказок</w:t>
            </w:r>
            <w:r w:rsidRPr="00FC57E4">
              <w:rPr>
                <w:spacing w:val="-2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писателей.</w:t>
            </w:r>
          </w:p>
          <w:p w:rsidR="008112E7" w:rsidRPr="00FC57E4" w:rsidRDefault="008112E7" w:rsidP="00F92658">
            <w:pPr>
              <w:pStyle w:val="TableParagraph"/>
              <w:spacing w:line="256" w:lineRule="auto"/>
              <w:ind w:right="99"/>
              <w:jc w:val="both"/>
            </w:pPr>
            <w:r w:rsidRPr="00FC57E4">
              <w:t>Например,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7"/>
              </w:rPr>
              <w:t xml:space="preserve"> </w:t>
            </w:r>
            <w:r w:rsidRPr="00FC57E4">
              <w:t>Ш.</w:t>
            </w:r>
            <w:r w:rsidRPr="00FC57E4">
              <w:rPr>
                <w:spacing w:val="-1"/>
              </w:rPr>
              <w:t xml:space="preserve"> </w:t>
            </w:r>
            <w:r w:rsidRPr="00FC57E4">
              <w:t>Перро</w:t>
            </w:r>
            <w:r w:rsidRPr="00FC57E4">
              <w:rPr>
                <w:spacing w:val="-13"/>
              </w:rPr>
              <w:t xml:space="preserve"> </w:t>
            </w:r>
            <w:r w:rsidRPr="00FC57E4">
              <w:t>«Подарки</w:t>
            </w:r>
            <w:r w:rsidRPr="00FC57E4">
              <w:rPr>
                <w:spacing w:val="-8"/>
              </w:rPr>
              <w:t xml:space="preserve"> </w:t>
            </w:r>
            <w:r w:rsidRPr="00FC57E4">
              <w:t>феи»,</w:t>
            </w:r>
            <w:r w:rsidRPr="00FC57E4">
              <w:rPr>
                <w:spacing w:val="-67"/>
              </w:rPr>
              <w:t xml:space="preserve"> </w:t>
            </w:r>
            <w:r w:rsidRPr="00FC57E4">
              <w:t>Х.-К.</w:t>
            </w:r>
            <w:r w:rsidRPr="00FC57E4">
              <w:rPr>
                <w:spacing w:val="1"/>
              </w:rPr>
              <w:t xml:space="preserve"> </w:t>
            </w:r>
            <w:r w:rsidRPr="00FC57E4">
              <w:t>Андерсена</w:t>
            </w:r>
            <w:r w:rsidRPr="00FC57E4">
              <w:rPr>
                <w:spacing w:val="-3"/>
              </w:rPr>
              <w:t xml:space="preserve"> </w:t>
            </w:r>
            <w:r w:rsidRPr="00FC57E4">
              <w:t>«Гадкий</w:t>
            </w:r>
            <w:r w:rsidRPr="00FC57E4">
              <w:rPr>
                <w:spacing w:val="1"/>
              </w:rPr>
              <w:t xml:space="preserve"> </w:t>
            </w:r>
            <w:r w:rsidRPr="00FC57E4">
              <w:t>утёнок»</w:t>
            </w:r>
            <w:r w:rsidRPr="00FC57E4">
              <w:rPr>
                <w:spacing w:val="-4"/>
              </w:rPr>
              <w:t xml:space="preserve"> </w:t>
            </w:r>
            <w:r w:rsidRPr="00FC57E4">
              <w:t>и другие.</w:t>
            </w:r>
          </w:p>
          <w:p w:rsidR="008112E7" w:rsidRPr="00FC57E4" w:rsidRDefault="008112E7" w:rsidP="00F92658">
            <w:pPr>
              <w:pStyle w:val="TableParagraph"/>
              <w:spacing w:line="261" w:lineRule="auto"/>
              <w:ind w:right="99"/>
              <w:jc w:val="both"/>
            </w:pPr>
            <w:r w:rsidRPr="00FC57E4">
              <w:lastRenderedPageBreak/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(характеристика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героя):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описания героя, определение взаимосвязи</w:t>
            </w:r>
            <w:r w:rsidRPr="00FC57E4">
              <w:rPr>
                <w:spacing w:val="1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1"/>
              </w:rPr>
              <w:t xml:space="preserve"> </w:t>
            </w:r>
            <w:r w:rsidRPr="00FC57E4">
              <w:t>поступками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героев,</w:t>
            </w:r>
            <w:r w:rsidRPr="00FC57E4">
              <w:rPr>
                <w:spacing w:val="2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аналогии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5"/>
              </w:rP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контрасту,</w:t>
            </w:r>
            <w:r w:rsidRPr="00FC57E4">
              <w:rPr>
                <w:spacing w:val="3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поступков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героев.</w:t>
            </w:r>
            <w:r>
              <w:t xml:space="preserve"> </w:t>
            </w: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5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отношения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автора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</w:t>
            </w:r>
            <w:r w:rsidRPr="00FC57E4">
              <w:rPr>
                <w:spacing w:val="-1"/>
              </w:rPr>
              <w:t xml:space="preserve"> </w:t>
            </w:r>
            <w:r w:rsidRPr="00FC57E4">
              <w:t>героям,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поступкам, описанным</w:t>
            </w:r>
            <w:r w:rsidRPr="00FC57E4">
              <w:rPr>
                <w:spacing w:val="1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сказках.</w:t>
            </w:r>
          </w:p>
          <w:p w:rsidR="008112E7" w:rsidRPr="00FC57E4" w:rsidRDefault="008112E7" w:rsidP="00F92658">
            <w:pPr>
              <w:pStyle w:val="TableParagraph"/>
              <w:spacing w:line="259" w:lineRule="auto"/>
              <w:ind w:right="99"/>
              <w:jc w:val="both"/>
            </w:pPr>
            <w:r w:rsidRPr="00FC57E4">
              <w:t>Анализ</w:t>
            </w:r>
            <w:r w:rsidRPr="00FC57E4">
              <w:rPr>
                <w:spacing w:val="-3"/>
              </w:rPr>
              <w:t xml:space="preserve"> </w:t>
            </w:r>
            <w:r w:rsidRPr="00FC57E4">
              <w:t>сюжета</w:t>
            </w:r>
            <w:r w:rsidRPr="00FC57E4">
              <w:rPr>
                <w:spacing w:val="-2"/>
              </w:rPr>
              <w:t xml:space="preserve"> </w:t>
            </w:r>
            <w:r w:rsidRPr="00FC57E4">
              <w:t>сказки:</w:t>
            </w:r>
            <w:r w:rsidRPr="00FC57E4">
              <w:rPr>
                <w:spacing w:val="5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 событий, 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по основным событиям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 в тексте заданного эпизода,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8112E7" w:rsidRPr="00FC57E4" w:rsidRDefault="008112E7" w:rsidP="00F92658">
            <w:pPr>
              <w:pStyle w:val="TableParagraph"/>
              <w:spacing w:line="256" w:lineRule="auto"/>
              <w:ind w:right="99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8112E7" w:rsidRPr="00FC57E4" w:rsidRDefault="008112E7" w:rsidP="00F92658">
            <w:pPr>
              <w:pStyle w:val="TableParagraph"/>
              <w:spacing w:line="264" w:lineRule="auto"/>
              <w:ind w:right="99"/>
              <w:jc w:val="both"/>
            </w:pPr>
            <w:r w:rsidRPr="00FC57E4">
              <w:t>Пересказ</w:t>
            </w:r>
            <w:r w:rsidRPr="00FC57E4">
              <w:rPr>
                <w:spacing w:val="-11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7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выборочно.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2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1"/>
              </w:rPr>
              <w:t xml:space="preserve"> </w:t>
            </w:r>
            <w:r w:rsidRPr="00FC57E4">
              <w:t>диалогов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ролям.</w:t>
            </w:r>
          </w:p>
          <w:p w:rsidR="008112E7" w:rsidRPr="00FC57E4" w:rsidRDefault="008112E7" w:rsidP="00F92658">
            <w:pPr>
              <w:pStyle w:val="TableParagraph"/>
              <w:spacing w:line="259" w:lineRule="auto"/>
              <w:ind w:right="99"/>
              <w:jc w:val="both"/>
            </w:pPr>
            <w:r w:rsidRPr="00FC57E4">
              <w:t>Слушание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7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-12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3"/>
              </w:rPr>
              <w:t xml:space="preserve"> </w:t>
            </w:r>
            <w:r w:rsidRPr="00FC57E4">
              <w:t>животных.</w:t>
            </w:r>
          </w:p>
          <w:p w:rsidR="008112E7" w:rsidRPr="00FC57E4" w:rsidRDefault="008112E7" w:rsidP="00F92658">
            <w:pPr>
              <w:pStyle w:val="TableParagraph"/>
              <w:spacing w:line="261" w:lineRule="auto"/>
              <w:ind w:right="99"/>
              <w:jc w:val="both"/>
            </w:pP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(характеристика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героя):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описания героя, определение взаимосвязи</w:t>
            </w:r>
            <w:r w:rsidRPr="00FC57E4">
              <w:rPr>
                <w:spacing w:val="1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1"/>
              </w:rPr>
              <w:t xml:space="preserve"> </w:t>
            </w:r>
            <w:r w:rsidRPr="00FC57E4">
              <w:t>поступками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героев,</w:t>
            </w:r>
            <w:r w:rsidRPr="00FC57E4">
              <w:rPr>
                <w:spacing w:val="2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аналогии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контрасту,</w:t>
            </w:r>
            <w:r w:rsidRPr="00FC57E4">
              <w:rPr>
                <w:spacing w:val="4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поступков</w:t>
            </w:r>
          </w:p>
          <w:p w:rsidR="008112E7" w:rsidRPr="00FC57E4" w:rsidRDefault="008112E7" w:rsidP="008112E7">
            <w:pPr>
              <w:pStyle w:val="TableParagraph"/>
              <w:spacing w:line="256" w:lineRule="auto"/>
              <w:ind w:right="99"/>
              <w:jc w:val="both"/>
            </w:pPr>
            <w:r w:rsidRPr="00FC57E4">
              <w:t>героев,</w:t>
            </w:r>
            <w:r w:rsidRPr="00FC57E4">
              <w:rPr>
                <w:spacing w:val="-8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завязки,</w:t>
            </w:r>
            <w:r w:rsidRPr="00FC57E4">
              <w:rPr>
                <w:spacing w:val="-7"/>
              </w:rPr>
              <w:t xml:space="preserve"> </w:t>
            </w:r>
            <w:r w:rsidRPr="00FC57E4">
              <w:t>кульминации,</w:t>
            </w:r>
            <w:r w:rsidRPr="00FC57E4">
              <w:rPr>
                <w:spacing w:val="-7"/>
              </w:rPr>
              <w:t xml:space="preserve"> </w:t>
            </w:r>
            <w:r w:rsidRPr="00FC57E4">
              <w:t>развязки</w:t>
            </w:r>
            <w:r w:rsidRPr="00FC57E4">
              <w:rPr>
                <w:spacing w:val="-67"/>
              </w:rPr>
              <w:t xml:space="preserve"> </w:t>
            </w:r>
            <w:r w:rsidRPr="00FC57E4">
              <w:t>(композиция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произведения).</w:t>
            </w:r>
          </w:p>
          <w:p w:rsidR="008112E7" w:rsidRPr="00FC57E4" w:rsidRDefault="008112E7" w:rsidP="008112E7">
            <w:pPr>
              <w:pStyle w:val="TableParagraph"/>
              <w:spacing w:line="259" w:lineRule="auto"/>
              <w:ind w:right="99"/>
              <w:jc w:val="both"/>
            </w:pPr>
            <w:r w:rsidRPr="00FC57E4">
              <w:t>Поиск</w:t>
            </w:r>
            <w:r w:rsidRPr="00FC57E4">
              <w:rPr>
                <w:spacing w:val="-10"/>
              </w:rPr>
              <w:t xml:space="preserve"> </w:t>
            </w:r>
            <w:r w:rsidRPr="00FC57E4">
              <w:t>дополнительной</w:t>
            </w:r>
            <w:r w:rsidRPr="00FC57E4">
              <w:rPr>
                <w:spacing w:val="-10"/>
              </w:rPr>
              <w:t xml:space="preserve"> </w:t>
            </w:r>
            <w:r w:rsidRPr="00FC57E4">
              <w:t>справочной</w:t>
            </w:r>
            <w:r w:rsidRPr="00FC57E4">
              <w:rPr>
                <w:spacing w:val="-9"/>
              </w:rPr>
              <w:t xml:space="preserve"> </w:t>
            </w:r>
            <w:r w:rsidRPr="00FC57E4">
              <w:t>информации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писателях-переводчиках: С.</w:t>
            </w:r>
            <w:r w:rsidRPr="00FC57E4">
              <w:rPr>
                <w:spacing w:val="6"/>
              </w:rPr>
              <w:t xml:space="preserve"> </w:t>
            </w:r>
            <w:r w:rsidRPr="00FC57E4">
              <w:t>Я.</w:t>
            </w:r>
            <w:r w:rsidRPr="00FC57E4">
              <w:rPr>
                <w:spacing w:val="66"/>
              </w:rPr>
              <w:t xml:space="preserve"> </w:t>
            </w:r>
            <w:r w:rsidRPr="00FC57E4">
              <w:t>Маршаке,</w:t>
            </w:r>
            <w:r>
              <w:t xml:space="preserve"> </w:t>
            </w:r>
            <w:r w:rsidRPr="00FC57E4">
              <w:t>К.</w:t>
            </w:r>
            <w:r w:rsidRPr="00FC57E4">
              <w:rPr>
                <w:spacing w:val="-3"/>
              </w:rPr>
              <w:t xml:space="preserve"> </w:t>
            </w:r>
            <w:r w:rsidRPr="00FC57E4">
              <w:t>И.</w:t>
            </w:r>
            <w:r w:rsidRPr="00FC57E4">
              <w:rPr>
                <w:spacing w:val="-2"/>
              </w:rPr>
              <w:t xml:space="preserve"> </w:t>
            </w:r>
            <w:r w:rsidRPr="00FC57E4">
              <w:t>Чуковском,</w:t>
            </w:r>
            <w:r w:rsidRPr="00FC57E4">
              <w:rPr>
                <w:spacing w:val="-2"/>
              </w:rPr>
              <w:t xml:space="preserve"> </w:t>
            </w:r>
            <w:r w:rsidRPr="00FC57E4">
              <w:t>Б.</w:t>
            </w:r>
            <w:r w:rsidRPr="00FC57E4">
              <w:rPr>
                <w:spacing w:val="1"/>
              </w:rPr>
              <w:t xml:space="preserve"> </w:t>
            </w:r>
            <w:r w:rsidRPr="00FC57E4">
              <w:t>В.</w:t>
            </w:r>
            <w:r w:rsidRPr="00FC57E4">
              <w:rPr>
                <w:spacing w:val="60"/>
              </w:rPr>
              <w:t xml:space="preserve"> </w:t>
            </w:r>
            <w:proofErr w:type="spellStart"/>
            <w:r w:rsidRPr="00FC57E4">
              <w:t>Заходере</w:t>
            </w:r>
            <w:proofErr w:type="spellEnd"/>
            <w:r w:rsidRPr="00FC57E4">
              <w:t>,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сообщения в классе, составление выставки книг</w:t>
            </w:r>
            <w:r w:rsidRPr="00FC57E4">
              <w:rPr>
                <w:spacing w:val="1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сказок,</w:t>
            </w:r>
            <w:r w:rsidRPr="00FC57E4">
              <w:rPr>
                <w:spacing w:val="3"/>
              </w:rPr>
              <w:t xml:space="preserve"> </w:t>
            </w:r>
            <w:r w:rsidRPr="00FC57E4">
              <w:t>книг о</w:t>
            </w:r>
            <w:r w:rsidRPr="00FC57E4">
              <w:rPr>
                <w:spacing w:val="-3"/>
              </w:rPr>
              <w:t xml:space="preserve"> </w:t>
            </w:r>
            <w:r w:rsidRPr="00FC57E4">
              <w:t>животных.</w:t>
            </w:r>
          </w:p>
          <w:p w:rsidR="008112E7" w:rsidRPr="00FC57E4" w:rsidRDefault="008112E7" w:rsidP="008112E7">
            <w:pPr>
              <w:pStyle w:val="TableParagraph"/>
              <w:spacing w:before="4" w:line="264" w:lineRule="auto"/>
              <w:ind w:right="99"/>
              <w:jc w:val="both"/>
            </w:pPr>
            <w:r w:rsidRPr="00FC57E4">
              <w:t>Выбор</w:t>
            </w:r>
            <w:r w:rsidRPr="00FC57E4">
              <w:rPr>
                <w:spacing w:val="-8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3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3"/>
              </w:rPr>
              <w:t xml:space="preserve"> </w:t>
            </w:r>
            <w:r w:rsidRPr="00FC57E4">
              <w:t>самостоятельного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с</w:t>
            </w:r>
            <w:r w:rsidRPr="00FC57E4">
              <w:rPr>
                <w:spacing w:val="1"/>
              </w:rPr>
              <w:t xml:space="preserve"> </w:t>
            </w:r>
            <w:proofErr w:type="spellStart"/>
            <w:r>
              <w:t>учёто</w:t>
            </w:r>
            <w:proofErr w:type="spellEnd"/>
            <w:r>
              <w:t xml:space="preserve"> </w:t>
            </w:r>
            <w:r w:rsidRPr="00FC57E4">
              <w:t>рекомендательного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списка,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написание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аннотации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-3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прочитанному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произведению</w:t>
            </w:r>
          </w:p>
        </w:tc>
      </w:tr>
      <w:tr w:rsidR="008112E7" w:rsidRPr="00FC57E4" w:rsidTr="0024689D">
        <w:trPr>
          <w:trHeight w:val="2458"/>
        </w:trPr>
        <w:tc>
          <w:tcPr>
            <w:tcW w:w="875" w:type="dxa"/>
          </w:tcPr>
          <w:p w:rsidR="008112E7" w:rsidRPr="00FC57E4" w:rsidRDefault="008112E7">
            <w:pPr>
              <w:pStyle w:val="TableParagraph"/>
              <w:ind w:left="0"/>
            </w:pPr>
          </w:p>
        </w:tc>
        <w:tc>
          <w:tcPr>
            <w:tcW w:w="2593" w:type="dxa"/>
          </w:tcPr>
          <w:p w:rsidR="008112E7" w:rsidRPr="00FC57E4" w:rsidRDefault="008112E7">
            <w:pPr>
              <w:pStyle w:val="TableParagraph"/>
              <w:ind w:left="0"/>
            </w:pPr>
          </w:p>
        </w:tc>
        <w:tc>
          <w:tcPr>
            <w:tcW w:w="1613" w:type="dxa"/>
          </w:tcPr>
          <w:p w:rsidR="008112E7" w:rsidRPr="00FC57E4" w:rsidRDefault="008112E7">
            <w:pPr>
              <w:pStyle w:val="TableParagraph"/>
              <w:ind w:left="0"/>
            </w:pPr>
          </w:p>
        </w:tc>
        <w:tc>
          <w:tcPr>
            <w:tcW w:w="2156" w:type="dxa"/>
            <w:vMerge/>
          </w:tcPr>
          <w:p w:rsidR="008112E7" w:rsidRPr="00FC57E4" w:rsidRDefault="008112E7">
            <w:pPr>
              <w:pStyle w:val="TableParagraph"/>
              <w:ind w:left="0"/>
            </w:pPr>
          </w:p>
        </w:tc>
        <w:tc>
          <w:tcPr>
            <w:tcW w:w="7654" w:type="dxa"/>
            <w:vMerge/>
          </w:tcPr>
          <w:p w:rsidR="008112E7" w:rsidRPr="00FC57E4" w:rsidRDefault="008112E7" w:rsidP="008112E7">
            <w:pPr>
              <w:pStyle w:val="TableParagraph"/>
              <w:spacing w:before="4" w:line="264" w:lineRule="auto"/>
              <w:ind w:right="99"/>
              <w:jc w:val="both"/>
            </w:pPr>
          </w:p>
        </w:tc>
      </w:tr>
      <w:tr w:rsidR="008112E7" w:rsidRPr="00FC57E4" w:rsidTr="0024689D">
        <w:trPr>
          <w:trHeight w:val="2281"/>
        </w:trPr>
        <w:tc>
          <w:tcPr>
            <w:tcW w:w="875" w:type="dxa"/>
            <w:tcBorders>
              <w:bottom w:val="single" w:sz="4" w:space="0" w:color="auto"/>
            </w:tcBorders>
          </w:tcPr>
          <w:p w:rsidR="008112E7" w:rsidRPr="00FC57E4" w:rsidRDefault="008112E7">
            <w:pPr>
              <w:pStyle w:val="TableParagraph"/>
              <w:spacing w:line="318" w:lineRule="exact"/>
            </w:pPr>
            <w:r w:rsidRPr="00FC57E4">
              <w:lastRenderedPageBreak/>
              <w:t>13</w:t>
            </w:r>
          </w:p>
        </w:tc>
        <w:tc>
          <w:tcPr>
            <w:tcW w:w="2593" w:type="dxa"/>
            <w:tcBorders>
              <w:bottom w:val="single" w:sz="4" w:space="0" w:color="auto"/>
            </w:tcBorders>
          </w:tcPr>
          <w:p w:rsidR="008112E7" w:rsidRPr="00FC57E4" w:rsidRDefault="008112E7">
            <w:pPr>
              <w:pStyle w:val="TableParagraph"/>
              <w:spacing w:line="256" w:lineRule="auto"/>
              <w:ind w:left="117" w:right="91"/>
            </w:pPr>
            <w:r w:rsidRPr="00FC57E4">
              <w:rPr>
                <w:spacing w:val="-1"/>
              </w:rPr>
              <w:t>Библиографическая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культура</w:t>
            </w:r>
            <w:r w:rsidRPr="00FC57E4">
              <w:rPr>
                <w:spacing w:val="-4"/>
              </w:rPr>
              <w:t xml:space="preserve"> </w:t>
            </w:r>
            <w:r w:rsidRPr="00FC57E4">
              <w:t>(работа</w:t>
            </w:r>
          </w:p>
          <w:p w:rsidR="008112E7" w:rsidRDefault="008112E7">
            <w:pPr>
              <w:pStyle w:val="TableParagraph"/>
              <w:spacing w:line="261" w:lineRule="auto"/>
              <w:ind w:left="117" w:right="173"/>
              <w:rPr>
                <w:spacing w:val="-68"/>
              </w:rPr>
            </w:pPr>
            <w:r w:rsidRPr="00FC57E4">
              <w:t>с детской книжной</w:t>
            </w:r>
            <w:r w:rsidRPr="00FC57E4">
              <w:rPr>
                <w:spacing w:val="-68"/>
              </w:rPr>
              <w:t xml:space="preserve"> </w:t>
            </w:r>
            <w:r>
              <w:rPr>
                <w:spacing w:val="-68"/>
              </w:rPr>
              <w:t xml:space="preserve">   </w:t>
            </w:r>
          </w:p>
          <w:p w:rsidR="008112E7" w:rsidRPr="00FC57E4" w:rsidRDefault="008112E7">
            <w:pPr>
              <w:pStyle w:val="TableParagraph"/>
              <w:spacing w:line="261" w:lineRule="auto"/>
              <w:ind w:left="117" w:right="173"/>
            </w:pPr>
            <w:r>
              <w:rPr>
                <w:spacing w:val="-68"/>
              </w:rPr>
              <w:t xml:space="preserve"> </w:t>
            </w:r>
            <w:r w:rsidRPr="00FC57E4">
              <w:t>и справочной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литературой)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8112E7" w:rsidRPr="00FC57E4" w:rsidRDefault="008112E7">
            <w:pPr>
              <w:pStyle w:val="TableParagraph"/>
              <w:spacing w:line="318" w:lineRule="exact"/>
              <w:ind w:left="25"/>
              <w:jc w:val="center"/>
            </w:pPr>
            <w:r w:rsidRPr="00FC57E4">
              <w:t>4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:rsidR="008112E7" w:rsidRPr="00FC57E4" w:rsidRDefault="008112E7" w:rsidP="008112E7">
            <w:pPr>
              <w:pStyle w:val="TableParagraph"/>
              <w:tabs>
                <w:tab w:val="left" w:pos="2014"/>
              </w:tabs>
              <w:spacing w:line="256" w:lineRule="auto"/>
              <w:ind w:left="117" w:right="142"/>
              <w:jc w:val="both"/>
            </w:pPr>
            <w:r w:rsidRPr="00FC57E4">
              <w:t>Ценность чтения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художественной</w:t>
            </w:r>
            <w:r w:rsidRPr="00FC57E4">
              <w:rPr>
                <w:spacing w:val="-68"/>
              </w:rPr>
              <w:t xml:space="preserve"> </w:t>
            </w:r>
            <w:r w:rsidRPr="00FC57E4">
              <w:t>литературы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014"/>
              </w:tabs>
              <w:spacing w:line="264" w:lineRule="auto"/>
              <w:ind w:left="117" w:right="142"/>
              <w:jc w:val="both"/>
            </w:pPr>
            <w:r w:rsidRPr="00FC57E4">
              <w:t>фольклора,</w:t>
            </w:r>
            <w:r w:rsidRPr="00FC57E4">
              <w:rPr>
                <w:spacing w:val="-14"/>
              </w:rPr>
              <w:t xml:space="preserve"> </w:t>
            </w:r>
            <w:r w:rsidRPr="00FC57E4">
              <w:t>осознание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важности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014"/>
              </w:tabs>
              <w:spacing w:line="256" w:lineRule="auto"/>
              <w:ind w:left="117" w:right="142"/>
              <w:jc w:val="both"/>
            </w:pPr>
            <w:r w:rsidRPr="00FC57E4">
              <w:t>читательской</w:t>
            </w:r>
            <w:r w:rsidRPr="00FC57E4">
              <w:rPr>
                <w:spacing w:val="1"/>
              </w:rPr>
              <w:t xml:space="preserve"> </w:t>
            </w:r>
            <w:r w:rsidRPr="00FC57E4">
              <w:t>деятельности.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014"/>
              </w:tabs>
              <w:ind w:left="117" w:right="142"/>
              <w:jc w:val="both"/>
            </w:pPr>
            <w:r w:rsidRPr="00FC57E4">
              <w:t>Использование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before="24" w:line="259" w:lineRule="auto"/>
              <w:ind w:left="117" w:right="142"/>
              <w:jc w:val="both"/>
            </w:pPr>
            <w:r w:rsidRPr="00FC57E4">
              <w:t>с учётом учебных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задач</w:t>
            </w:r>
            <w:r w:rsidRPr="00FC57E4">
              <w:rPr>
                <w:spacing w:val="1"/>
              </w:rPr>
              <w:t xml:space="preserve"> </w:t>
            </w:r>
            <w:r w:rsidRPr="00FC57E4">
              <w:t>аппарата</w:t>
            </w:r>
            <w:r w:rsidRPr="00FC57E4">
              <w:rPr>
                <w:spacing w:val="1"/>
              </w:rPr>
              <w:t xml:space="preserve"> </w:t>
            </w:r>
            <w:r w:rsidRPr="00FC57E4">
              <w:t>издания</w:t>
            </w:r>
            <w:r w:rsidRPr="00FC57E4">
              <w:rPr>
                <w:spacing w:val="-11"/>
              </w:rPr>
              <w:t xml:space="preserve"> </w:t>
            </w:r>
            <w:r w:rsidRPr="00FC57E4">
              <w:t>(обложка,</w:t>
            </w:r>
            <w:r w:rsidRPr="00FC57E4">
              <w:rPr>
                <w:spacing w:val="-67"/>
              </w:rPr>
              <w:t xml:space="preserve"> </w:t>
            </w:r>
            <w:r w:rsidRPr="00FC57E4">
              <w:lastRenderedPageBreak/>
              <w:t>оглавление,</w:t>
            </w:r>
            <w:r w:rsidRPr="00FC57E4">
              <w:rPr>
                <w:spacing w:val="1"/>
              </w:rPr>
              <w:t xml:space="preserve"> </w:t>
            </w:r>
            <w:r w:rsidRPr="00FC57E4">
              <w:t>аннотация,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предисловие,</w:t>
            </w:r>
            <w:r w:rsidRPr="00FC57E4">
              <w:rPr>
                <w:spacing w:val="1"/>
              </w:rPr>
              <w:t xml:space="preserve"> </w:t>
            </w:r>
            <w:r w:rsidRPr="00FC57E4">
              <w:t>иллюстрации).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line="316" w:lineRule="exact"/>
              <w:ind w:left="117" w:right="142"/>
              <w:jc w:val="both"/>
            </w:pPr>
            <w:r w:rsidRPr="00FC57E4">
              <w:t>Правила</w:t>
            </w:r>
            <w:r w:rsidRPr="00FC57E4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</w:t>
            </w:r>
            <w:r w:rsidRPr="00FC57E4">
              <w:t>юного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line="256" w:lineRule="auto"/>
              <w:ind w:left="117" w:right="328"/>
              <w:jc w:val="both"/>
            </w:pPr>
            <w:r w:rsidRPr="00FC57E4">
              <w:t>читателя. Книга как</w:t>
            </w:r>
            <w:r w:rsidRPr="00FC57E4">
              <w:rPr>
                <w:spacing w:val="-67"/>
              </w:rPr>
              <w:t xml:space="preserve"> </w:t>
            </w:r>
            <w:r w:rsidRPr="00FC57E4">
              <w:t>особый</w:t>
            </w:r>
            <w:r w:rsidRPr="00FC57E4">
              <w:rPr>
                <w:spacing w:val="1"/>
              </w:rPr>
              <w:t xml:space="preserve"> </w:t>
            </w:r>
            <w:r w:rsidRPr="00FC57E4">
              <w:t>вид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line="259" w:lineRule="auto"/>
              <w:ind w:left="117" w:right="142"/>
              <w:jc w:val="both"/>
            </w:pPr>
            <w:r>
              <w:t xml:space="preserve">искусства. </w:t>
            </w:r>
            <w:r w:rsidRPr="00FC57E4">
              <w:t>Общее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представление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before="2"/>
              <w:ind w:left="117"/>
              <w:jc w:val="both"/>
            </w:pP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первых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книгах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before="24" w:line="256" w:lineRule="auto"/>
              <w:ind w:left="117" w:right="314"/>
              <w:jc w:val="both"/>
            </w:pPr>
            <w:r w:rsidRPr="00FC57E4">
              <w:t>на</w:t>
            </w:r>
            <w:r w:rsidRPr="00FC57E4">
              <w:rPr>
                <w:spacing w:val="-8"/>
              </w:rPr>
              <w:t xml:space="preserve"> </w:t>
            </w:r>
            <w:r w:rsidRPr="00FC57E4">
              <w:t>Руси,</w:t>
            </w:r>
            <w:r w:rsidRPr="00FC57E4">
              <w:rPr>
                <w:spacing w:val="-4"/>
              </w:rPr>
              <w:t xml:space="preserve"> </w:t>
            </w:r>
            <w:r w:rsidRPr="00FC57E4">
              <w:t>знакомство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3"/>
              </w:rPr>
              <w:t xml:space="preserve"> </w:t>
            </w:r>
            <w:r w:rsidRPr="00FC57E4">
              <w:t>рукописными</w:t>
            </w:r>
          </w:p>
          <w:p w:rsidR="008112E7" w:rsidRPr="00FC57E4" w:rsidRDefault="008112E7" w:rsidP="008112E7">
            <w:pPr>
              <w:pStyle w:val="TableParagraph"/>
              <w:tabs>
                <w:tab w:val="left" w:pos="2156"/>
              </w:tabs>
              <w:spacing w:before="3"/>
              <w:ind w:left="117"/>
              <w:jc w:val="both"/>
            </w:pPr>
            <w:r w:rsidRPr="00FC57E4">
              <w:t>книгами</w:t>
            </w: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8112E7" w:rsidRPr="00FC57E4" w:rsidRDefault="008112E7" w:rsidP="008112E7">
            <w:pPr>
              <w:pStyle w:val="TableParagraph"/>
              <w:spacing w:line="256" w:lineRule="auto"/>
              <w:ind w:right="141"/>
              <w:jc w:val="both"/>
            </w:pPr>
            <w:r w:rsidRPr="00FC57E4">
              <w:lastRenderedPageBreak/>
              <w:t>Экскурсия в школьную или ближайшую детскую</w:t>
            </w:r>
            <w:r w:rsidRPr="00FC57E4">
              <w:rPr>
                <w:spacing w:val="1"/>
              </w:rPr>
              <w:t xml:space="preserve"> </w:t>
            </w:r>
            <w:r w:rsidRPr="00FC57E4">
              <w:t>библиотеку: знакомство с правилами и способами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выбора</w:t>
            </w:r>
            <w:r w:rsidRPr="00FC57E4">
              <w:rPr>
                <w:spacing w:val="-8"/>
              </w:rPr>
              <w:t xml:space="preserve"> </w:t>
            </w:r>
            <w:r w:rsidRPr="00FC57E4">
              <w:t>необходимой</w:t>
            </w:r>
            <w:r w:rsidRPr="00FC57E4">
              <w:rPr>
                <w:spacing w:val="-6"/>
              </w:rPr>
              <w:t xml:space="preserve"> </w:t>
            </w:r>
            <w:r w:rsidRPr="00FC57E4">
              <w:t>книги,</w:t>
            </w:r>
            <w:r w:rsidRPr="00FC57E4">
              <w:rPr>
                <w:spacing w:val="-4"/>
              </w:rPr>
              <w:t xml:space="preserve"> </w:t>
            </w:r>
            <w:r w:rsidRPr="00FC57E4">
              <w:t>выполнение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правил</w:t>
            </w:r>
            <w:r w:rsidRPr="00FC57E4">
              <w:rPr>
                <w:spacing w:val="-9"/>
              </w:rPr>
              <w:t xml:space="preserve"> </w:t>
            </w:r>
            <w:r w:rsidRPr="00FC57E4">
              <w:t>юного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читателя:</w:t>
            </w:r>
            <w:r w:rsidRPr="00FC57E4">
              <w:rPr>
                <w:spacing w:val="-1"/>
              </w:rPr>
              <w:t xml:space="preserve"> </w:t>
            </w:r>
            <w:r w:rsidRPr="00FC57E4">
              <w:t>культура</w:t>
            </w:r>
            <w:r w:rsidRPr="00FC57E4">
              <w:rPr>
                <w:spacing w:val="-4"/>
              </w:rPr>
              <w:t xml:space="preserve"> </w:t>
            </w:r>
            <w:r w:rsidRPr="00FC57E4">
              <w:t>поведения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библиотеке, работа</w:t>
            </w:r>
          </w:p>
          <w:p w:rsidR="008112E7" w:rsidRPr="00FC57E4" w:rsidRDefault="008112E7" w:rsidP="008112E7">
            <w:pPr>
              <w:pStyle w:val="TableParagraph"/>
              <w:spacing w:before="9"/>
              <w:ind w:right="141"/>
              <w:jc w:val="both"/>
            </w:pPr>
            <w:r w:rsidRPr="00FC57E4">
              <w:t>с</w:t>
            </w:r>
            <w:r w:rsidRPr="00FC57E4">
              <w:rPr>
                <w:spacing w:val="-4"/>
              </w:rPr>
              <w:t xml:space="preserve"> </w:t>
            </w:r>
            <w:r w:rsidRPr="00FC57E4">
              <w:t>каталогом.</w:t>
            </w:r>
          </w:p>
          <w:p w:rsidR="008112E7" w:rsidRPr="00FC57E4" w:rsidRDefault="008112E7" w:rsidP="008112E7">
            <w:pPr>
              <w:pStyle w:val="TableParagraph"/>
              <w:spacing w:before="23" w:line="256" w:lineRule="auto"/>
              <w:ind w:right="141"/>
              <w:jc w:val="both"/>
            </w:pPr>
            <w:r w:rsidRPr="00FC57E4">
              <w:t>Учебный</w:t>
            </w:r>
            <w:r w:rsidRPr="00FC57E4">
              <w:rPr>
                <w:spacing w:val="-10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проблем</w:t>
            </w:r>
            <w:r w:rsidRPr="00FC57E4">
              <w:rPr>
                <w:spacing w:val="-2"/>
              </w:rPr>
              <w:t xml:space="preserve"> </w:t>
            </w:r>
            <w:r w:rsidRPr="00FC57E4">
              <w:t>значения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2"/>
              </w:rPr>
              <w:t xml:space="preserve"> </w:t>
            </w:r>
            <w:r w:rsidRPr="00FC57E4">
              <w:t>развития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личности,</w:t>
            </w:r>
            <w:r w:rsidRPr="00FC57E4">
              <w:rPr>
                <w:spacing w:val="-1"/>
              </w:rPr>
              <w:t xml:space="preserve"> </w:t>
            </w:r>
            <w:r w:rsidRPr="00FC57E4">
              <w:t>роли</w:t>
            </w:r>
            <w:r w:rsidRPr="00FC57E4">
              <w:rPr>
                <w:spacing w:val="-2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жизни</w:t>
            </w:r>
            <w:r w:rsidRPr="00FC57E4">
              <w:rPr>
                <w:spacing w:val="-2"/>
              </w:rPr>
              <w:t xml:space="preserve"> </w:t>
            </w:r>
            <w:r w:rsidRPr="00FC57E4">
              <w:t>человека.</w:t>
            </w:r>
          </w:p>
          <w:p w:rsidR="008112E7" w:rsidRPr="00FC57E4" w:rsidRDefault="008112E7" w:rsidP="008112E7">
            <w:pPr>
              <w:pStyle w:val="TableParagraph"/>
              <w:spacing w:before="3"/>
              <w:ind w:right="141"/>
              <w:jc w:val="both"/>
            </w:pPr>
            <w:r w:rsidRPr="00FC57E4">
              <w:t>Работа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2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художественного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>
              <w:t xml:space="preserve"> </w:t>
            </w:r>
            <w:r w:rsidRPr="00FC57E4">
              <w:t>научно-познавательного</w:t>
            </w:r>
            <w:r w:rsidRPr="00FC57E4">
              <w:rPr>
                <w:spacing w:val="-17"/>
              </w:rPr>
              <w:t xml:space="preserve"> </w:t>
            </w:r>
            <w:r w:rsidRPr="00FC57E4">
              <w:t>текстов.</w:t>
            </w:r>
            <w:r w:rsidRPr="00FC57E4">
              <w:rPr>
                <w:spacing w:val="-5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11"/>
              </w:rPr>
              <w:t xml:space="preserve"> </w:t>
            </w:r>
            <w:r w:rsidRPr="00FC57E4">
              <w:t>используя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отрывок из произведения Н. П.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Кончаловской</w:t>
            </w:r>
            <w:proofErr w:type="spellEnd"/>
            <w:r w:rsidRPr="00FC57E4">
              <w:t xml:space="preserve"> «Наша</w:t>
            </w:r>
            <w:r w:rsidRPr="00FC57E4">
              <w:rPr>
                <w:spacing w:val="1"/>
              </w:rPr>
              <w:t xml:space="preserve"> </w:t>
            </w:r>
            <w:r w:rsidRPr="00FC57E4">
              <w:t>древняя</w:t>
            </w:r>
            <w:r w:rsidRPr="00FC57E4">
              <w:rPr>
                <w:spacing w:val="1"/>
              </w:rPr>
              <w:t xml:space="preserve"> </w:t>
            </w:r>
            <w:r w:rsidRPr="00FC57E4">
              <w:t>столица»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5"/>
              </w:rPr>
              <w:t xml:space="preserve"> </w:t>
            </w:r>
            <w:r w:rsidRPr="00FC57E4">
              <w:t>информационный</w:t>
            </w:r>
            <w:r w:rsidRPr="00FC57E4">
              <w:rPr>
                <w:spacing w:val="1"/>
              </w:rPr>
              <w:t xml:space="preserve"> </w:t>
            </w:r>
            <w:r w:rsidRPr="00FC57E4">
              <w:t>текст</w:t>
            </w:r>
          </w:p>
          <w:p w:rsidR="008112E7" w:rsidRPr="00FC57E4" w:rsidRDefault="008112E7" w:rsidP="008112E7">
            <w:pPr>
              <w:pStyle w:val="TableParagraph"/>
              <w:spacing w:before="4" w:line="264" w:lineRule="auto"/>
              <w:ind w:right="141"/>
              <w:jc w:val="both"/>
            </w:pPr>
            <w:r w:rsidRPr="00FC57E4">
              <w:t>из</w:t>
            </w:r>
            <w:r w:rsidRPr="00FC57E4">
              <w:rPr>
                <w:spacing w:val="-7"/>
              </w:rPr>
              <w:t xml:space="preserve"> </w:t>
            </w:r>
            <w:r w:rsidRPr="00FC57E4">
              <w:t>справочника</w:t>
            </w:r>
            <w:r w:rsidRPr="00FC57E4">
              <w:rPr>
                <w:spacing w:val="-6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4"/>
              </w:rPr>
              <w:t xml:space="preserve"> </w:t>
            </w:r>
            <w:r w:rsidRPr="00FC57E4">
              <w:t>энциклопедии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о</w:t>
            </w:r>
            <w:r w:rsidRPr="00FC57E4">
              <w:rPr>
                <w:spacing w:val="-8"/>
              </w:rPr>
              <w:t xml:space="preserve"> </w:t>
            </w:r>
            <w:r w:rsidRPr="00FC57E4">
              <w:t>первом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книгопечатнике</w:t>
            </w:r>
            <w:r w:rsidRPr="00FC57E4">
              <w:rPr>
                <w:spacing w:val="-3"/>
              </w:rPr>
              <w:t xml:space="preserve"> </w:t>
            </w:r>
            <w:r w:rsidRPr="00FC57E4">
              <w:t>Иване</w:t>
            </w:r>
            <w:r w:rsidRPr="00FC57E4">
              <w:rPr>
                <w:spacing w:val="-2"/>
              </w:rPr>
              <w:t xml:space="preserve"> </w:t>
            </w:r>
            <w:r w:rsidRPr="00FC57E4">
              <w:t>Фёдорове.</w:t>
            </w:r>
          </w:p>
          <w:p w:rsidR="008112E7" w:rsidRPr="00FC57E4" w:rsidRDefault="008112E7" w:rsidP="008112E7">
            <w:pPr>
              <w:pStyle w:val="TableParagraph"/>
              <w:spacing w:line="256" w:lineRule="auto"/>
              <w:ind w:right="141"/>
              <w:jc w:val="both"/>
            </w:pPr>
            <w:r w:rsidRPr="00FC57E4">
              <w:t>Обсуждение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ответа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5"/>
              </w:rPr>
              <w:t xml:space="preserve"> </w:t>
            </w:r>
            <w:r w:rsidRPr="00FC57E4">
              <w:t>«Для</w:t>
            </w:r>
            <w:r w:rsidRPr="00FC57E4">
              <w:rPr>
                <w:spacing w:val="-1"/>
              </w:rPr>
              <w:t xml:space="preserve"> </w:t>
            </w:r>
            <w:r w:rsidRPr="00FC57E4">
              <w:t>чего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нужна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книга?»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написание</w:t>
            </w:r>
            <w:r w:rsidRPr="00FC57E4">
              <w:rPr>
                <w:spacing w:val="-4"/>
              </w:rPr>
              <w:t xml:space="preserve"> </w:t>
            </w:r>
            <w:r w:rsidRPr="00FC57E4">
              <w:lastRenderedPageBreak/>
              <w:t>небольшого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текста-рассуждения</w:t>
            </w:r>
            <w: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1"/>
              </w:rPr>
              <w:t xml:space="preserve"> </w:t>
            </w:r>
            <w:r w:rsidRPr="00FC57E4">
              <w:t>«Почему</w:t>
            </w:r>
            <w:r w:rsidRPr="00FC57E4">
              <w:rPr>
                <w:spacing w:val="-11"/>
              </w:rPr>
              <w:t xml:space="preserve"> </w:t>
            </w:r>
            <w:r w:rsidRPr="00FC57E4">
              <w:t>так</w:t>
            </w:r>
            <w:r w:rsidRPr="00FC57E4">
              <w:rPr>
                <w:spacing w:val="1"/>
              </w:rPr>
              <w:t xml:space="preserve"> </w:t>
            </w:r>
            <w:r w:rsidRPr="00FC57E4">
              <w:t>важно</w:t>
            </w:r>
            <w:r w:rsidRPr="00FC57E4">
              <w:rPr>
                <w:spacing w:val="-5"/>
              </w:rPr>
              <w:t xml:space="preserve"> </w:t>
            </w:r>
            <w:r w:rsidRPr="00FC57E4">
              <w:t>читать?»,</w:t>
            </w:r>
            <w:r w:rsidRPr="00FC57E4">
              <w:rPr>
                <w:spacing w:val="2"/>
              </w:rPr>
              <w:t xml:space="preserve"> </w:t>
            </w:r>
            <w:r w:rsidRPr="00FC57E4">
              <w:t>корректирование</w:t>
            </w:r>
            <w:r>
              <w:t xml:space="preserve"> </w:t>
            </w:r>
            <w:r w:rsidRPr="00FC57E4">
              <w:t>(редактирование)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собственного</w:t>
            </w:r>
            <w:r w:rsidRPr="00FC57E4">
              <w:rPr>
                <w:spacing w:val="-11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3"/>
              </w:rPr>
              <w:t xml:space="preserve"> </w:t>
            </w:r>
            <w:r w:rsidRPr="00FC57E4">
              <w:t>использованием</w:t>
            </w:r>
            <w:r w:rsidRPr="00FC57E4">
              <w:rPr>
                <w:spacing w:val="2"/>
              </w:rPr>
              <w:t xml:space="preserve"> </w:t>
            </w:r>
            <w:r w:rsidRPr="00FC57E4">
              <w:t>словаря.</w:t>
            </w:r>
          </w:p>
          <w:p w:rsidR="008112E7" w:rsidRPr="00FC57E4" w:rsidRDefault="008112E7" w:rsidP="008112E7">
            <w:pPr>
              <w:pStyle w:val="TableParagraph"/>
              <w:spacing w:line="259" w:lineRule="auto"/>
              <w:ind w:right="141"/>
              <w:jc w:val="both"/>
            </w:pPr>
            <w:r w:rsidRPr="00FC57E4">
              <w:t>Выбор</w:t>
            </w:r>
            <w:r w:rsidRPr="00FC57E4">
              <w:rPr>
                <w:spacing w:val="-10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4"/>
              </w:rPr>
              <w:t xml:space="preserve"> </w:t>
            </w:r>
            <w:r w:rsidRPr="00FC57E4">
              <w:t>с</w:t>
            </w:r>
            <w:r w:rsidRPr="00FC57E4">
              <w:rPr>
                <w:spacing w:val="-8"/>
              </w:rPr>
              <w:t xml:space="preserve"> </w:t>
            </w:r>
            <w:r w:rsidRPr="00FC57E4">
              <w:t>учётом</w:t>
            </w:r>
            <w:r w:rsidRPr="00FC57E4">
              <w:rPr>
                <w:spacing w:val="3"/>
              </w:rPr>
              <w:t xml:space="preserve"> </w:t>
            </w:r>
            <w:r w:rsidRPr="00FC57E4">
              <w:t>учебных</w:t>
            </w:r>
            <w:r w:rsidRPr="00FC57E4">
              <w:rPr>
                <w:spacing w:val="-9"/>
              </w:rPr>
              <w:t xml:space="preserve"> </w:t>
            </w:r>
            <w:r w:rsidRPr="00FC57E4">
              <w:t>задач:</w:t>
            </w:r>
            <w:r w:rsidRPr="00FC57E4">
              <w:rPr>
                <w:spacing w:val="-5"/>
              </w:rPr>
              <w:t xml:space="preserve"> </w:t>
            </w:r>
            <w:r w:rsidRPr="00FC57E4">
              <w:t>ориентировка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аппарате</w:t>
            </w:r>
            <w:r w:rsidRPr="00FC57E4">
              <w:rPr>
                <w:spacing w:val="1"/>
              </w:rPr>
              <w:t xml:space="preserve"> </w:t>
            </w:r>
            <w:r w:rsidRPr="00FC57E4">
              <w:t>учебника/книги</w:t>
            </w:r>
            <w:r w:rsidRPr="00FC57E4">
              <w:rPr>
                <w:spacing w:val="-2"/>
              </w:rPr>
              <w:t xml:space="preserve"> </w:t>
            </w:r>
            <w:r w:rsidRPr="00FC57E4">
              <w:t>(обложка,</w:t>
            </w:r>
            <w:r w:rsidRPr="00FC57E4">
              <w:rPr>
                <w:spacing w:val="-1"/>
              </w:rPr>
              <w:t xml:space="preserve"> </w:t>
            </w:r>
            <w:r w:rsidRPr="00FC57E4">
              <w:t>оглавление</w:t>
            </w:r>
            <w:r>
              <w:t xml:space="preserve"> </w:t>
            </w:r>
            <w:r w:rsidRPr="00FC57E4">
              <w:t>(содержание),</w:t>
            </w:r>
            <w:r w:rsidRPr="00FC57E4">
              <w:rPr>
                <w:spacing w:val="-7"/>
              </w:rPr>
              <w:t xml:space="preserve"> </w:t>
            </w:r>
            <w:r w:rsidRPr="00FC57E4">
              <w:t>аннотация,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предисловие,</w:t>
            </w:r>
            <w:r w:rsidRPr="00FC57E4">
              <w:rPr>
                <w:spacing w:val="-6"/>
              </w:rPr>
              <w:t xml:space="preserve"> </w:t>
            </w:r>
            <w:r w:rsidRPr="00FC57E4">
              <w:t>иллюстрации).</w:t>
            </w:r>
          </w:p>
          <w:p w:rsidR="008112E7" w:rsidRPr="00FC57E4" w:rsidRDefault="008112E7" w:rsidP="008112E7">
            <w:pPr>
              <w:pStyle w:val="TableParagraph"/>
              <w:spacing w:before="24" w:line="259" w:lineRule="auto"/>
              <w:ind w:right="141"/>
              <w:jc w:val="both"/>
            </w:pPr>
            <w:r w:rsidRPr="00FC57E4">
              <w:t>Упражнения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10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5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5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и прозаических произведений с соблюдением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орфоэпических и интонационных норм при чтении</w:t>
            </w:r>
            <w:r w:rsidRPr="00FC57E4">
              <w:rPr>
                <w:spacing w:val="1"/>
              </w:rPr>
              <w:t xml:space="preserve"> </w:t>
            </w:r>
            <w:r w:rsidRPr="00FC57E4">
              <w:t>вслух.</w:t>
            </w:r>
          </w:p>
          <w:p w:rsidR="008112E7" w:rsidRPr="00FC57E4" w:rsidRDefault="008112E7" w:rsidP="008112E7">
            <w:pPr>
              <w:pStyle w:val="TableParagraph"/>
              <w:spacing w:line="259" w:lineRule="auto"/>
              <w:ind w:right="141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аннотации</w:t>
            </w:r>
            <w:r w:rsidRPr="00FC57E4">
              <w:rPr>
                <w:spacing w:val="-3"/>
              </w:rPr>
              <w:t xml:space="preserve"> </w:t>
            </w:r>
            <w:r w:rsidRPr="00FC57E4">
              <w:t>(письменно)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любимое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произведение.</w:t>
            </w:r>
          </w:p>
          <w:p w:rsidR="008112E7" w:rsidRPr="00FC57E4" w:rsidRDefault="008112E7" w:rsidP="008112E7">
            <w:pPr>
              <w:pStyle w:val="TableParagraph"/>
              <w:spacing w:line="264" w:lineRule="auto"/>
              <w:ind w:right="141"/>
              <w:jc w:val="both"/>
            </w:pPr>
            <w:r w:rsidRPr="00FC57E4">
              <w:t>Экскурсия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музей</w:t>
            </w:r>
            <w:r w:rsidRPr="00FC57E4">
              <w:rPr>
                <w:spacing w:val="-5"/>
              </w:rPr>
              <w:t xml:space="preserve"> </w:t>
            </w:r>
            <w:r w:rsidRPr="00FC57E4">
              <w:t>(при</w:t>
            </w:r>
            <w:r w:rsidRPr="00FC57E4">
              <w:rPr>
                <w:spacing w:val="-5"/>
              </w:rPr>
              <w:t xml:space="preserve"> </w:t>
            </w:r>
            <w:r w:rsidRPr="00FC57E4">
              <w:t>наличии</w:t>
            </w:r>
            <w:r w:rsidRPr="00FC57E4">
              <w:rPr>
                <w:spacing w:val="-4"/>
              </w:rPr>
              <w:t xml:space="preserve"> </w:t>
            </w:r>
            <w:r w:rsidRPr="00FC57E4">
              <w:t>условий)</w:t>
            </w:r>
            <w:r w:rsidRPr="00FC57E4">
              <w:rPr>
                <w:spacing w:val="-6"/>
              </w:rPr>
              <w:t xml:space="preserve"> </w:t>
            </w:r>
            <w:r w:rsidRPr="00FC57E4">
              <w:t>рукописной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книги.</w:t>
            </w:r>
          </w:p>
          <w:p w:rsidR="008112E7" w:rsidRPr="00FC57E4" w:rsidRDefault="008112E7" w:rsidP="008112E7">
            <w:pPr>
              <w:pStyle w:val="TableParagraph"/>
              <w:spacing w:line="259" w:lineRule="auto"/>
              <w:ind w:right="141"/>
              <w:jc w:val="both"/>
            </w:pPr>
            <w:r w:rsidRPr="00FC57E4">
              <w:t>Коллективная</w:t>
            </w:r>
            <w:r w:rsidRPr="00FC57E4">
              <w:rPr>
                <w:spacing w:val="-4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4"/>
              </w:rPr>
              <w:t xml:space="preserve"> </w:t>
            </w:r>
            <w:r w:rsidRPr="00FC57E4">
              <w:t>подготовка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творческого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проекта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темы</w:t>
            </w:r>
            <w:r w:rsidRPr="00FC57E4">
              <w:rPr>
                <w:spacing w:val="-2"/>
              </w:rPr>
              <w:t xml:space="preserve"> </w:t>
            </w:r>
            <w:r w:rsidRPr="00FC57E4">
              <w:t>«Русские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писатели и</w:t>
            </w:r>
            <w:r w:rsidRPr="00FC57E4">
              <w:rPr>
                <w:spacing w:val="1"/>
              </w:rPr>
              <w:t xml:space="preserve"> </w:t>
            </w:r>
            <w:r w:rsidRPr="00FC57E4">
              <w:t>их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произведения»,</w:t>
            </w:r>
          </w:p>
          <w:p w:rsidR="008112E7" w:rsidRPr="00FC57E4" w:rsidRDefault="008112E7" w:rsidP="008112E7">
            <w:pPr>
              <w:pStyle w:val="TableParagraph"/>
              <w:spacing w:line="256" w:lineRule="auto"/>
              <w:ind w:right="141"/>
              <w:jc w:val="both"/>
            </w:pPr>
            <w:r w:rsidRPr="00FC57E4">
              <w:t>«Сказки народные и литературные», «Картины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природы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творчестве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поэтов»,</w:t>
            </w:r>
            <w:r w:rsidRPr="00FC57E4">
              <w:rPr>
                <w:spacing w:val="-2"/>
              </w:rPr>
              <w:t xml:space="preserve"> </w:t>
            </w:r>
            <w:r w:rsidRPr="00FC57E4">
              <w:t>«Моя</w:t>
            </w:r>
            <w:r w:rsidRPr="00FC57E4">
              <w:rPr>
                <w:spacing w:val="-4"/>
              </w:rPr>
              <w:t xml:space="preserve"> </w:t>
            </w:r>
            <w:r w:rsidRPr="00FC57E4">
              <w:t>любимая</w:t>
            </w:r>
            <w:r w:rsidRPr="00FC57E4">
              <w:rPr>
                <w:spacing w:val="-3"/>
              </w:rPr>
              <w:t xml:space="preserve"> </w:t>
            </w:r>
            <w:r w:rsidRPr="00FC57E4">
              <w:t>книга».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Рекомендации 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летнему</w:t>
            </w:r>
            <w:r w:rsidRPr="00FC57E4">
              <w:rPr>
                <w:spacing w:val="-12"/>
              </w:rPr>
              <w:t xml:space="preserve"> </w:t>
            </w:r>
            <w:r w:rsidRPr="00FC57E4">
              <w:t>чтению,</w:t>
            </w:r>
            <w:r w:rsidRPr="00FC57E4">
              <w:rPr>
                <w:spacing w:val="2"/>
              </w:rPr>
              <w:t xml:space="preserve"> </w:t>
            </w:r>
            <w:r w:rsidRPr="00FC57E4">
              <w:t>оформлению</w:t>
            </w:r>
            <w:r>
              <w:t xml:space="preserve"> </w:t>
            </w:r>
            <w:r w:rsidRPr="00FC57E4">
              <w:t>дневника</w:t>
            </w:r>
            <w:r w:rsidRPr="00FC57E4">
              <w:rPr>
                <w:spacing w:val="-4"/>
              </w:rPr>
              <w:t xml:space="preserve"> </w:t>
            </w:r>
            <w:r w:rsidRPr="00FC57E4">
              <w:t>летнего</w:t>
            </w:r>
            <w:r w:rsidRPr="00FC57E4">
              <w:rPr>
                <w:spacing w:val="-6"/>
              </w:rPr>
              <w:t xml:space="preserve"> </w:t>
            </w:r>
            <w:r w:rsidRPr="00FC57E4">
              <w:t>чтения</w:t>
            </w:r>
            <w:r>
              <w:t>.</w:t>
            </w:r>
          </w:p>
        </w:tc>
      </w:tr>
      <w:tr w:rsidR="007937BD" w:rsidRPr="00FC57E4" w:rsidTr="0024689D">
        <w:trPr>
          <w:trHeight w:val="343"/>
        </w:trPr>
        <w:tc>
          <w:tcPr>
            <w:tcW w:w="3468" w:type="dxa"/>
            <w:gridSpan w:val="2"/>
          </w:tcPr>
          <w:p w:rsidR="007937BD" w:rsidRPr="00FC57E4" w:rsidRDefault="000C5548">
            <w:pPr>
              <w:pStyle w:val="TableParagraph"/>
              <w:spacing w:line="312" w:lineRule="exact"/>
              <w:ind w:left="1104"/>
            </w:pPr>
            <w:r w:rsidRPr="00FC57E4">
              <w:lastRenderedPageBreak/>
              <w:t>Резервное</w:t>
            </w:r>
            <w:r w:rsidRPr="00FC57E4">
              <w:rPr>
                <w:spacing w:val="-5"/>
              </w:rPr>
              <w:t xml:space="preserve"> </w:t>
            </w:r>
            <w:r w:rsidRPr="00FC57E4">
              <w:t>время</w:t>
            </w:r>
          </w:p>
        </w:tc>
        <w:tc>
          <w:tcPr>
            <w:tcW w:w="1613" w:type="dxa"/>
          </w:tcPr>
          <w:p w:rsidR="007937BD" w:rsidRPr="00FC57E4" w:rsidRDefault="000C5548">
            <w:pPr>
              <w:pStyle w:val="TableParagraph"/>
              <w:spacing w:line="312" w:lineRule="exact"/>
              <w:ind w:left="0" w:right="640"/>
              <w:jc w:val="right"/>
            </w:pPr>
            <w:r w:rsidRPr="00FC57E4">
              <w:t>10</w:t>
            </w:r>
          </w:p>
        </w:tc>
        <w:tc>
          <w:tcPr>
            <w:tcW w:w="2156" w:type="dxa"/>
          </w:tcPr>
          <w:p w:rsidR="007937BD" w:rsidRPr="00FC57E4" w:rsidRDefault="007937BD">
            <w:pPr>
              <w:pStyle w:val="TableParagraph"/>
              <w:ind w:left="0"/>
            </w:pPr>
          </w:p>
        </w:tc>
        <w:tc>
          <w:tcPr>
            <w:tcW w:w="7654" w:type="dxa"/>
          </w:tcPr>
          <w:p w:rsidR="007937BD" w:rsidRPr="00FC57E4" w:rsidRDefault="007937BD">
            <w:pPr>
              <w:pStyle w:val="TableParagraph"/>
              <w:ind w:left="0"/>
            </w:pPr>
          </w:p>
        </w:tc>
      </w:tr>
      <w:tr w:rsidR="007937BD" w:rsidRPr="00FC57E4" w:rsidTr="0024689D">
        <w:trPr>
          <w:trHeight w:val="696"/>
        </w:trPr>
        <w:tc>
          <w:tcPr>
            <w:tcW w:w="3468" w:type="dxa"/>
            <w:gridSpan w:val="2"/>
            <w:shd w:val="clear" w:color="auto" w:fill="D9D9D9" w:themeFill="background1" w:themeFillShade="D9"/>
          </w:tcPr>
          <w:p w:rsidR="007937BD" w:rsidRPr="00FC57E4" w:rsidRDefault="000C5548">
            <w:pPr>
              <w:pStyle w:val="TableParagraph"/>
              <w:spacing w:line="318" w:lineRule="exact"/>
            </w:pPr>
            <w:r w:rsidRPr="00FC57E4">
              <w:rPr>
                <w:spacing w:val="-7"/>
              </w:rPr>
              <w:t>ОБЩЕЕ</w:t>
            </w:r>
            <w:r w:rsidRPr="00FC57E4">
              <w:rPr>
                <w:spacing w:val="-11"/>
              </w:rPr>
              <w:t xml:space="preserve"> </w:t>
            </w:r>
            <w:r w:rsidRPr="00FC57E4">
              <w:rPr>
                <w:spacing w:val="-6"/>
              </w:rPr>
              <w:t>ЧИСЛО ЧАСОВ</w:t>
            </w:r>
          </w:p>
          <w:p w:rsidR="007937BD" w:rsidRPr="00FC57E4" w:rsidRDefault="000C5548">
            <w:pPr>
              <w:pStyle w:val="TableParagraph"/>
              <w:spacing w:before="24"/>
            </w:pPr>
            <w:r w:rsidRPr="00FC57E4">
              <w:t>ПО</w:t>
            </w:r>
            <w:r w:rsidRPr="00FC57E4">
              <w:rPr>
                <w:spacing w:val="3"/>
              </w:rPr>
              <w:t xml:space="preserve"> </w:t>
            </w:r>
            <w:r w:rsidRPr="00FC57E4">
              <w:t>ПРОГРАММЕ</w:t>
            </w:r>
          </w:p>
        </w:tc>
        <w:tc>
          <w:tcPr>
            <w:tcW w:w="1613" w:type="dxa"/>
            <w:shd w:val="clear" w:color="auto" w:fill="D9D9D9" w:themeFill="background1" w:themeFillShade="D9"/>
          </w:tcPr>
          <w:p w:rsidR="007937BD" w:rsidRPr="00FC57E4" w:rsidRDefault="000C5548">
            <w:pPr>
              <w:pStyle w:val="TableParagraph"/>
              <w:spacing w:line="318" w:lineRule="exact"/>
              <w:ind w:left="0" w:right="580"/>
              <w:jc w:val="right"/>
            </w:pPr>
            <w:r w:rsidRPr="00FC57E4">
              <w:t>136</w:t>
            </w:r>
          </w:p>
        </w:tc>
        <w:tc>
          <w:tcPr>
            <w:tcW w:w="2156" w:type="dxa"/>
            <w:shd w:val="clear" w:color="auto" w:fill="D9D9D9" w:themeFill="background1" w:themeFillShade="D9"/>
          </w:tcPr>
          <w:p w:rsidR="007937BD" w:rsidRPr="00FC57E4" w:rsidRDefault="007937BD">
            <w:pPr>
              <w:pStyle w:val="TableParagraph"/>
              <w:ind w:left="0"/>
            </w:pPr>
          </w:p>
        </w:tc>
        <w:tc>
          <w:tcPr>
            <w:tcW w:w="7654" w:type="dxa"/>
            <w:shd w:val="clear" w:color="auto" w:fill="D9D9D9" w:themeFill="background1" w:themeFillShade="D9"/>
          </w:tcPr>
          <w:p w:rsidR="007937BD" w:rsidRPr="00FC57E4" w:rsidRDefault="007937BD">
            <w:pPr>
              <w:pStyle w:val="TableParagraph"/>
              <w:ind w:left="0"/>
            </w:pPr>
          </w:p>
        </w:tc>
      </w:tr>
    </w:tbl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  <w:bookmarkStart w:id="11" w:name="_bookmark14"/>
      <w:bookmarkEnd w:id="11"/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A7729A" w:rsidRDefault="00A7729A" w:rsidP="00A7729A">
      <w:pPr>
        <w:pStyle w:val="2"/>
        <w:tabs>
          <w:tab w:val="left" w:pos="347"/>
        </w:tabs>
        <w:ind w:left="0"/>
        <w:rPr>
          <w:sz w:val="22"/>
          <w:szCs w:val="22"/>
        </w:rPr>
      </w:pPr>
    </w:p>
    <w:p w:rsidR="007937BD" w:rsidRPr="00FC57E4" w:rsidRDefault="000C5548" w:rsidP="0022267A">
      <w:pPr>
        <w:pStyle w:val="2"/>
        <w:numPr>
          <w:ilvl w:val="0"/>
          <w:numId w:val="7"/>
        </w:numPr>
        <w:tabs>
          <w:tab w:val="left" w:pos="347"/>
        </w:tabs>
        <w:jc w:val="center"/>
        <w:rPr>
          <w:sz w:val="22"/>
          <w:szCs w:val="22"/>
        </w:rPr>
      </w:pPr>
      <w:r w:rsidRPr="00FC57E4">
        <w:rPr>
          <w:sz w:val="22"/>
          <w:szCs w:val="22"/>
        </w:rPr>
        <w:t>КЛАСС</w:t>
      </w:r>
    </w:p>
    <w:tbl>
      <w:tblPr>
        <w:tblStyle w:val="TableNormal"/>
        <w:tblW w:w="14607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86"/>
        <w:gridCol w:w="1649"/>
        <w:gridCol w:w="2816"/>
        <w:gridCol w:w="6922"/>
        <w:gridCol w:w="36"/>
      </w:tblGrid>
      <w:tr w:rsidR="007937BD" w:rsidRPr="00FC57E4" w:rsidTr="0078477D">
        <w:trPr>
          <w:trHeight w:val="815"/>
        </w:trPr>
        <w:tc>
          <w:tcPr>
            <w:tcW w:w="598" w:type="dxa"/>
          </w:tcPr>
          <w:p w:rsidR="007937BD" w:rsidRPr="00FC57E4" w:rsidRDefault="000C5548" w:rsidP="0022267A">
            <w:pPr>
              <w:pStyle w:val="TableParagraph"/>
              <w:spacing w:before="169"/>
              <w:ind w:right="80" w:firstLine="57"/>
              <w:jc w:val="both"/>
            </w:pPr>
            <w:r w:rsidRPr="00FC57E4">
              <w:lastRenderedPageBreak/>
              <w:t>№</w:t>
            </w:r>
            <w:r w:rsidRPr="00FC57E4">
              <w:rPr>
                <w:spacing w:val="-67"/>
              </w:rPr>
              <w:t xml:space="preserve"> </w:t>
            </w:r>
            <w:r w:rsidRPr="00FC57E4">
              <w:t>п/п</w:t>
            </w:r>
          </w:p>
        </w:tc>
        <w:tc>
          <w:tcPr>
            <w:tcW w:w="2586" w:type="dxa"/>
          </w:tcPr>
          <w:p w:rsidR="007937BD" w:rsidRPr="00FC57E4" w:rsidRDefault="000C5548" w:rsidP="0022267A">
            <w:pPr>
              <w:pStyle w:val="TableParagraph"/>
              <w:ind w:left="412" w:firstLine="7"/>
              <w:jc w:val="center"/>
            </w:pPr>
            <w:r w:rsidRPr="00FC57E4">
              <w:t>Наименование</w:t>
            </w:r>
          </w:p>
          <w:p w:rsidR="007937BD" w:rsidRPr="00FC57E4" w:rsidRDefault="000C5548" w:rsidP="0022267A">
            <w:pPr>
              <w:pStyle w:val="TableParagraph"/>
              <w:spacing w:before="6"/>
              <w:ind w:left="160" w:right="142" w:firstLine="252"/>
              <w:jc w:val="center"/>
            </w:pPr>
            <w:r w:rsidRPr="00FC57E4">
              <w:t>разделов и тем</w:t>
            </w:r>
            <w:r w:rsidRPr="00FC57E4">
              <w:rPr>
                <w:spacing w:val="1"/>
              </w:rPr>
              <w:t xml:space="preserve"> </w:t>
            </w:r>
            <w:r w:rsidR="0022267A">
              <w:rPr>
                <w:spacing w:val="1"/>
              </w:rPr>
              <w:t xml:space="preserve"> </w:t>
            </w:r>
            <w:r w:rsidRPr="00FC57E4">
              <w:t>учебного</w:t>
            </w:r>
            <w:r w:rsidRPr="00FC57E4">
              <w:rPr>
                <w:spacing w:val="-13"/>
              </w:rPr>
              <w:t xml:space="preserve"> </w:t>
            </w:r>
            <w:r w:rsidR="0022267A">
              <w:rPr>
                <w:spacing w:val="-13"/>
              </w:rPr>
              <w:t xml:space="preserve"> </w:t>
            </w:r>
            <w:r w:rsidRPr="00FC57E4">
              <w:t>предмета</w:t>
            </w:r>
          </w:p>
        </w:tc>
        <w:tc>
          <w:tcPr>
            <w:tcW w:w="1649" w:type="dxa"/>
          </w:tcPr>
          <w:p w:rsidR="007937BD" w:rsidRPr="00FC57E4" w:rsidRDefault="000C5548" w:rsidP="0022267A">
            <w:pPr>
              <w:pStyle w:val="TableParagraph"/>
              <w:spacing w:before="169"/>
              <w:ind w:left="498" w:right="90" w:hanging="360"/>
              <w:jc w:val="both"/>
            </w:pPr>
            <w:r w:rsidRPr="00FC57E4">
              <w:rPr>
                <w:spacing w:val="-1"/>
              </w:rPr>
              <w:t>Количество</w:t>
            </w:r>
            <w:r w:rsidRPr="00FC57E4">
              <w:rPr>
                <w:spacing w:val="-67"/>
              </w:rPr>
              <w:t xml:space="preserve"> </w:t>
            </w:r>
            <w:r w:rsidRPr="00FC57E4">
              <w:t>часов</w:t>
            </w:r>
          </w:p>
        </w:tc>
        <w:tc>
          <w:tcPr>
            <w:tcW w:w="2816" w:type="dxa"/>
          </w:tcPr>
          <w:p w:rsidR="007937BD" w:rsidRPr="00FC57E4" w:rsidRDefault="000C5548" w:rsidP="0022267A">
            <w:pPr>
              <w:pStyle w:val="TableParagraph"/>
              <w:spacing w:before="169"/>
              <w:ind w:left="708" w:right="567" w:hanging="108"/>
              <w:jc w:val="both"/>
            </w:pPr>
            <w:r w:rsidRPr="00FC57E4">
              <w:rPr>
                <w:spacing w:val="-1"/>
              </w:rPr>
              <w:t>Программное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содержание</w:t>
            </w:r>
          </w:p>
        </w:tc>
        <w:tc>
          <w:tcPr>
            <w:tcW w:w="6958" w:type="dxa"/>
            <w:gridSpan w:val="2"/>
          </w:tcPr>
          <w:p w:rsidR="007937BD" w:rsidRPr="00FC57E4" w:rsidRDefault="007937BD" w:rsidP="0022267A">
            <w:pPr>
              <w:pStyle w:val="TableParagraph"/>
              <w:spacing w:before="9"/>
              <w:ind w:left="0"/>
              <w:jc w:val="both"/>
              <w:rPr>
                <w:b/>
              </w:rPr>
            </w:pPr>
          </w:p>
          <w:p w:rsidR="007937BD" w:rsidRPr="00FC57E4" w:rsidRDefault="000C5548" w:rsidP="0022267A">
            <w:pPr>
              <w:pStyle w:val="TableParagraph"/>
              <w:ind w:left="793" w:right="782"/>
              <w:jc w:val="both"/>
            </w:pPr>
            <w:r w:rsidRPr="00FC57E4">
              <w:t>Характеристика</w:t>
            </w:r>
            <w:r w:rsidRPr="00FC57E4">
              <w:rPr>
                <w:spacing w:val="-9"/>
              </w:rPr>
              <w:t xml:space="preserve"> </w:t>
            </w:r>
            <w:r w:rsidRPr="00FC57E4">
              <w:t>деятельности</w:t>
            </w:r>
            <w:r w:rsidRPr="00FC57E4">
              <w:rPr>
                <w:spacing w:val="-6"/>
              </w:rPr>
              <w:t xml:space="preserve"> </w:t>
            </w:r>
            <w:r w:rsidRPr="00FC57E4">
              <w:t>обучающихся</w:t>
            </w:r>
          </w:p>
        </w:tc>
      </w:tr>
      <w:tr w:rsidR="0022267A" w:rsidRPr="00FC57E4" w:rsidTr="0078477D">
        <w:trPr>
          <w:trHeight w:val="982"/>
        </w:trPr>
        <w:tc>
          <w:tcPr>
            <w:tcW w:w="598" w:type="dxa"/>
            <w:vMerge w:val="restart"/>
          </w:tcPr>
          <w:p w:rsidR="0022267A" w:rsidRPr="00FC57E4" w:rsidRDefault="0022267A" w:rsidP="0022267A">
            <w:pPr>
              <w:pStyle w:val="TableParagraph"/>
              <w:numPr>
                <w:ilvl w:val="0"/>
                <w:numId w:val="8"/>
              </w:numPr>
              <w:jc w:val="center"/>
            </w:pPr>
          </w:p>
        </w:tc>
        <w:tc>
          <w:tcPr>
            <w:tcW w:w="2586" w:type="dxa"/>
            <w:vMerge w:val="restart"/>
          </w:tcPr>
          <w:p w:rsidR="0022267A" w:rsidRPr="00FC57E4" w:rsidRDefault="0022267A" w:rsidP="0022267A">
            <w:pPr>
              <w:pStyle w:val="TableParagraph"/>
              <w:ind w:right="763"/>
              <w:jc w:val="both"/>
            </w:pPr>
            <w:r w:rsidRPr="00FC57E4">
              <w:rPr>
                <w:spacing w:val="-1"/>
              </w:rPr>
              <w:t>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Родине,</w:t>
            </w:r>
          </w:p>
          <w:p w:rsidR="0022267A" w:rsidRPr="00FC57E4" w:rsidRDefault="0022267A" w:rsidP="0022267A">
            <w:pPr>
              <w:pStyle w:val="TableParagraph"/>
              <w:ind w:right="197"/>
              <w:jc w:val="both"/>
            </w:pPr>
            <w:r w:rsidRPr="00FC57E4">
              <w:t>о героических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страницах</w:t>
            </w:r>
            <w:r w:rsidRPr="00FC57E4">
              <w:rPr>
                <w:spacing w:val="-13"/>
              </w:rPr>
              <w:t xml:space="preserve"> </w:t>
            </w:r>
            <w:r w:rsidRPr="00FC57E4">
              <w:t>истории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22267A" w:rsidRPr="00FC57E4" w:rsidRDefault="0022267A" w:rsidP="0022267A">
            <w:pPr>
              <w:pStyle w:val="TableParagraph"/>
              <w:ind w:left="602" w:right="566"/>
              <w:jc w:val="both"/>
            </w:pPr>
            <w:r w:rsidRPr="00FC57E4">
              <w:t>12</w:t>
            </w:r>
          </w:p>
        </w:tc>
        <w:tc>
          <w:tcPr>
            <w:tcW w:w="2816" w:type="dxa"/>
            <w:vMerge w:val="restart"/>
          </w:tcPr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Наше Отечество,</w:t>
            </w:r>
            <w:r w:rsidRPr="00FC57E4">
              <w:rPr>
                <w:spacing w:val="1"/>
              </w:rPr>
              <w:t xml:space="preserve"> </w:t>
            </w:r>
            <w:r w:rsidRPr="00FC57E4">
              <w:t>образ</w:t>
            </w:r>
            <w:r w:rsidRPr="00FC57E4">
              <w:rPr>
                <w:spacing w:val="-10"/>
              </w:rPr>
              <w:t xml:space="preserve"> </w:t>
            </w:r>
            <w:r w:rsidRPr="00FC57E4">
              <w:t>родной</w:t>
            </w:r>
            <w:r w:rsidRPr="00FC57E4">
              <w:rPr>
                <w:spacing w:val="-7"/>
              </w:rPr>
              <w:t xml:space="preserve"> </w:t>
            </w:r>
            <w:r w:rsidRPr="00FC57E4">
              <w:t>земли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 стихотворных 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прозаических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писателей и поэтов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ХIХ и ХХ веков</w:t>
            </w:r>
            <w:r w:rsidRPr="00FC57E4">
              <w:rPr>
                <w:spacing w:val="1"/>
              </w:rPr>
              <w:t xml:space="preserve"> </w:t>
            </w:r>
            <w:r w:rsidRPr="00FC57E4">
              <w:t>(произведения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С.Т. Романовского,</w:t>
            </w:r>
            <w:r w:rsidRPr="00FC57E4">
              <w:rPr>
                <w:spacing w:val="-67"/>
              </w:rPr>
              <w:t xml:space="preserve"> </w:t>
            </w:r>
            <w:r w:rsidRPr="00FC57E4">
              <w:t>А.Т. Твардовского,</w:t>
            </w:r>
            <w:r w:rsidRPr="00FC57E4">
              <w:rPr>
                <w:spacing w:val="1"/>
              </w:rPr>
              <w:t xml:space="preserve"> </w:t>
            </w:r>
            <w:r w:rsidRPr="00FC57E4">
              <w:t>С.Д.</w:t>
            </w:r>
            <w:r w:rsidRPr="00FC57E4">
              <w:rPr>
                <w:spacing w:val="69"/>
              </w:rPr>
              <w:t xml:space="preserve"> </w:t>
            </w:r>
            <w:r w:rsidRPr="00FC57E4">
              <w:t>Дрожжина,</w:t>
            </w:r>
          </w:p>
          <w:p w:rsidR="0022267A" w:rsidRPr="00FC57E4" w:rsidRDefault="0022267A" w:rsidP="0022267A">
            <w:pPr>
              <w:pStyle w:val="TableParagraph"/>
              <w:spacing w:before="6"/>
              <w:ind w:left="117" w:right="129"/>
              <w:jc w:val="both"/>
            </w:pPr>
            <w:r w:rsidRPr="00FC57E4">
              <w:t>В.М.</w:t>
            </w:r>
            <w:r w:rsidRPr="00FC57E4">
              <w:rPr>
                <w:spacing w:val="65"/>
              </w:rPr>
              <w:t xml:space="preserve"> </w:t>
            </w:r>
            <w:proofErr w:type="spellStart"/>
            <w:r w:rsidRPr="00FC57E4">
              <w:t>Пескова</w:t>
            </w:r>
            <w:proofErr w:type="spellEnd"/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2"/>
              </w:rPr>
              <w:t xml:space="preserve"> </w:t>
            </w:r>
            <w:r w:rsidRPr="00FC57E4">
              <w:t>др.).</w:t>
            </w:r>
          </w:p>
          <w:p w:rsidR="0022267A" w:rsidRPr="00FC57E4" w:rsidRDefault="0022267A" w:rsidP="0022267A">
            <w:pPr>
              <w:pStyle w:val="TableParagraph"/>
              <w:spacing w:before="24"/>
              <w:ind w:left="117" w:right="129"/>
              <w:jc w:val="both"/>
            </w:pPr>
            <w:r w:rsidRPr="00FC57E4">
              <w:t>Представление</w:t>
            </w:r>
          </w:p>
          <w:p w:rsidR="0022267A" w:rsidRPr="00FC57E4" w:rsidRDefault="0022267A" w:rsidP="0022267A">
            <w:pPr>
              <w:pStyle w:val="TableParagraph"/>
              <w:spacing w:before="24"/>
              <w:ind w:left="117" w:right="129"/>
              <w:jc w:val="both"/>
            </w:pPr>
            <w:r w:rsidRPr="00FC57E4">
              <w:t>о</w:t>
            </w:r>
            <w:r w:rsidRPr="00FC57E4">
              <w:rPr>
                <w:spacing w:val="-12"/>
              </w:rPr>
              <w:t xml:space="preserve"> </w:t>
            </w:r>
            <w:r w:rsidRPr="00FC57E4">
              <w:t>проявлении</w:t>
            </w:r>
            <w:r w:rsidRPr="00FC57E4">
              <w:rPr>
                <w:spacing w:val="-8"/>
              </w:rPr>
              <w:t xml:space="preserve"> </w:t>
            </w:r>
            <w:r w:rsidRPr="00FC57E4">
              <w:t>любви</w:t>
            </w:r>
            <w:r w:rsidRPr="00FC57E4">
              <w:rPr>
                <w:spacing w:val="-68"/>
              </w:rPr>
              <w:t xml:space="preserve"> </w:t>
            </w:r>
            <w:r w:rsidRPr="00FC57E4">
              <w:t>к родной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земле</w:t>
            </w:r>
          </w:p>
          <w:p w:rsidR="0022267A" w:rsidRPr="00FC57E4" w:rsidRDefault="0022267A" w:rsidP="0022267A">
            <w:pPr>
              <w:pStyle w:val="TableParagraph"/>
              <w:spacing w:before="10"/>
              <w:ind w:left="117" w:right="129"/>
              <w:jc w:val="both"/>
            </w:pPr>
            <w:r w:rsidRPr="00FC57E4">
              <w:t>в литературе разных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народов</w:t>
            </w:r>
            <w:r w:rsidRPr="00FC57E4">
              <w:rPr>
                <w:spacing w:val="-7"/>
              </w:rPr>
              <w:t xml:space="preserve"> </w:t>
            </w:r>
            <w:r w:rsidRPr="00FC57E4">
              <w:t>(на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-68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2"/>
              </w:rPr>
              <w:t xml:space="preserve"> </w:t>
            </w:r>
            <w:r w:rsidRPr="00FC57E4">
              <w:t>родного</w:t>
            </w:r>
          </w:p>
          <w:p w:rsidR="0022267A" w:rsidRPr="00FC57E4" w:rsidRDefault="0022267A" w:rsidP="0022267A">
            <w:pPr>
              <w:pStyle w:val="TableParagraph"/>
              <w:spacing w:before="4"/>
              <w:ind w:left="117" w:right="129"/>
              <w:jc w:val="both"/>
            </w:pPr>
            <w:r w:rsidRPr="00FC57E4">
              <w:t>края,</w:t>
            </w:r>
            <w:r w:rsidRPr="00FC57E4">
              <w:rPr>
                <w:spacing w:val="1"/>
              </w:rPr>
              <w:t xml:space="preserve"> </w:t>
            </w:r>
            <w:r w:rsidRPr="00FC57E4">
              <w:t>народов</w:t>
            </w:r>
            <w:r w:rsidRPr="00FC57E4">
              <w:rPr>
                <w:spacing w:val="1"/>
              </w:rPr>
              <w:t xml:space="preserve"> </w:t>
            </w:r>
            <w:r w:rsidRPr="00FC57E4">
              <w:t>России). Знакомство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2"/>
              </w:rPr>
              <w:t xml:space="preserve"> </w:t>
            </w:r>
            <w:r w:rsidRPr="00FC57E4">
              <w:t>культурно-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историческим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наследием</w:t>
            </w:r>
            <w:r w:rsidRPr="00FC57E4">
              <w:rPr>
                <w:spacing w:val="-13"/>
              </w:rPr>
              <w:t xml:space="preserve"> </w:t>
            </w:r>
            <w:r w:rsidRPr="00FC57E4">
              <w:t>России,</w:t>
            </w:r>
            <w:r w:rsidRPr="00FC57E4">
              <w:rPr>
                <w:spacing w:val="-67"/>
              </w:rPr>
              <w:t xml:space="preserve"> </w:t>
            </w:r>
            <w:r w:rsidRPr="00FC57E4">
              <w:t>великие люди 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события: образы</w:t>
            </w:r>
            <w:r w:rsidRPr="00FC57E4">
              <w:rPr>
                <w:spacing w:val="1"/>
              </w:rPr>
              <w:t xml:space="preserve"> </w:t>
            </w:r>
            <w:r w:rsidRPr="00FC57E4">
              <w:t>Александра</w:t>
            </w:r>
            <w:r>
              <w:t xml:space="preserve"> </w:t>
            </w:r>
            <w:r w:rsidRPr="00FC57E4">
              <w:t>Невского,</w:t>
            </w:r>
            <w:r w:rsidRPr="00FC57E4">
              <w:rPr>
                <w:spacing w:val="-12"/>
              </w:rPr>
              <w:t xml:space="preserve"> </w:t>
            </w:r>
            <w:r w:rsidRPr="00FC57E4">
              <w:t>Михаила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Кутузова и других</w:t>
            </w:r>
            <w:r w:rsidRPr="00FC57E4">
              <w:rPr>
                <w:spacing w:val="1"/>
              </w:rPr>
              <w:t xml:space="preserve"> </w:t>
            </w:r>
            <w:r w:rsidRPr="00FC57E4">
              <w:t>выдающихся</w:t>
            </w:r>
            <w:r w:rsidRPr="00FC57E4">
              <w:rPr>
                <w:spacing w:val="1"/>
              </w:rPr>
              <w:t xml:space="preserve"> </w:t>
            </w:r>
            <w:r w:rsidRPr="00FC57E4">
              <w:t>защитников</w:t>
            </w:r>
            <w:r w:rsidRPr="00FC57E4">
              <w:rPr>
                <w:spacing w:val="1"/>
              </w:rPr>
              <w:t xml:space="preserve"> </w:t>
            </w:r>
            <w:r w:rsidRPr="00FC57E4">
              <w:t>Отечества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(по</w:t>
            </w:r>
            <w:r w:rsidRPr="00FC57E4">
              <w:rPr>
                <w:spacing w:val="-9"/>
              </w:rPr>
              <w:t xml:space="preserve"> </w:t>
            </w:r>
            <w:r w:rsidRPr="00FC57E4">
              <w:t>выбору).</w:t>
            </w:r>
          </w:p>
          <w:p w:rsidR="0022267A" w:rsidRPr="00FC57E4" w:rsidRDefault="0022267A" w:rsidP="0022267A">
            <w:pPr>
              <w:pStyle w:val="TableParagraph"/>
              <w:spacing w:before="24"/>
              <w:ind w:left="117" w:right="129"/>
              <w:jc w:val="both"/>
            </w:pPr>
            <w:r w:rsidRPr="00FC57E4">
              <w:t>Отражение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нравственной</w:t>
            </w:r>
            <w:r w:rsidRPr="00FC57E4">
              <w:rPr>
                <w:spacing w:val="-10"/>
              </w:rPr>
              <w:t xml:space="preserve"> </w:t>
            </w:r>
            <w:r w:rsidRPr="00FC57E4">
              <w:t>идеи:</w:t>
            </w:r>
            <w:r w:rsidRPr="00FC57E4">
              <w:rPr>
                <w:spacing w:val="-67"/>
              </w:rPr>
              <w:t xml:space="preserve"> </w:t>
            </w:r>
            <w:r w:rsidRPr="00FC57E4">
              <w:t>любовь к</w:t>
            </w:r>
            <w:r w:rsidRPr="00FC57E4">
              <w:rPr>
                <w:spacing w:val="1"/>
              </w:rPr>
              <w:t xml:space="preserve"> </w:t>
            </w:r>
            <w:r w:rsidRPr="00FC57E4">
              <w:t>Родине.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Героическое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 xml:space="preserve">прошлое </w:t>
            </w:r>
            <w:r w:rsidRPr="00FC57E4">
              <w:t>России,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тема Великой</w:t>
            </w:r>
            <w:r w:rsidRPr="00FC57E4">
              <w:rPr>
                <w:spacing w:val="1"/>
              </w:rPr>
              <w:t xml:space="preserve"> </w:t>
            </w:r>
            <w:r w:rsidRPr="00FC57E4">
              <w:t>Отечественной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войны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16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-67"/>
              </w:rPr>
              <w:t xml:space="preserve"> </w:t>
            </w:r>
            <w:r w:rsidRPr="00FC57E4">
              <w:t>литературы.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Осознание</w:t>
            </w:r>
            <w:r w:rsidRPr="00FC57E4">
              <w:rPr>
                <w:spacing w:val="-12"/>
              </w:rPr>
              <w:t xml:space="preserve"> </w:t>
            </w:r>
            <w:r w:rsidRPr="00FC57E4">
              <w:t>понятий:</w:t>
            </w:r>
            <w:r w:rsidRPr="00FC57E4">
              <w:rPr>
                <w:spacing w:val="-67"/>
              </w:rPr>
              <w:t xml:space="preserve"> </w:t>
            </w:r>
            <w:r w:rsidRPr="00FC57E4">
              <w:lastRenderedPageBreak/>
              <w:t>поступок,</w:t>
            </w:r>
            <w:r w:rsidRPr="00FC57E4">
              <w:rPr>
                <w:spacing w:val="-1"/>
              </w:rPr>
              <w:t xml:space="preserve"> </w:t>
            </w:r>
            <w:r w:rsidRPr="00FC57E4">
              <w:t>подвиг.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>
              <w:t xml:space="preserve">Расширение 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rPr>
                <w:spacing w:val="-1"/>
              </w:rPr>
              <w:t>представлений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народной</w:t>
            </w:r>
          </w:p>
          <w:p w:rsidR="0022267A" w:rsidRPr="00FC57E4" w:rsidRDefault="0022267A" w:rsidP="0022267A">
            <w:pPr>
              <w:pStyle w:val="TableParagraph"/>
              <w:ind w:left="117" w:right="129"/>
              <w:jc w:val="both"/>
            </w:pP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авторской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песне:</w:t>
            </w:r>
          </w:p>
          <w:p w:rsidR="0022267A" w:rsidRDefault="0022267A" w:rsidP="0022267A">
            <w:pPr>
              <w:pStyle w:val="TableParagraph"/>
              <w:ind w:left="117"/>
              <w:jc w:val="both"/>
              <w:rPr>
                <w:spacing w:val="-67"/>
              </w:rPr>
            </w:pPr>
            <w:r w:rsidRPr="00FC57E4">
              <w:t>понятие</w:t>
            </w:r>
            <w:r>
              <w:t xml:space="preserve"> </w:t>
            </w:r>
            <w:r w:rsidRPr="00FC57E4">
              <w:t>«историческая</w:t>
            </w:r>
            <w:r w:rsidRPr="00FC57E4">
              <w:rPr>
                <w:spacing w:val="1"/>
              </w:rPr>
              <w:t xml:space="preserve"> </w:t>
            </w:r>
            <w:r w:rsidRPr="00FC57E4">
              <w:t>песня»,</w:t>
            </w:r>
            <w:r w:rsidRPr="00FC57E4">
              <w:rPr>
                <w:spacing w:val="-14"/>
              </w:rPr>
              <w:t xml:space="preserve"> </w:t>
            </w:r>
            <w:r w:rsidRPr="00FC57E4">
              <w:t>знакомство</w:t>
            </w:r>
            <w:r w:rsidRPr="00FC57E4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</w:t>
            </w:r>
          </w:p>
          <w:p w:rsidR="0022267A" w:rsidRPr="00FC57E4" w:rsidRDefault="0022267A" w:rsidP="0022267A">
            <w:pPr>
              <w:pStyle w:val="TableParagraph"/>
              <w:ind w:left="117"/>
              <w:jc w:val="both"/>
            </w:pPr>
            <w:r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1"/>
              </w:rPr>
              <w:t xml:space="preserve"> </w:t>
            </w:r>
            <w:r w:rsidRPr="00FC57E4">
              <w:t>песнями</w:t>
            </w:r>
            <w:r w:rsidRPr="00FC57E4">
              <w:rPr>
                <w:spacing w:val="2"/>
              </w:rPr>
              <w:t xml:space="preserve"> </w:t>
            </w:r>
            <w:r w:rsidRPr="00FC57E4">
              <w:t>на</w:t>
            </w:r>
            <w:r w:rsidRPr="00FC57E4">
              <w:rPr>
                <w:spacing w:val="-1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1"/>
              </w:rPr>
              <w:t xml:space="preserve"> </w:t>
            </w:r>
            <w:r w:rsidRPr="00FC57E4">
              <w:t>Великой</w:t>
            </w:r>
            <w:r w:rsidRPr="00FC57E4">
              <w:rPr>
                <w:spacing w:val="1"/>
              </w:rPr>
              <w:t xml:space="preserve"> </w:t>
            </w:r>
            <w:r w:rsidRPr="00FC57E4">
              <w:t>Отечественной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войны</w:t>
            </w:r>
          </w:p>
        </w:tc>
        <w:tc>
          <w:tcPr>
            <w:tcW w:w="6958" w:type="dxa"/>
            <w:gridSpan w:val="2"/>
            <w:vMerge w:val="restart"/>
          </w:tcPr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lastRenderedPageBreak/>
              <w:t>Разговор перед чтением: страницы истории родной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страны — тема фольклорных и авторских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6"/>
              </w:rPr>
              <w:t xml:space="preserve"> </w:t>
            </w:r>
            <w:r w:rsidRPr="00FC57E4">
              <w:t>объяснение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пословицы</w:t>
            </w:r>
            <w:r w:rsidRPr="00FC57E4">
              <w:rPr>
                <w:spacing w:val="-8"/>
              </w:rPr>
              <w:t xml:space="preserve"> </w:t>
            </w:r>
            <w:r w:rsidRPr="00FC57E4">
              <w:t>«Родной</w:t>
            </w:r>
            <w:r w:rsidRPr="00FC57E4">
              <w:rPr>
                <w:spacing w:val="-7"/>
              </w:rPr>
              <w:t xml:space="preserve"> </w:t>
            </w:r>
            <w:r w:rsidRPr="00FC57E4">
              <w:t>свой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край</w:t>
            </w:r>
            <w:r w:rsidRPr="00FC57E4">
              <w:rPr>
                <w:spacing w:val="1"/>
              </w:rPr>
              <w:t xml:space="preserve"> </w:t>
            </w:r>
            <w:r w:rsidRPr="00FC57E4">
              <w:t>делами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прославляй».</w:t>
            </w:r>
          </w:p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t>Восприятие на слух поэтических и прозаических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произведений, выражающих нравственно-этические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понятия:</w:t>
            </w:r>
            <w:r w:rsidRPr="00FC57E4">
              <w:rPr>
                <w:spacing w:val="-5"/>
              </w:rPr>
              <w:t xml:space="preserve"> </w:t>
            </w:r>
            <w:r w:rsidRPr="00FC57E4">
              <w:t>любовь</w:t>
            </w:r>
            <w:r w:rsidRPr="00FC57E4">
              <w:rPr>
                <w:spacing w:val="-5"/>
              </w:rPr>
              <w:t xml:space="preserve"> </w:t>
            </w:r>
            <w:r w:rsidRPr="00FC57E4">
              <w:t>к</w:t>
            </w:r>
            <w:r w:rsidRPr="00FC57E4">
              <w:rPr>
                <w:spacing w:val="-6"/>
              </w:rPr>
              <w:t xml:space="preserve"> </w:t>
            </w:r>
            <w:r w:rsidRPr="00FC57E4">
              <w:t>Отчизне,</w:t>
            </w:r>
            <w:r w:rsidRPr="00FC57E4">
              <w:rPr>
                <w:spacing w:val="-5"/>
              </w:rPr>
              <w:t xml:space="preserve"> </w:t>
            </w:r>
            <w:r w:rsidRPr="00FC57E4">
              <w:t>родной</w:t>
            </w:r>
            <w:r w:rsidRPr="00FC57E4">
              <w:rPr>
                <w:spacing w:val="-5"/>
              </w:rPr>
              <w:t xml:space="preserve"> </w:t>
            </w:r>
            <w:r w:rsidRPr="00FC57E4">
              <w:t>земле.</w:t>
            </w:r>
            <w:r w:rsidRPr="00FC57E4">
              <w:rPr>
                <w:spacing w:val="-5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67"/>
              </w:rPr>
              <w:t xml:space="preserve"> </w:t>
            </w:r>
            <w:r w:rsidRPr="00FC57E4">
              <w:t>А.</w:t>
            </w:r>
            <w:r w:rsidRPr="00FC57E4">
              <w:rPr>
                <w:spacing w:val="-1"/>
              </w:rPr>
              <w:t xml:space="preserve"> </w:t>
            </w:r>
            <w:r w:rsidRPr="00FC57E4">
              <w:t>Т.</w:t>
            </w:r>
            <w:r w:rsidRPr="00FC57E4">
              <w:rPr>
                <w:spacing w:val="1"/>
              </w:rPr>
              <w:t xml:space="preserve"> </w:t>
            </w:r>
            <w:r w:rsidRPr="00FC57E4">
              <w:t>Твардовский. «О</w:t>
            </w:r>
            <w:r w:rsidRPr="00FC57E4">
              <w:rPr>
                <w:spacing w:val="-3"/>
              </w:rPr>
              <w:t xml:space="preserve"> </w:t>
            </w:r>
            <w:r w:rsidRPr="00FC57E4">
              <w:t>родине</w:t>
            </w:r>
            <w:r w:rsidRPr="00FC57E4">
              <w:rPr>
                <w:spacing w:val="-4"/>
              </w:rPr>
              <w:t xml:space="preserve"> </w:t>
            </w:r>
            <w:r w:rsidRPr="00FC57E4">
              <w:t>большой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малой»,</w:t>
            </w:r>
          </w:p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t>В. М.</w:t>
            </w:r>
            <w:r w:rsidRPr="00FC57E4">
              <w:rPr>
                <w:spacing w:val="1"/>
              </w:rPr>
              <w:t xml:space="preserve"> </w:t>
            </w:r>
            <w:r w:rsidRPr="00FC57E4">
              <w:t>Песков. «Отечество», С. Д.</w:t>
            </w:r>
            <w:r w:rsidRPr="00FC57E4">
              <w:rPr>
                <w:spacing w:val="1"/>
              </w:rPr>
              <w:t xml:space="preserve"> </w:t>
            </w:r>
            <w:r w:rsidRPr="00FC57E4">
              <w:t>Дрожжин. «Родине».</w:t>
            </w:r>
            <w:r w:rsidRPr="00FC57E4">
              <w:rPr>
                <w:spacing w:val="-67"/>
              </w:rPr>
              <w:t xml:space="preserve"> </w:t>
            </w:r>
            <w:r w:rsidRPr="00FC57E4">
              <w:t>Учебный диалог: обсуждение проблемы «Понятие</w:t>
            </w:r>
            <w:r w:rsidRPr="00FC57E4">
              <w:rPr>
                <w:spacing w:val="1"/>
              </w:rPr>
              <w:t xml:space="preserve"> </w:t>
            </w:r>
            <w:r w:rsidRPr="00FC57E4">
              <w:t>Родины</w:t>
            </w:r>
            <w:r w:rsidRPr="00FC57E4">
              <w:rPr>
                <w:spacing w:val="3"/>
              </w:rPr>
              <w:t xml:space="preserve"> </w:t>
            </w:r>
            <w:r w:rsidRPr="00FC57E4">
              <w:t>для</w:t>
            </w:r>
            <w:r w:rsidRPr="00FC57E4">
              <w:rPr>
                <w:spacing w:val="5"/>
              </w:rPr>
              <w:t xml:space="preserve"> </w:t>
            </w:r>
            <w:r w:rsidRPr="00FC57E4">
              <w:t>каждого из</w:t>
            </w:r>
            <w:r w:rsidRPr="00FC57E4">
              <w:rPr>
                <w:spacing w:val="1"/>
              </w:rPr>
              <w:t xml:space="preserve"> </w:t>
            </w:r>
            <w:r w:rsidRPr="00FC57E4">
              <w:t>нас»,</w:t>
            </w:r>
            <w:r w:rsidRPr="00FC57E4">
              <w:rPr>
                <w:spacing w:val="6"/>
              </w:rPr>
              <w:t xml:space="preserve"> </w:t>
            </w:r>
            <w:r w:rsidRPr="00FC57E4">
              <w:t>объяснение</w:t>
            </w:r>
            <w:r w:rsidRPr="00FC57E4">
              <w:rPr>
                <w:spacing w:val="2"/>
              </w:rPr>
              <w:t xml:space="preserve"> </w:t>
            </w:r>
            <w:r w:rsidRPr="00FC57E4">
              <w:t>своей</w:t>
            </w:r>
            <w:r w:rsidRPr="00FC57E4">
              <w:rPr>
                <w:spacing w:val="1"/>
              </w:rPr>
              <w:t xml:space="preserve"> </w:t>
            </w:r>
            <w:r w:rsidRPr="00FC57E4">
              <w:t>позиции с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примеров</w:t>
            </w:r>
            <w:r w:rsidRPr="00FC57E4">
              <w:rPr>
                <w:spacing w:val="-3"/>
              </w:rPr>
              <w:t xml:space="preserve"> </w:t>
            </w:r>
            <w:r w:rsidRPr="00FC57E4">
              <w:t>из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текстов,</w:t>
            </w:r>
          </w:p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t>раскрытие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смысла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пословиц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-8"/>
              </w:rPr>
              <w:t xml:space="preserve"> </w:t>
            </w:r>
            <w:r w:rsidRPr="00FC57E4">
              <w:t>Родине,</w:t>
            </w:r>
            <w:r w:rsidRPr="00FC57E4">
              <w:rPr>
                <w:spacing w:val="-2"/>
              </w:rPr>
              <w:t xml:space="preserve"> </w:t>
            </w:r>
            <w:r w:rsidRPr="00FC57E4">
              <w:t>соотнесение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их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прослушанными/прочитанными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произведениями.</w:t>
            </w:r>
          </w:p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t>Чтение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-9"/>
              </w:rPr>
              <w:t xml:space="preserve"> </w:t>
            </w:r>
            <w:r w:rsidRPr="00FC57E4">
              <w:t>героях</w:t>
            </w:r>
            <w:r w:rsidRPr="00FC57E4">
              <w:rPr>
                <w:spacing w:val="-7"/>
              </w:rPr>
              <w:t xml:space="preserve"> </w:t>
            </w:r>
            <w:r w:rsidRPr="00FC57E4">
              <w:t>России.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67"/>
              </w:rPr>
              <w:t xml:space="preserve"> </w:t>
            </w:r>
            <w:r w:rsidRPr="00FC57E4">
              <w:t>С. Т.</w:t>
            </w:r>
            <w:r w:rsidRPr="00FC57E4">
              <w:rPr>
                <w:spacing w:val="1"/>
              </w:rPr>
              <w:t xml:space="preserve"> </w:t>
            </w:r>
            <w:r w:rsidRPr="00FC57E4">
              <w:t>Романовский. «Ледовое побоище» и другие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произведения.</w:t>
            </w:r>
          </w:p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t>Работа с текстом произведения: анализ заголовка,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 темы, выделение главной мысли,</w:t>
            </w:r>
            <w:r w:rsidRPr="00FC57E4">
              <w:rPr>
                <w:spacing w:val="1"/>
              </w:rPr>
              <w:t xml:space="preserve"> </w:t>
            </w:r>
            <w:r w:rsidRPr="00FC57E4">
              <w:t>осознание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идеи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текста,</w:t>
            </w:r>
            <w:r w:rsidRPr="00FC57E4">
              <w:rPr>
                <w:spacing w:val="-5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доказательства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отражения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мыслей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чувств</w:t>
            </w:r>
            <w:r w:rsidRPr="00FC57E4">
              <w:rPr>
                <w:spacing w:val="-6"/>
              </w:rPr>
              <w:t xml:space="preserve"> </w:t>
            </w:r>
            <w:r w:rsidRPr="00FC57E4">
              <w:t>автора,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</w:p>
          <w:p w:rsidR="0022267A" w:rsidRPr="00FC57E4" w:rsidRDefault="0022267A" w:rsidP="0022267A">
            <w:pPr>
              <w:pStyle w:val="TableParagraph"/>
              <w:ind w:left="118" w:right="105"/>
              <w:jc w:val="both"/>
            </w:pPr>
            <w:r w:rsidRPr="00FC57E4">
              <w:t>рассматривание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иллюстраций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-5"/>
              </w:rPr>
              <w:t xml:space="preserve"> </w:t>
            </w:r>
            <w:r w:rsidRPr="00FC57E4">
              <w:t>картин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(например,</w:t>
            </w:r>
            <w:r w:rsidRPr="00FC57E4">
              <w:rPr>
                <w:spacing w:val="-3"/>
              </w:rPr>
              <w:t xml:space="preserve"> </w:t>
            </w:r>
            <w:r w:rsidRPr="00FC57E4">
              <w:t>П.</w:t>
            </w:r>
            <w:r w:rsidRPr="00FC57E4">
              <w:rPr>
                <w:spacing w:val="-3"/>
              </w:rPr>
              <w:t xml:space="preserve"> </w:t>
            </w:r>
            <w:r w:rsidRPr="00FC57E4">
              <w:t>Д.</w:t>
            </w:r>
            <w:r w:rsidRPr="00FC57E4">
              <w:rPr>
                <w:spacing w:val="64"/>
              </w:rPr>
              <w:t xml:space="preserve"> </w:t>
            </w:r>
            <w:r w:rsidRPr="00FC57E4">
              <w:t>Корин.</w:t>
            </w:r>
            <w:r w:rsidRPr="00FC57E4">
              <w:rPr>
                <w:spacing w:val="-3"/>
              </w:rPr>
              <w:t xml:space="preserve"> </w:t>
            </w:r>
            <w:r w:rsidRPr="00FC57E4">
              <w:t>«Александр</w:t>
            </w:r>
            <w:r w:rsidRPr="00FC57E4">
              <w:rPr>
                <w:spacing w:val="-8"/>
              </w:rPr>
              <w:t xml:space="preserve"> </w:t>
            </w:r>
            <w:r w:rsidRPr="00FC57E4">
              <w:t>Невский»),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соотнесение их сюжета с соответствующими</w:t>
            </w:r>
            <w:r w:rsidRPr="00FC57E4">
              <w:rPr>
                <w:spacing w:val="1"/>
              </w:rPr>
              <w:t xml:space="preserve"> </w:t>
            </w:r>
            <w:r w:rsidRPr="00FC57E4">
              <w:t>фрагментами текста: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озаглавливание</w:t>
            </w:r>
            <w:proofErr w:type="spellEnd"/>
            <w:r w:rsidRPr="00FC57E4">
              <w:t>.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вопросов,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например:</w:t>
            </w:r>
            <w:r w:rsidRPr="00FC57E4">
              <w:rPr>
                <w:spacing w:val="-4"/>
              </w:rPr>
              <w:t xml:space="preserve"> </w:t>
            </w:r>
            <w:r w:rsidRPr="00FC57E4">
              <w:t>«Какие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слова</w:t>
            </w:r>
            <w:r>
              <w:t xml:space="preserve"> </w:t>
            </w:r>
            <w:r w:rsidRPr="00FC57E4">
              <w:t>из</w:t>
            </w:r>
            <w:r w:rsidRPr="00FC57E4">
              <w:rPr>
                <w:spacing w:val="60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подходят</w:t>
            </w:r>
            <w:r w:rsidRPr="00FC57E4">
              <w:rPr>
                <w:spacing w:val="-4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3"/>
              </w:rPr>
              <w:t xml:space="preserve"> </w:t>
            </w:r>
            <w:r w:rsidRPr="00FC57E4">
              <w:t>описания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картины?»,</w:t>
            </w:r>
            <w:r>
              <w:t xml:space="preserve"> </w:t>
            </w:r>
            <w:r w:rsidRPr="00FC57E4">
              <w:t>«Какие слова могли бы стать названием картины?».</w:t>
            </w:r>
            <w:r w:rsidRPr="00FC57E4">
              <w:rPr>
                <w:spacing w:val="1"/>
              </w:rPr>
              <w:t xml:space="preserve"> </w:t>
            </w:r>
            <w:r w:rsidRPr="00FC57E4">
              <w:t>Поиск дополнительной информации о защитниках</w:t>
            </w:r>
            <w:r w:rsidRPr="00FC57E4">
              <w:rPr>
                <w:spacing w:val="1"/>
              </w:rPr>
              <w:t xml:space="preserve"> </w:t>
            </w:r>
            <w:r w:rsidRPr="00FC57E4">
              <w:t>Отечества,</w:t>
            </w:r>
            <w:r w:rsidRPr="00FC57E4">
              <w:rPr>
                <w:spacing w:val="-6"/>
              </w:rPr>
              <w:t xml:space="preserve"> </w:t>
            </w:r>
            <w:r w:rsidRPr="00FC57E4">
              <w:t>подготовка</w:t>
            </w:r>
            <w:r w:rsidRPr="00FC57E4">
              <w:rPr>
                <w:spacing w:val="-10"/>
              </w:rPr>
              <w:t xml:space="preserve"> </w:t>
            </w:r>
            <w:r w:rsidRPr="00FC57E4">
              <w:t>монологического</w:t>
            </w:r>
            <w:r w:rsidRPr="00FC57E4">
              <w:rPr>
                <w:spacing w:val="-12"/>
              </w:rPr>
              <w:t xml:space="preserve"> </w:t>
            </w:r>
            <w:r w:rsidRPr="00FC57E4">
              <w:t>высказывания,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 письменного высказывания на основе</w:t>
            </w:r>
            <w:r w:rsidRPr="00FC57E4">
              <w:rPr>
                <w:spacing w:val="1"/>
              </w:rPr>
              <w:t xml:space="preserve"> 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прочитанного/прослушанного текста (не менее 10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предложений).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5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4"/>
              </w:rPr>
              <w:t xml:space="preserve"> </w:t>
            </w:r>
            <w:r w:rsidRPr="00FC57E4">
              <w:t>относящихся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 одной</w:t>
            </w:r>
            <w:r w:rsidRPr="00FC57E4">
              <w:rPr>
                <w:spacing w:val="3"/>
              </w:rPr>
              <w:t xml:space="preserve"> </w:t>
            </w:r>
            <w:r w:rsidRPr="00FC57E4">
              <w:t>теме,</w:t>
            </w:r>
            <w:r w:rsidRPr="00FC57E4">
              <w:rPr>
                <w:spacing w:val="1"/>
              </w:rPr>
              <w:t xml:space="preserve"> </w:t>
            </w:r>
            <w:r w:rsidRPr="00FC57E4">
              <w:t>но</w:t>
            </w:r>
            <w:r w:rsidRPr="00FC57E4">
              <w:rPr>
                <w:spacing w:val="-4"/>
              </w:rPr>
              <w:t xml:space="preserve"> </w:t>
            </w:r>
            <w:r w:rsidRPr="00FC57E4">
              <w:t>разным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жанрам</w:t>
            </w:r>
            <w:r w:rsidRPr="00FC57E4">
              <w:rPr>
                <w:spacing w:val="1"/>
              </w:rPr>
              <w:t xml:space="preserve"> </w:t>
            </w:r>
            <w:r w:rsidRPr="00FC57E4">
              <w:t>(рассказ,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стихотворение,</w:t>
            </w:r>
            <w:r w:rsidRPr="00FC57E4">
              <w:rPr>
                <w:spacing w:val="1"/>
              </w:rPr>
              <w:t xml:space="preserve"> </w:t>
            </w:r>
            <w:r w:rsidRPr="00FC57E4">
              <w:t>народная</w:t>
            </w:r>
            <w:r w:rsidRPr="00FC57E4">
              <w:rPr>
                <w:spacing w:val="4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авторская песня).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Слушание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"/>
              </w:rPr>
              <w:t xml:space="preserve"> </w:t>
            </w:r>
            <w:r w:rsidRPr="00FC57E4">
              <w:t>о</w:t>
            </w:r>
            <w:r w:rsidRPr="00FC57E4">
              <w:rPr>
                <w:spacing w:val="-11"/>
              </w:rPr>
              <w:t xml:space="preserve"> </w:t>
            </w:r>
            <w:r w:rsidRPr="00FC57E4">
              <w:t>народном</w:t>
            </w:r>
            <w:r w:rsidRPr="00FC57E4">
              <w:rPr>
                <w:spacing w:val="-5"/>
              </w:rPr>
              <w:t xml:space="preserve"> </w:t>
            </w:r>
            <w:r w:rsidRPr="00FC57E4">
              <w:t>подвиге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68"/>
              </w:rPr>
              <w:t xml:space="preserve"> </w:t>
            </w:r>
            <w:r w:rsidRPr="00FC57E4">
              <w:t>Великой</w:t>
            </w:r>
            <w:r w:rsidRPr="00FC57E4">
              <w:rPr>
                <w:spacing w:val="1"/>
              </w:rPr>
              <w:t xml:space="preserve"> </w:t>
            </w:r>
            <w:r w:rsidRPr="00FC57E4">
              <w:t>Отечественной войне.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проблемного вопроса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«Почему</w:t>
            </w:r>
            <w:r w:rsidRPr="00FC57E4">
              <w:rPr>
                <w:spacing w:val="-11"/>
              </w:rPr>
              <w:t xml:space="preserve"> </w:t>
            </w:r>
            <w:r w:rsidRPr="00FC57E4">
              <w:t>говорят, что</w:t>
            </w:r>
            <w:r w:rsidRPr="00FC57E4">
              <w:rPr>
                <w:spacing w:val="-6"/>
              </w:rPr>
              <w:t xml:space="preserve"> </w:t>
            </w:r>
            <w:r w:rsidRPr="00FC57E4">
              <w:t>День Победы</w:t>
            </w:r>
            <w:r w:rsidRPr="00FC57E4">
              <w:rPr>
                <w:spacing w:val="2"/>
              </w:rPr>
              <w:t xml:space="preserve"> </w:t>
            </w:r>
            <w:r w:rsidRPr="00FC57E4">
              <w:t>—</w:t>
            </w:r>
            <w:r w:rsidRPr="00FC57E4">
              <w:rPr>
                <w:spacing w:val="-1"/>
              </w:rPr>
              <w:t xml:space="preserve"> </w:t>
            </w:r>
            <w:r w:rsidRPr="00FC57E4">
              <w:t>это</w:t>
            </w:r>
            <w:r w:rsidRPr="00FC57E4">
              <w:rPr>
                <w:spacing w:val="-4"/>
              </w:rPr>
              <w:t xml:space="preserve"> </w:t>
            </w:r>
            <w:r w:rsidRPr="00FC57E4">
              <w:t>«радость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 слезами на глазах»?», осознание нравственно-</w:t>
            </w:r>
            <w:r w:rsidRPr="00FC57E4">
              <w:rPr>
                <w:spacing w:val="1"/>
              </w:rPr>
              <w:t xml:space="preserve"> </w:t>
            </w:r>
            <w:r w:rsidRPr="00FC57E4">
              <w:t>этических</w:t>
            </w:r>
            <w:r w:rsidRPr="00FC57E4">
              <w:rPr>
                <w:spacing w:val="-5"/>
              </w:rPr>
              <w:t xml:space="preserve"> </w:t>
            </w:r>
            <w:r w:rsidRPr="00FC57E4">
              <w:t>понятий «поступок»,</w:t>
            </w:r>
            <w:r w:rsidRPr="00FC57E4">
              <w:rPr>
                <w:spacing w:val="9"/>
              </w:rPr>
              <w:t xml:space="preserve"> 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t>«подвиг».</w:t>
            </w:r>
          </w:p>
          <w:p w:rsidR="0022267A" w:rsidRPr="00FC57E4" w:rsidRDefault="0022267A" w:rsidP="0022267A">
            <w:pPr>
              <w:pStyle w:val="TableParagraph"/>
              <w:ind w:left="118" w:right="129"/>
              <w:jc w:val="both"/>
            </w:pPr>
            <w:r w:rsidRPr="00FC57E4">
              <w:lastRenderedPageBreak/>
              <w:t>Упражнение в выразительном чтении, соблюдение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интонационного </w:t>
            </w:r>
          </w:p>
          <w:p w:rsidR="0022267A" w:rsidRPr="00FC57E4" w:rsidRDefault="0022267A" w:rsidP="0022267A">
            <w:pPr>
              <w:pStyle w:val="TableParagraph"/>
              <w:ind w:left="118" w:right="247"/>
              <w:jc w:val="both"/>
            </w:pPr>
            <w:r w:rsidRPr="00FC57E4">
              <w:t>рисунка (пауз, темпа, ритма,</w:t>
            </w:r>
            <w:r w:rsidRPr="00FC57E4">
              <w:rPr>
                <w:spacing w:val="1"/>
              </w:rPr>
              <w:t xml:space="preserve"> </w:t>
            </w:r>
            <w:r w:rsidRPr="00FC57E4">
              <w:t>логических</w:t>
            </w:r>
            <w:r w:rsidRPr="00FC57E4">
              <w:rPr>
                <w:spacing w:val="-3"/>
              </w:rPr>
              <w:t xml:space="preserve"> </w:t>
            </w:r>
            <w:r w:rsidRPr="00FC57E4">
              <w:t>ударений)</w:t>
            </w:r>
            <w:r w:rsidRPr="00FC57E4">
              <w:rPr>
                <w:spacing w:val="-3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соответствии</w:t>
            </w:r>
            <w:r w:rsidRPr="00FC57E4">
              <w:rPr>
                <w:spacing w:val="-5"/>
              </w:rPr>
              <w:t xml:space="preserve"> </w:t>
            </w:r>
            <w:r w:rsidRPr="00FC57E4">
              <w:t>с</w:t>
            </w:r>
            <w:r w:rsidRPr="00FC57E4">
              <w:rPr>
                <w:spacing w:val="-8"/>
              </w:rPr>
              <w:t xml:space="preserve"> </w:t>
            </w:r>
            <w:r w:rsidRPr="00FC57E4">
              <w:t>особенностями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текста для передачи эмоционального настроя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22267A" w:rsidRPr="00FC57E4" w:rsidRDefault="0022267A" w:rsidP="0022267A">
            <w:pPr>
              <w:pStyle w:val="TableParagraph"/>
              <w:ind w:left="118" w:right="247"/>
              <w:jc w:val="both"/>
            </w:pPr>
            <w:r w:rsidRPr="00FC57E4">
              <w:t>Поиск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слушание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песен</w:t>
            </w:r>
            <w:r w:rsidRPr="00FC57E4">
              <w:rPr>
                <w:spacing w:val="-2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войне</w:t>
            </w:r>
            <w:r w:rsidRPr="00FC57E4">
              <w:rPr>
                <w:spacing w:val="-5"/>
              </w:rPr>
              <w:t xml:space="preserve"> </w:t>
            </w:r>
            <w:r w:rsidRPr="00FC57E4">
              <w:t>(поиск</w:t>
            </w:r>
            <w:r w:rsidRPr="00FC57E4">
              <w:rPr>
                <w:spacing w:val="-2"/>
              </w:rPr>
              <w:t xml:space="preserve"> </w:t>
            </w:r>
            <w:r w:rsidRPr="00FC57E4">
              <w:t>информации</w:t>
            </w:r>
            <w:r>
              <w:t xml:space="preserve"> </w:t>
            </w:r>
            <w:r w:rsidRPr="00FC57E4">
              <w:t>об</w:t>
            </w:r>
            <w:r w:rsidRPr="00FC57E4">
              <w:rPr>
                <w:spacing w:val="-4"/>
              </w:rPr>
              <w:t xml:space="preserve"> </w:t>
            </w:r>
            <w:r w:rsidRPr="00FC57E4">
              <w:t>авторе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слов,</w:t>
            </w:r>
            <w:r w:rsidRPr="00FC57E4">
              <w:rPr>
                <w:spacing w:val="-3"/>
              </w:rPr>
              <w:t xml:space="preserve"> </w:t>
            </w:r>
            <w:r w:rsidRPr="00FC57E4">
              <w:t>композиторе)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контролируемых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ресурсах</w:t>
            </w:r>
            <w:r w:rsidRPr="00FC57E4">
              <w:rPr>
                <w:spacing w:val="4"/>
              </w:rPr>
              <w:t xml:space="preserve"> </w:t>
            </w:r>
            <w:r w:rsidRPr="00FC57E4">
              <w:t>Интернета.</w:t>
            </w:r>
          </w:p>
          <w:p w:rsidR="0024689D" w:rsidRDefault="0022267A" w:rsidP="0022267A">
            <w:pPr>
              <w:pStyle w:val="TableParagraph"/>
              <w:ind w:left="118" w:right="247"/>
              <w:jc w:val="both"/>
              <w:rPr>
                <w:spacing w:val="-67"/>
              </w:rPr>
            </w:pPr>
            <w:r w:rsidRPr="00FC57E4">
              <w:t>Учить</w:t>
            </w:r>
            <w:r w:rsidRPr="00FC57E4">
              <w:rPr>
                <w:spacing w:val="-10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стихотворения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-8"/>
              </w:rPr>
              <w:t xml:space="preserve"> </w:t>
            </w:r>
            <w:r w:rsidRPr="00FC57E4">
              <w:t>Родине</w:t>
            </w:r>
            <w:r w:rsidRPr="00FC57E4">
              <w:rPr>
                <w:spacing w:val="-6"/>
              </w:rPr>
              <w:t xml:space="preserve"> </w:t>
            </w:r>
            <w:r w:rsidRPr="00FC57E4">
              <w:t>(по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выбору).</w:t>
            </w:r>
            <w:r w:rsidRPr="00FC57E4">
              <w:rPr>
                <w:spacing w:val="-67"/>
              </w:rPr>
              <w:t xml:space="preserve"> </w:t>
            </w:r>
          </w:p>
          <w:p w:rsidR="0022267A" w:rsidRPr="00FC57E4" w:rsidRDefault="0022267A" w:rsidP="0022267A">
            <w:pPr>
              <w:pStyle w:val="TableParagraph"/>
              <w:ind w:left="118" w:right="247"/>
              <w:jc w:val="both"/>
            </w:pPr>
            <w:r w:rsidRPr="00FC57E4">
              <w:t>Групповая работа: коллективный проект «Нам не</w:t>
            </w:r>
            <w:r w:rsidRPr="00FC57E4">
              <w:rPr>
                <w:spacing w:val="1"/>
              </w:rPr>
              <w:t xml:space="preserve"> </w:t>
            </w:r>
            <w:r w:rsidRPr="00FC57E4">
              <w:t>нужна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война»</w:t>
            </w:r>
            <w:r w:rsidRPr="00FC57E4">
              <w:rPr>
                <w:spacing w:val="-7"/>
              </w:rPr>
              <w:t xml:space="preserve"> </w:t>
            </w:r>
            <w:r w:rsidRPr="00FC57E4">
              <w:t>(в</w:t>
            </w:r>
            <w:r w:rsidRPr="00FC57E4">
              <w:rPr>
                <w:spacing w:val="-5"/>
              </w:rPr>
              <w:t xml:space="preserve"> </w:t>
            </w:r>
            <w:r w:rsidRPr="00FC57E4">
              <w:t>форме</w:t>
            </w:r>
            <w:r w:rsidRPr="00FC57E4">
              <w:rPr>
                <w:spacing w:val="-5"/>
              </w:rPr>
              <w:t xml:space="preserve"> </w:t>
            </w:r>
            <w:r w:rsidRPr="00FC57E4">
              <w:t>литературного</w:t>
            </w:r>
            <w:r w:rsidRPr="00FC57E4">
              <w:rPr>
                <w:spacing w:val="-6"/>
              </w:rPr>
              <w:t xml:space="preserve"> </w:t>
            </w:r>
            <w:r w:rsidRPr="00FC57E4">
              <w:t>вечера,</w:t>
            </w:r>
            <w:r w:rsidRPr="00FC57E4">
              <w:rPr>
                <w:spacing w:val="-1"/>
              </w:rPr>
              <w:t xml:space="preserve"> </w:t>
            </w:r>
            <w:r w:rsidRPr="00FC57E4">
              <w:t>вечера</w:t>
            </w:r>
            <w:r w:rsidRPr="00FC57E4">
              <w:rPr>
                <w:spacing w:val="-67"/>
              </w:rPr>
              <w:t xml:space="preserve"> </w:t>
            </w:r>
            <w:r w:rsidRPr="00FC57E4">
              <w:t>песни, книги воспоминаний родных, книги памяти и</w:t>
            </w:r>
            <w:r w:rsidRPr="00FC57E4">
              <w:rPr>
                <w:spacing w:val="1"/>
              </w:rPr>
              <w:t xml:space="preserve"> </w:t>
            </w:r>
            <w:r w:rsidRPr="00FC57E4">
              <w:t>другие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варианты).</w:t>
            </w:r>
          </w:p>
          <w:p w:rsidR="0022267A" w:rsidRPr="00FC57E4" w:rsidRDefault="0022267A" w:rsidP="0022267A">
            <w:pPr>
              <w:pStyle w:val="TableParagraph"/>
              <w:ind w:left="118" w:right="247"/>
              <w:jc w:val="both"/>
            </w:pPr>
            <w:r w:rsidRPr="00FC57E4">
              <w:t>Дифференцированная</w:t>
            </w:r>
            <w:r w:rsidRPr="00FC57E4">
              <w:rPr>
                <w:spacing w:val="-7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7"/>
              </w:rPr>
              <w:t xml:space="preserve"> </w:t>
            </w:r>
            <w:r w:rsidRPr="00FC57E4">
              <w:t>подготовка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сообщения</w:t>
            </w:r>
            <w:r>
              <w:t xml:space="preserve"> </w:t>
            </w:r>
            <w:r w:rsidRPr="00FC57E4">
              <w:t>об</w:t>
            </w:r>
            <w:r w:rsidRPr="00FC57E4">
              <w:rPr>
                <w:spacing w:val="-3"/>
              </w:rPr>
              <w:t xml:space="preserve"> </w:t>
            </w:r>
            <w:r w:rsidRPr="00FC57E4">
              <w:t>известном</w:t>
            </w:r>
            <w:r w:rsidRPr="00FC57E4">
              <w:rPr>
                <w:spacing w:val="-2"/>
              </w:rPr>
              <w:t xml:space="preserve"> </w:t>
            </w:r>
            <w:r w:rsidRPr="00FC57E4">
              <w:t>человеке</w:t>
            </w:r>
            <w:r w:rsidRPr="00FC57E4">
              <w:rPr>
                <w:spacing w:val="-5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края</w:t>
            </w:r>
          </w:p>
        </w:tc>
      </w:tr>
      <w:tr w:rsidR="0022267A" w:rsidRPr="00FC57E4" w:rsidTr="0078477D">
        <w:trPr>
          <w:trHeight w:val="2825"/>
        </w:trPr>
        <w:tc>
          <w:tcPr>
            <w:tcW w:w="598" w:type="dxa"/>
            <w:vMerge/>
          </w:tcPr>
          <w:p w:rsidR="0022267A" w:rsidRPr="00FC57E4" w:rsidRDefault="0022267A" w:rsidP="0022267A">
            <w:pPr>
              <w:pStyle w:val="TableParagraph"/>
              <w:jc w:val="both"/>
            </w:pPr>
          </w:p>
        </w:tc>
        <w:tc>
          <w:tcPr>
            <w:tcW w:w="2586" w:type="dxa"/>
            <w:vMerge/>
          </w:tcPr>
          <w:p w:rsidR="0022267A" w:rsidRPr="00FC57E4" w:rsidRDefault="0022267A" w:rsidP="0022267A">
            <w:pPr>
              <w:pStyle w:val="TableParagraph"/>
              <w:ind w:right="197"/>
              <w:jc w:val="both"/>
              <w:rPr>
                <w:spacing w:val="-1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22267A" w:rsidRPr="00FC57E4" w:rsidRDefault="0022267A" w:rsidP="0022267A">
            <w:pPr>
              <w:pStyle w:val="TableParagraph"/>
              <w:ind w:left="602" w:right="566"/>
              <w:jc w:val="both"/>
            </w:pPr>
          </w:p>
        </w:tc>
        <w:tc>
          <w:tcPr>
            <w:tcW w:w="2816" w:type="dxa"/>
            <w:vMerge/>
          </w:tcPr>
          <w:p w:rsidR="0022267A" w:rsidRPr="00FC57E4" w:rsidRDefault="0022267A" w:rsidP="0022267A">
            <w:pPr>
              <w:pStyle w:val="TableParagraph"/>
              <w:ind w:left="117"/>
              <w:jc w:val="both"/>
            </w:pPr>
          </w:p>
        </w:tc>
        <w:tc>
          <w:tcPr>
            <w:tcW w:w="6958" w:type="dxa"/>
            <w:gridSpan w:val="2"/>
            <w:vMerge/>
          </w:tcPr>
          <w:p w:rsidR="0022267A" w:rsidRPr="00FC57E4" w:rsidRDefault="0022267A" w:rsidP="0022267A">
            <w:pPr>
              <w:pStyle w:val="TableParagraph"/>
              <w:ind w:left="118" w:right="247"/>
              <w:jc w:val="both"/>
            </w:pPr>
          </w:p>
        </w:tc>
      </w:tr>
      <w:tr w:rsidR="00A7729A" w:rsidRPr="00FC57E4" w:rsidTr="0078477D">
        <w:trPr>
          <w:trHeight w:val="5368"/>
        </w:trPr>
        <w:tc>
          <w:tcPr>
            <w:tcW w:w="598" w:type="dxa"/>
          </w:tcPr>
          <w:p w:rsidR="00A7729A" w:rsidRPr="00FC57E4" w:rsidRDefault="00A7729A" w:rsidP="00B55A96">
            <w:pPr>
              <w:pStyle w:val="TableParagraph"/>
              <w:jc w:val="center"/>
            </w:pPr>
            <w:r w:rsidRPr="00FC57E4">
              <w:lastRenderedPageBreak/>
              <w:t>2</w:t>
            </w:r>
            <w:r w:rsidR="00B55A96">
              <w:t>.</w:t>
            </w:r>
          </w:p>
        </w:tc>
        <w:tc>
          <w:tcPr>
            <w:tcW w:w="2586" w:type="dxa"/>
          </w:tcPr>
          <w:p w:rsidR="00A7729A" w:rsidRPr="00FC57E4" w:rsidRDefault="00A7729A" w:rsidP="0022267A">
            <w:pPr>
              <w:pStyle w:val="TableParagraph"/>
              <w:ind w:right="394"/>
              <w:jc w:val="both"/>
            </w:pPr>
            <w:r w:rsidRPr="00FC57E4">
              <w:t>Фольклор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 xml:space="preserve">(устное </w:t>
            </w:r>
            <w:r w:rsidRPr="00FC57E4">
              <w:t>народное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творчество)</w:t>
            </w:r>
          </w:p>
        </w:tc>
        <w:tc>
          <w:tcPr>
            <w:tcW w:w="1649" w:type="dxa"/>
          </w:tcPr>
          <w:p w:rsidR="00A7729A" w:rsidRPr="00FC57E4" w:rsidRDefault="00A7729A" w:rsidP="0022267A">
            <w:pPr>
              <w:pStyle w:val="TableParagraph"/>
              <w:ind w:left="602" w:right="566"/>
              <w:jc w:val="both"/>
            </w:pPr>
            <w:r w:rsidRPr="00FC57E4">
              <w:t>11</w:t>
            </w:r>
          </w:p>
        </w:tc>
        <w:tc>
          <w:tcPr>
            <w:tcW w:w="2816" w:type="dxa"/>
          </w:tcPr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7" w:right="129"/>
              <w:jc w:val="both"/>
            </w:pPr>
            <w:r w:rsidRPr="00FC57E4">
              <w:t>Фольклор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народная</w:t>
            </w:r>
            <w:r w:rsidRPr="00FC57E4">
              <w:rPr>
                <w:spacing w:val="-15"/>
              </w:rPr>
              <w:t xml:space="preserve"> </w:t>
            </w:r>
            <w:r w:rsidRPr="00FC57E4">
              <w:t>духовная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культура.</w:t>
            </w:r>
          </w:p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7" w:right="129"/>
              <w:jc w:val="both"/>
            </w:pPr>
            <w:r w:rsidRPr="00FC57E4">
              <w:t>Представление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о</w:t>
            </w:r>
            <w:r w:rsidRPr="00FC57E4">
              <w:rPr>
                <w:spacing w:val="-9"/>
              </w:rPr>
              <w:t xml:space="preserve"> </w:t>
            </w:r>
            <w:r w:rsidRPr="00FC57E4">
              <w:rPr>
                <w:spacing w:val="-1"/>
              </w:rPr>
              <w:t>многообразии</w:t>
            </w:r>
            <w:r>
              <w:t xml:space="preserve"> </w:t>
            </w:r>
            <w:r w:rsidRPr="00FC57E4">
              <w:rPr>
                <w:spacing w:val="-1"/>
              </w:rPr>
              <w:t xml:space="preserve">видов </w:t>
            </w:r>
            <w:r w:rsidRPr="00FC57E4">
              <w:t>фольклора:</w:t>
            </w:r>
            <w:r w:rsidRPr="00FC57E4">
              <w:rPr>
                <w:spacing w:val="-68"/>
              </w:rPr>
              <w:t xml:space="preserve"> </w:t>
            </w:r>
            <w:r w:rsidRPr="00FC57E4">
              <w:t>словесный,</w:t>
            </w:r>
            <w:r w:rsidRPr="00FC57E4">
              <w:rPr>
                <w:spacing w:val="1"/>
              </w:rPr>
              <w:t xml:space="preserve"> </w:t>
            </w:r>
            <w:r w:rsidRPr="00FC57E4">
              <w:t>музыкальный,</w:t>
            </w:r>
            <w:r w:rsidRPr="00FC57E4">
              <w:rPr>
                <w:spacing w:val="1"/>
              </w:rPr>
              <w:t xml:space="preserve"> </w:t>
            </w:r>
            <w:r w:rsidRPr="00FC57E4">
              <w:t>обрядовый</w:t>
            </w:r>
            <w:r w:rsidRPr="00FC57E4">
              <w:rPr>
                <w:spacing w:val="1"/>
              </w:rPr>
              <w:t xml:space="preserve"> </w:t>
            </w:r>
            <w:r w:rsidRPr="00FC57E4">
              <w:t>(календарный).</w:t>
            </w:r>
            <w:r>
              <w:t xml:space="preserve"> </w:t>
            </w:r>
            <w:r w:rsidRPr="00FC57E4">
              <w:t>Понимание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культурного</w:t>
            </w:r>
          </w:p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7" w:right="129"/>
              <w:jc w:val="both"/>
            </w:pPr>
            <w:r w:rsidRPr="00FC57E4">
              <w:t>значения</w:t>
            </w:r>
            <w:r w:rsidRPr="00FC57E4">
              <w:rPr>
                <w:spacing w:val="-11"/>
              </w:rPr>
              <w:t xml:space="preserve"> </w:t>
            </w:r>
            <w:r w:rsidRPr="00FC57E4">
              <w:t>фольклора</w:t>
            </w:r>
            <w:r w:rsidRPr="00FC57E4">
              <w:rPr>
                <w:spacing w:val="-67"/>
              </w:rPr>
              <w:t xml:space="preserve"> </w:t>
            </w:r>
            <w:r w:rsidRPr="00FC57E4">
              <w:t>для появления</w:t>
            </w:r>
            <w:r>
              <w:rPr>
                <w:spacing w:val="1"/>
              </w:rPr>
              <w:t xml:space="preserve"> </w:t>
            </w:r>
            <w:r w:rsidRPr="00FC57E4">
              <w:t>художественной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литературы.</w:t>
            </w:r>
            <w:r>
              <w:t xml:space="preserve"> </w:t>
            </w:r>
            <w:r w:rsidRPr="00FC57E4">
              <w:t>Обобщение</w:t>
            </w:r>
          </w:p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7" w:right="271"/>
              <w:jc w:val="both"/>
            </w:pPr>
            <w:r w:rsidRPr="00FC57E4">
              <w:t>представлений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о</w:t>
            </w:r>
            <w:r w:rsidRPr="00FC57E4">
              <w:rPr>
                <w:spacing w:val="-10"/>
              </w:rPr>
              <w:t xml:space="preserve"> </w:t>
            </w:r>
            <w:r w:rsidRPr="00FC57E4">
              <w:t>малых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жанрах</w:t>
            </w:r>
            <w:r w:rsidRPr="00FC57E4">
              <w:rPr>
                <w:spacing w:val="-67"/>
              </w:rPr>
              <w:t xml:space="preserve"> </w:t>
            </w:r>
            <w:r w:rsidRPr="00FC57E4">
              <w:t>фольклора.</w:t>
            </w:r>
          </w:p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7" w:right="271"/>
              <w:jc w:val="both"/>
            </w:pPr>
            <w:r w:rsidRPr="00FC57E4">
              <w:rPr>
                <w:spacing w:val="-1"/>
              </w:rPr>
              <w:t>Собиратели</w:t>
            </w:r>
            <w:r>
              <w:rPr>
                <w:spacing w:val="-1"/>
              </w:rP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фольклора</w:t>
            </w:r>
          </w:p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7" w:right="271"/>
              <w:jc w:val="both"/>
            </w:pPr>
            <w:r w:rsidRPr="00FC57E4">
              <w:t>(А.</w:t>
            </w:r>
            <w:r w:rsidRPr="00FC57E4">
              <w:rPr>
                <w:spacing w:val="-8"/>
              </w:rPr>
              <w:t xml:space="preserve"> </w:t>
            </w:r>
            <w:r w:rsidRPr="00FC57E4">
              <w:t>Н.</w:t>
            </w:r>
            <w:r w:rsidRPr="00FC57E4">
              <w:rPr>
                <w:spacing w:val="-8"/>
              </w:rPr>
              <w:t xml:space="preserve"> </w:t>
            </w:r>
            <w:r w:rsidRPr="00FC57E4">
              <w:t>Афанасьев,</w:t>
            </w:r>
            <w:r w:rsidRPr="00FC57E4">
              <w:rPr>
                <w:spacing w:val="-67"/>
              </w:rPr>
              <w:t xml:space="preserve"> </w:t>
            </w:r>
            <w:r w:rsidRPr="00FC57E4">
              <w:t>В.</w:t>
            </w:r>
            <w:r w:rsidRPr="00FC57E4">
              <w:rPr>
                <w:spacing w:val="2"/>
              </w:rPr>
              <w:t xml:space="preserve"> </w:t>
            </w:r>
            <w:r w:rsidRPr="00FC57E4">
              <w:t>И.</w:t>
            </w:r>
            <w:r w:rsidRPr="00FC57E4">
              <w:rPr>
                <w:spacing w:val="2"/>
              </w:rPr>
              <w:t xml:space="preserve"> </w:t>
            </w:r>
            <w:r w:rsidRPr="00FC57E4">
              <w:t>Даль).</w:t>
            </w:r>
            <w:r>
              <w:t xml:space="preserve"> </w:t>
            </w:r>
            <w:r w:rsidRPr="00FC57E4">
              <w:t>Углубление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10"/>
              </w:rPr>
              <w:t xml:space="preserve"> </w:t>
            </w:r>
            <w:r w:rsidRPr="00FC57E4">
              <w:t>видах</w:t>
            </w:r>
            <w:r w:rsidRPr="00FC57E4">
              <w:rPr>
                <w:spacing w:val="-11"/>
              </w:rPr>
              <w:t xml:space="preserve"> </w:t>
            </w:r>
          </w:p>
        </w:tc>
        <w:tc>
          <w:tcPr>
            <w:tcW w:w="6958" w:type="dxa"/>
            <w:gridSpan w:val="2"/>
          </w:tcPr>
          <w:p w:rsidR="0024689D" w:rsidRDefault="00A7729A" w:rsidP="0024689D">
            <w:pPr>
              <w:pStyle w:val="TableParagraph"/>
              <w:ind w:left="118" w:right="354"/>
              <w:jc w:val="both"/>
              <w:rPr>
                <w:spacing w:val="1"/>
              </w:rPr>
            </w:pPr>
            <w:r w:rsidRPr="00FC57E4">
              <w:t>Разговор</w:t>
            </w:r>
            <w:r w:rsidRPr="00FC57E4">
              <w:rPr>
                <w:spacing w:val="-10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5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5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вопросов:</w:t>
            </w:r>
            <w:r w:rsidRPr="00FC57E4">
              <w:rPr>
                <w:spacing w:val="-5"/>
              </w:rPr>
              <w:t xml:space="preserve"> </w:t>
            </w:r>
            <w:r w:rsidRPr="00FC57E4">
              <w:t>«Что</w:t>
            </w:r>
            <w:r w:rsidRPr="00FC57E4">
              <w:rPr>
                <w:spacing w:val="-67"/>
              </w:rPr>
              <w:t xml:space="preserve"> </w:t>
            </w:r>
            <w:r w:rsidRPr="00FC57E4">
              <w:t>такое</w:t>
            </w:r>
            <w:r w:rsidRPr="00FC57E4">
              <w:rPr>
                <w:spacing w:val="-5"/>
              </w:rPr>
              <w:t xml:space="preserve"> </w:t>
            </w:r>
            <w:r w:rsidRPr="00FC57E4">
              <w:t>фольклор?»,</w:t>
            </w:r>
            <w:r w:rsidRPr="00FC57E4">
              <w:rPr>
                <w:spacing w:val="-1"/>
              </w:rPr>
              <w:t xml:space="preserve"> </w:t>
            </w:r>
            <w:r w:rsidRPr="00FC57E4">
              <w:t>«Какие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относятся</w:t>
            </w:r>
            <w:r w:rsidR="0024689D"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фольклору?», объяснение, приведение примеров.</w:t>
            </w:r>
            <w:r w:rsidRPr="00FC57E4">
              <w:rPr>
                <w:spacing w:val="1"/>
              </w:rPr>
              <w:t xml:space="preserve"> </w:t>
            </w:r>
          </w:p>
          <w:p w:rsidR="0024689D" w:rsidRDefault="00A7729A" w:rsidP="0024689D">
            <w:pPr>
              <w:pStyle w:val="TableParagraph"/>
              <w:ind w:left="118" w:right="354"/>
              <w:jc w:val="both"/>
              <w:rPr>
                <w:spacing w:val="1"/>
              </w:rPr>
            </w:pPr>
            <w:r w:rsidRPr="00FC57E4">
              <w:t>Игра</w:t>
            </w:r>
            <w:r w:rsidRPr="00FC57E4">
              <w:rPr>
                <w:spacing w:val="-3"/>
              </w:rPr>
              <w:t xml:space="preserve"> </w:t>
            </w:r>
            <w:r w:rsidRPr="00FC57E4">
              <w:t>«Вспомни</w:t>
            </w:r>
            <w:r w:rsidRPr="00FC57E4">
              <w:rPr>
                <w:spacing w:val="-1"/>
              </w:rPr>
              <w:t xml:space="preserve"> </w:t>
            </w:r>
            <w:r w:rsidRPr="00FC57E4">
              <w:t>и назови»: анализ</w:t>
            </w:r>
            <w:r w:rsidRPr="00FC57E4">
              <w:rPr>
                <w:spacing w:val="4"/>
              </w:rPr>
              <w:t xml:space="preserve"> </w:t>
            </w:r>
            <w:r w:rsidRPr="00FC57E4">
              <w:t>предложенных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 малых жанров фольклора,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жанра, объяснение и ответ на вопрос «К каким жанрам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относятся эти тексты?», аргументация своего мнения.</w:t>
            </w:r>
            <w:r w:rsidRPr="00FC57E4">
              <w:rPr>
                <w:spacing w:val="1"/>
              </w:rPr>
              <w:t xml:space="preserve"> </w:t>
            </w:r>
          </w:p>
          <w:p w:rsidR="00A7729A" w:rsidRPr="00FC57E4" w:rsidRDefault="00A7729A" w:rsidP="0024689D">
            <w:pPr>
              <w:pStyle w:val="TableParagraph"/>
              <w:ind w:left="118" w:right="354"/>
              <w:jc w:val="both"/>
            </w:pPr>
            <w:r w:rsidRPr="00FC57E4">
              <w:t>Чтение произведений малого фольклора (по выбору):</w:t>
            </w:r>
            <w:r w:rsidRPr="00FC57E4">
              <w:rPr>
                <w:spacing w:val="1"/>
              </w:rPr>
              <w:t xml:space="preserve"> </w:t>
            </w:r>
            <w:r w:rsidRPr="00FC57E4">
              <w:t>загадок, пословиц, скороговорок,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потешек</w:t>
            </w:r>
            <w:proofErr w:type="spellEnd"/>
            <w:r w:rsidRPr="00FC57E4">
              <w:t>, песен,</w:t>
            </w:r>
            <w:r w:rsidRPr="00FC57E4">
              <w:rPr>
                <w:spacing w:val="1"/>
              </w:rPr>
              <w:t xml:space="preserve"> </w:t>
            </w:r>
            <w:r w:rsidRPr="00FC57E4">
              <w:t>небылиц,</w:t>
            </w:r>
            <w:r w:rsidRPr="00FC57E4">
              <w:rPr>
                <w:spacing w:val="-7"/>
              </w:rPr>
              <w:t xml:space="preserve"> </w:t>
            </w:r>
            <w:proofErr w:type="spellStart"/>
            <w:r w:rsidRPr="00FC57E4">
              <w:t>закличек</w:t>
            </w:r>
            <w:proofErr w:type="spellEnd"/>
            <w:r w:rsidRPr="00FC57E4">
              <w:t>,</w:t>
            </w:r>
            <w:r w:rsidRPr="00FC57E4">
              <w:rPr>
                <w:spacing w:val="-6"/>
              </w:rPr>
              <w:t xml:space="preserve"> </w:t>
            </w:r>
            <w:r w:rsidRPr="00FC57E4">
              <w:t>используя</w:t>
            </w:r>
            <w:r w:rsidRPr="00FC57E4">
              <w:rPr>
                <w:spacing w:val="-7"/>
              </w:rPr>
              <w:t xml:space="preserve"> </w:t>
            </w:r>
            <w:r w:rsidRPr="00FC57E4">
              <w:t>интонацию,</w:t>
            </w:r>
            <w:r w:rsidRPr="00FC57E4">
              <w:rPr>
                <w:spacing w:val="-6"/>
              </w:rPr>
              <w:t xml:space="preserve"> </w:t>
            </w:r>
            <w:r w:rsidRPr="00FC57E4">
              <w:t>паузы,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темп,</w:t>
            </w:r>
            <w:r w:rsidRPr="00FC57E4">
              <w:rPr>
                <w:spacing w:val="-67"/>
              </w:rPr>
              <w:t xml:space="preserve"> </w:t>
            </w:r>
            <w:r w:rsidRPr="00FC57E4">
              <w:t>ритм, логические ударения в соответствии с</w:t>
            </w:r>
            <w:r w:rsidRPr="00FC57E4">
              <w:rPr>
                <w:spacing w:val="1"/>
              </w:rPr>
              <w:t xml:space="preserve"> </w:t>
            </w:r>
            <w:r w:rsidRPr="00FC57E4">
              <w:t>особенностями текста для передачи эмоционального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настроя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A7729A" w:rsidRDefault="00A7729A" w:rsidP="0022267A">
            <w:pPr>
              <w:pStyle w:val="TableParagraph"/>
              <w:ind w:left="118" w:right="247"/>
              <w:jc w:val="both"/>
            </w:pPr>
            <w:r w:rsidRPr="00FC57E4">
              <w:t>Учебный диалог: обсуждение цитаты А. С.</w:t>
            </w:r>
            <w:r w:rsidRPr="00FC57E4">
              <w:rPr>
                <w:spacing w:val="1"/>
              </w:rPr>
              <w:t xml:space="preserve"> </w:t>
            </w:r>
            <w:r w:rsidRPr="00FC57E4">
              <w:t>Пушкина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65"/>
              </w:rPr>
              <w:t xml:space="preserve"> </w:t>
            </w:r>
            <w:r w:rsidRPr="00FC57E4">
              <w:t>пословицах</w:t>
            </w:r>
            <w:r w:rsidRPr="00FC57E4">
              <w:rPr>
                <w:spacing w:val="-5"/>
              </w:rPr>
              <w:t xml:space="preserve"> </w:t>
            </w:r>
            <w:r w:rsidRPr="00FC57E4">
              <w:t>«Что</w:t>
            </w:r>
            <w:r w:rsidRPr="00FC57E4">
              <w:rPr>
                <w:spacing w:val="-5"/>
              </w:rPr>
              <w:t xml:space="preserve"> </w:t>
            </w:r>
            <w:r w:rsidRPr="00FC57E4">
              <w:t>за</w:t>
            </w:r>
            <w:r w:rsidRPr="00FC57E4">
              <w:rPr>
                <w:spacing w:val="-3"/>
              </w:rPr>
              <w:t xml:space="preserve"> </w:t>
            </w:r>
            <w:r w:rsidRPr="00FC57E4">
              <w:t>золото!..</w:t>
            </w:r>
            <w:r w:rsidRPr="00FC57E4">
              <w:rPr>
                <w:spacing w:val="7"/>
              </w:rPr>
              <w:t xml:space="preserve"> </w:t>
            </w:r>
            <w:r w:rsidRPr="00FC57E4">
              <w:t>А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что</w:t>
            </w:r>
            <w:r w:rsidRPr="00FC57E4">
              <w:rPr>
                <w:spacing w:val="-5"/>
              </w:rPr>
              <w:t xml:space="preserve"> </w:t>
            </w:r>
            <w:r w:rsidRPr="00FC57E4">
              <w:t>за</w:t>
            </w:r>
            <w:r w:rsidRPr="00FC57E4">
              <w:rPr>
                <w:spacing w:val="-3"/>
              </w:rPr>
              <w:t xml:space="preserve"> </w:t>
            </w:r>
            <w:r w:rsidRPr="00FC57E4">
              <w:t>роскошь,</w:t>
            </w:r>
            <w:r w:rsidRPr="00FC57E4">
              <w:rPr>
                <w:spacing w:val="1"/>
              </w:rPr>
              <w:t xml:space="preserve"> </w:t>
            </w:r>
            <w:r w:rsidRPr="00FC57E4">
              <w:t>что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 смысл, какой толк в каждой пословице нашей!..»,</w:t>
            </w:r>
            <w:r w:rsidRPr="00FC57E4">
              <w:rPr>
                <w:spacing w:val="1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монологического</w:t>
            </w:r>
            <w:r w:rsidRPr="00FC57E4">
              <w:rPr>
                <w:spacing w:val="-5"/>
              </w:rPr>
              <w:t xml:space="preserve"> </w:t>
            </w:r>
            <w:r w:rsidRPr="00FC57E4">
              <w:t>высказывания.</w:t>
            </w:r>
          </w:p>
          <w:p w:rsidR="0024689D" w:rsidRPr="00FC57E4" w:rsidRDefault="0024689D" w:rsidP="0022267A">
            <w:pPr>
              <w:pStyle w:val="TableParagraph"/>
              <w:ind w:left="118" w:right="247"/>
              <w:jc w:val="both"/>
            </w:pPr>
          </w:p>
          <w:p w:rsidR="00A7729A" w:rsidRDefault="00A7729A" w:rsidP="0022267A">
            <w:pPr>
              <w:pStyle w:val="TableParagraph"/>
              <w:tabs>
                <w:tab w:val="left" w:pos="2687"/>
              </w:tabs>
              <w:ind w:left="118" w:right="247"/>
              <w:jc w:val="both"/>
            </w:pPr>
            <w:r w:rsidRPr="00FC57E4">
              <w:t>Работа в парах: сравнение пословиц разных народов,</w:t>
            </w:r>
            <w:r w:rsidRPr="00FC57E4">
              <w:rPr>
                <w:spacing w:val="1"/>
              </w:rPr>
              <w:t xml:space="preserve"> </w:t>
            </w:r>
            <w:r w:rsidRPr="00FC57E4">
              <w:t>объяснение значения, установление тем, группировка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пословиц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одну</w:t>
            </w:r>
            <w:r w:rsidRPr="00FC57E4">
              <w:rPr>
                <w:spacing w:val="-14"/>
              </w:rPr>
              <w:t xml:space="preserve"> </w:t>
            </w:r>
            <w:r w:rsidRPr="00FC57E4">
              <w:t>тему,</w:t>
            </w:r>
            <w:r w:rsidRPr="00FC57E4">
              <w:rPr>
                <w:spacing w:val="5"/>
              </w:rPr>
              <w:t xml:space="preserve"> </w:t>
            </w:r>
            <w:r w:rsidRPr="00FC57E4">
              <w:t>упражнения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восстановление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текста пословиц, соотнесение пословиц с текстом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(темой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главной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мыслью).</w:t>
            </w:r>
          </w:p>
          <w:p w:rsidR="0024689D" w:rsidRPr="00FC57E4" w:rsidRDefault="0024689D" w:rsidP="0022267A">
            <w:pPr>
              <w:pStyle w:val="TableParagraph"/>
              <w:tabs>
                <w:tab w:val="left" w:pos="2687"/>
              </w:tabs>
              <w:ind w:left="118" w:right="247"/>
              <w:jc w:val="both"/>
            </w:pPr>
          </w:p>
          <w:p w:rsidR="00A7729A" w:rsidRPr="00FC57E4" w:rsidRDefault="00A7729A" w:rsidP="0022267A">
            <w:pPr>
              <w:pStyle w:val="TableParagraph"/>
              <w:tabs>
                <w:tab w:val="left" w:pos="2687"/>
              </w:tabs>
              <w:ind w:left="118" w:right="247"/>
              <w:jc w:val="both"/>
            </w:pPr>
            <w:r w:rsidRPr="00FC57E4">
              <w:t>Работа со схемой: «чтение» информации,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представленной в схематическом виде, обобщение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6"/>
              </w:rPr>
              <w:t xml:space="preserve"> </w:t>
            </w:r>
            <w:r w:rsidRPr="00FC57E4">
              <w:t>о</w:t>
            </w:r>
            <w:r w:rsidRPr="00FC57E4">
              <w:rPr>
                <w:spacing w:val="-9"/>
              </w:rPr>
              <w:t xml:space="preserve"> </w:t>
            </w:r>
            <w:r w:rsidRPr="00FC57E4">
              <w:t>видах</w:t>
            </w:r>
            <w:r w:rsidRPr="00FC57E4">
              <w:rPr>
                <w:spacing w:val="-10"/>
              </w:rPr>
              <w:t xml:space="preserve"> </w:t>
            </w:r>
            <w:r w:rsidRPr="00FC57E4">
              <w:t>сказок,</w:t>
            </w:r>
            <w:r w:rsidRPr="00FC57E4">
              <w:rPr>
                <w:spacing w:val="-4"/>
              </w:rPr>
              <w:t xml:space="preserve"> </w:t>
            </w:r>
            <w:r w:rsidRPr="00FC57E4">
              <w:t>выполнение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задания</w:t>
            </w:r>
            <w:r>
              <w:t xml:space="preserve"> </w:t>
            </w:r>
            <w:r w:rsidRPr="00FC57E4">
              <w:t>«Вспомните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назовите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произведения».</w:t>
            </w:r>
          </w:p>
        </w:tc>
      </w:tr>
      <w:tr w:rsidR="00B55A96" w:rsidRPr="00FC57E4" w:rsidTr="0078477D">
        <w:trPr>
          <w:trHeight w:val="4526"/>
        </w:trPr>
        <w:tc>
          <w:tcPr>
            <w:tcW w:w="598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0"/>
              <w:jc w:val="both"/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ind w:left="117" w:right="271"/>
              <w:jc w:val="both"/>
            </w:pPr>
            <w:r w:rsidRPr="00FC57E4">
              <w:t>Сказок:</w:t>
            </w:r>
            <w:r w:rsidRPr="00FC57E4">
              <w:rPr>
                <w:spacing w:val="-67"/>
              </w:rPr>
              <w:t xml:space="preserve"> </w:t>
            </w:r>
            <w:r w:rsidRPr="00FC57E4">
              <w:t>о животных,</w:t>
            </w:r>
            <w:r w:rsidRPr="00FC57E4">
              <w:rPr>
                <w:spacing w:val="1"/>
              </w:rPr>
              <w:t xml:space="preserve"> </w:t>
            </w:r>
            <w:r w:rsidRPr="00FC57E4">
              <w:t>бытовые,</w:t>
            </w:r>
            <w:r w:rsidRPr="00FC57E4">
              <w:rPr>
                <w:spacing w:val="1"/>
              </w:rPr>
              <w:t xml:space="preserve"> </w:t>
            </w:r>
            <w:r w:rsidRPr="00FC57E4">
              <w:t>волшебные.</w:t>
            </w:r>
          </w:p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ind w:left="117" w:right="271"/>
              <w:jc w:val="both"/>
            </w:pPr>
            <w:r w:rsidRPr="00FC57E4">
              <w:t>Отражение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произведениях</w:t>
            </w:r>
            <w: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фольклора</w:t>
            </w:r>
            <w:r w:rsidRPr="00FC57E4">
              <w:rPr>
                <w:spacing w:val="1"/>
              </w:rPr>
              <w:t xml:space="preserve"> </w:t>
            </w:r>
            <w:r w:rsidRPr="00FC57E4">
              <w:t>нравственных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ценностей,</w:t>
            </w:r>
            <w:r w:rsidRPr="00FC57E4">
              <w:rPr>
                <w:spacing w:val="-4"/>
              </w:rPr>
              <w:t xml:space="preserve"> </w:t>
            </w:r>
            <w:r w:rsidRPr="00FC57E4">
              <w:t>быта</w:t>
            </w:r>
            <w:r>
              <w:t xml:space="preserve"> </w:t>
            </w:r>
            <w:r w:rsidRPr="00FC57E4">
              <w:t>и культуры народов</w:t>
            </w:r>
            <w:r w:rsidRPr="00FC57E4">
              <w:rPr>
                <w:spacing w:val="1"/>
              </w:rPr>
              <w:t xml:space="preserve"> </w:t>
            </w:r>
            <w:r w:rsidRPr="00FC57E4">
              <w:t>мира.</w:t>
            </w:r>
            <w:r w:rsidRPr="00FC57E4">
              <w:rPr>
                <w:spacing w:val="1"/>
              </w:rPr>
              <w:t xml:space="preserve"> </w:t>
            </w:r>
            <w:r w:rsidRPr="00FC57E4">
              <w:t>Сходство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t>фольклорных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14"/>
              </w:rPr>
              <w:t xml:space="preserve"> </w:t>
            </w:r>
            <w:r w:rsidRPr="00FC57E4">
              <w:t>разных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народов по тематике,</w:t>
            </w:r>
            <w:r w:rsidRPr="00FC57E4">
              <w:rPr>
                <w:spacing w:val="-67"/>
              </w:rPr>
              <w:t xml:space="preserve"> </w:t>
            </w:r>
            <w:r>
              <w:t xml:space="preserve">художественным </w:t>
            </w:r>
            <w:r w:rsidRPr="00FC57E4">
              <w:t>образам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форме</w:t>
            </w:r>
          </w:p>
          <w:p w:rsidR="00B55A96" w:rsidRPr="00FC57E4" w:rsidRDefault="00B55A96" w:rsidP="00B55A96">
            <w:pPr>
              <w:pStyle w:val="TableParagraph"/>
              <w:ind w:left="117" w:right="129"/>
              <w:jc w:val="both"/>
            </w:pPr>
            <w:r w:rsidRPr="00FC57E4">
              <w:rPr>
                <w:spacing w:val="-1"/>
              </w:rPr>
              <w:t>(«бродячие»</w:t>
            </w:r>
            <w:r w:rsidRPr="00FC57E4">
              <w:rPr>
                <w:spacing w:val="-67"/>
              </w:rPr>
              <w:t xml:space="preserve"> </w:t>
            </w:r>
            <w:r w:rsidRPr="00FC57E4">
              <w:t>сюжеты).</w:t>
            </w:r>
          </w:p>
          <w:p w:rsidR="00B55A96" w:rsidRPr="00FC57E4" w:rsidRDefault="00B55A96" w:rsidP="00B55A96">
            <w:pPr>
              <w:pStyle w:val="TableParagraph"/>
              <w:ind w:left="117" w:right="129"/>
              <w:jc w:val="both"/>
            </w:pPr>
            <w:r w:rsidRPr="00FC57E4">
              <w:t>Расширение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представлений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былине</w:t>
            </w:r>
            <w:r w:rsidRPr="00FC57E4">
              <w:rPr>
                <w:spacing w:val="-2"/>
              </w:rPr>
              <w:t xml:space="preserve"> </w:t>
            </w:r>
            <w:r w:rsidRPr="00FC57E4">
              <w:t>как</w:t>
            </w:r>
            <w:r>
              <w:t xml:space="preserve"> </w:t>
            </w:r>
            <w:r w:rsidRPr="00FC57E4">
              <w:t>эпической песне</w:t>
            </w:r>
            <w:r w:rsidRPr="00FC57E4">
              <w:rPr>
                <w:spacing w:val="-67"/>
              </w:rPr>
              <w:t xml:space="preserve"> </w:t>
            </w:r>
            <w:r w:rsidRPr="00FC57E4">
              <w:t>о героическом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событии.</w:t>
            </w:r>
            <w:r w:rsidRPr="00FC57E4">
              <w:rPr>
                <w:spacing w:val="-1"/>
              </w:rPr>
              <w:t xml:space="preserve"> </w:t>
            </w:r>
            <w:r w:rsidRPr="00FC57E4">
              <w:t>Герой</w:t>
            </w:r>
            <w:r>
              <w:t xml:space="preserve"> </w:t>
            </w:r>
            <w:r w:rsidRPr="00FC57E4">
              <w:t>былины – защитник</w:t>
            </w:r>
            <w:r w:rsidRPr="00FC57E4">
              <w:rPr>
                <w:spacing w:val="-67"/>
              </w:rPr>
              <w:t xml:space="preserve"> </w:t>
            </w:r>
            <w:r w:rsidRPr="00FC57E4">
              <w:t>страны.</w:t>
            </w:r>
            <w:r w:rsidRPr="00FC57E4">
              <w:rPr>
                <w:spacing w:val="1"/>
              </w:rPr>
              <w:t xml:space="preserve"> </w:t>
            </w:r>
            <w:r w:rsidRPr="00FC57E4">
              <w:t>Образы</w:t>
            </w:r>
            <w:r w:rsidRPr="00FC57E4">
              <w:rPr>
                <w:spacing w:val="1"/>
              </w:rPr>
              <w:t xml:space="preserve"> </w:t>
            </w:r>
            <w:r w:rsidRPr="00FC57E4">
              <w:t>русских богатырей:</w:t>
            </w:r>
            <w:r w:rsidRPr="00FC57E4">
              <w:rPr>
                <w:spacing w:val="-67"/>
              </w:rPr>
              <w:t xml:space="preserve"> </w:t>
            </w:r>
            <w:r w:rsidRPr="00FC57E4">
              <w:t>Ильи Муромца,</w:t>
            </w:r>
            <w:r w:rsidRPr="00FC57E4">
              <w:rPr>
                <w:spacing w:val="1"/>
              </w:rPr>
              <w:t xml:space="preserve"> </w:t>
            </w:r>
            <w:r w:rsidRPr="00FC57E4">
              <w:t>Алёши Поповича,</w:t>
            </w:r>
            <w:r w:rsidRPr="00FC57E4">
              <w:rPr>
                <w:spacing w:val="1"/>
              </w:rPr>
              <w:t xml:space="preserve"> </w:t>
            </w:r>
            <w:r w:rsidRPr="00FC57E4">
              <w:t>Добрыни Никитича</w:t>
            </w:r>
            <w:r w:rsidRPr="00FC57E4">
              <w:rPr>
                <w:spacing w:val="-67"/>
              </w:rPr>
              <w:t xml:space="preserve"> </w:t>
            </w:r>
            <w:r w:rsidRPr="00FC57E4">
              <w:t>(где</w:t>
            </w:r>
            <w:r w:rsidRPr="00FC57E4">
              <w:rPr>
                <w:spacing w:val="-1"/>
              </w:rPr>
              <w:t xml:space="preserve"> </w:t>
            </w:r>
            <w:r w:rsidRPr="00FC57E4">
              <w:t>жил,</w:t>
            </w:r>
            <w:r w:rsidRPr="00FC57E4">
              <w:rPr>
                <w:spacing w:val="3"/>
              </w:rPr>
              <w:t xml:space="preserve"> </w:t>
            </w:r>
            <w:r w:rsidRPr="00FC57E4">
              <w:t>чем</w:t>
            </w:r>
            <w:r w:rsidRPr="00FC57E4">
              <w:rPr>
                <w:spacing w:val="1"/>
              </w:rPr>
              <w:t xml:space="preserve"> </w:t>
            </w:r>
            <w:r w:rsidRPr="00FC57E4">
              <w:t>занимался, какими</w:t>
            </w:r>
            <w:r>
              <w:t xml:space="preserve"> </w:t>
            </w:r>
            <w:r w:rsidRPr="00FC57E4">
              <w:t>качествами</w:t>
            </w:r>
            <w:r w:rsidRPr="00FC57E4">
              <w:rPr>
                <w:spacing w:val="-8"/>
              </w:rPr>
              <w:t xml:space="preserve"> </w:t>
            </w:r>
            <w:r w:rsidRPr="00FC57E4">
              <w:t>обладал).</w:t>
            </w:r>
            <w:r>
              <w:t xml:space="preserve"> </w:t>
            </w:r>
            <w:r w:rsidRPr="00FC57E4">
              <w:t>Средства</w:t>
            </w:r>
          </w:p>
          <w:p w:rsidR="00B55A96" w:rsidRPr="00FC57E4" w:rsidRDefault="00B55A96" w:rsidP="00B55A96">
            <w:pPr>
              <w:pStyle w:val="TableParagraph"/>
              <w:spacing w:before="23"/>
              <w:ind w:left="117" w:right="129"/>
              <w:jc w:val="both"/>
            </w:pPr>
            <w:r w:rsidRPr="00FC57E4">
              <w:t>художественной</w:t>
            </w:r>
            <w:r w:rsidRPr="00FC57E4">
              <w:rPr>
                <w:spacing w:val="-67"/>
              </w:rPr>
              <w:t xml:space="preserve"> </w:t>
            </w:r>
            <w:r w:rsidRPr="00FC57E4">
              <w:rPr>
                <w:spacing w:val="-1"/>
              </w:rPr>
              <w:t>выразительности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былине:</w:t>
            </w:r>
            <w:r w:rsidRPr="00FC57E4">
              <w:rPr>
                <w:spacing w:val="1"/>
              </w:rPr>
              <w:t xml:space="preserve"> </w:t>
            </w:r>
            <w:r w:rsidRPr="00FC57E4">
              <w:t>устойчивые</w:t>
            </w:r>
            <w:r>
              <w:t xml:space="preserve"> </w:t>
            </w:r>
            <w:r w:rsidRPr="00FC57E4">
              <w:rPr>
                <w:spacing w:val="-1"/>
              </w:rPr>
              <w:t xml:space="preserve">выражения, </w:t>
            </w:r>
            <w:r w:rsidRPr="00FC57E4">
              <w:t>повторы,</w:t>
            </w:r>
            <w:r w:rsidRPr="00FC57E4">
              <w:rPr>
                <w:spacing w:val="-67"/>
              </w:rPr>
              <w:t xml:space="preserve"> </w:t>
            </w:r>
            <w:r w:rsidRPr="00FC57E4">
              <w:t>гипербола.</w:t>
            </w:r>
          </w:p>
          <w:p w:rsidR="00B55A96" w:rsidRPr="00FC57E4" w:rsidRDefault="00B55A96" w:rsidP="00B55A96">
            <w:pPr>
              <w:pStyle w:val="TableParagraph"/>
              <w:ind w:left="117" w:right="129"/>
              <w:jc w:val="both"/>
            </w:pPr>
            <w:r w:rsidRPr="00FC57E4">
              <w:t>Устаревшие</w:t>
            </w:r>
            <w:r w:rsidRPr="00FC57E4">
              <w:rPr>
                <w:spacing w:val="-12"/>
              </w:rPr>
              <w:t xml:space="preserve"> </w:t>
            </w:r>
            <w:r w:rsidRPr="00FC57E4">
              <w:t>слова,</w:t>
            </w:r>
            <w:r>
              <w:t xml:space="preserve"> </w:t>
            </w:r>
            <w:r w:rsidRPr="00FC57E4">
              <w:t>их</w:t>
            </w:r>
            <w:r w:rsidRPr="00FC57E4">
              <w:rPr>
                <w:spacing w:val="-5"/>
              </w:rPr>
              <w:t xml:space="preserve"> </w:t>
            </w:r>
            <w:r w:rsidRPr="00FC57E4">
              <w:t>место</w:t>
            </w:r>
            <w:r w:rsidRPr="00FC57E4">
              <w:rPr>
                <w:spacing w:val="-2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былине</w:t>
            </w:r>
          </w:p>
          <w:p w:rsidR="00B55A96" w:rsidRPr="00FC57E4" w:rsidRDefault="00B55A96" w:rsidP="00B55A96">
            <w:pPr>
              <w:pStyle w:val="TableParagraph"/>
              <w:ind w:left="117" w:right="271"/>
              <w:jc w:val="both"/>
            </w:pPr>
            <w:r w:rsidRPr="00FC57E4">
              <w:t>и</w:t>
            </w:r>
            <w:r w:rsidRPr="00FC57E4">
              <w:rPr>
                <w:spacing w:val="-14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современной</w:t>
            </w:r>
            <w:r>
              <w:t xml:space="preserve"> </w:t>
            </w:r>
            <w:r w:rsidRPr="00FC57E4">
              <w:t>лексике. Народные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былинно-сказочные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темы в творчестве</w:t>
            </w:r>
            <w:r w:rsidRPr="00FC57E4">
              <w:rPr>
                <w:spacing w:val="1"/>
              </w:rPr>
              <w:t xml:space="preserve"> </w:t>
            </w:r>
            <w:r w:rsidRPr="00FC57E4">
              <w:t>В.М.</w:t>
            </w:r>
            <w:r w:rsidRPr="00FC57E4">
              <w:rPr>
                <w:spacing w:val="65"/>
              </w:rPr>
              <w:t xml:space="preserve"> </w:t>
            </w:r>
            <w:r w:rsidRPr="00FC57E4">
              <w:t>Васнецова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spacing w:before="3"/>
              <w:ind w:left="0" w:right="271"/>
              <w:jc w:val="both"/>
              <w:rPr>
                <w:b/>
              </w:rPr>
            </w:pPr>
          </w:p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ind w:left="223" w:right="271"/>
              <w:jc w:val="both"/>
            </w:pPr>
            <w:r w:rsidRPr="00FC57E4">
              <w:rPr>
                <w:noProof/>
                <w:lang w:eastAsia="ru-RU"/>
              </w:rPr>
              <w:drawing>
                <wp:inline distT="0" distB="0" distL="0" distR="0">
                  <wp:extent cx="3203367" cy="840771"/>
                  <wp:effectExtent l="0" t="0" r="0" b="0"/>
                  <wp:docPr id="12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3367" cy="840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spacing w:before="173"/>
              <w:ind w:left="118" w:right="271"/>
              <w:jc w:val="both"/>
            </w:pPr>
            <w:r w:rsidRPr="00FC57E4">
              <w:t>Чтение вслух и про себя фольклорных 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(народных сказок), определение мотива и цели чтения,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ответ на вопрос: «На какой вопрос хочу получить</w:t>
            </w:r>
            <w:r w:rsidRPr="00FC57E4">
              <w:rPr>
                <w:spacing w:val="1"/>
              </w:rPr>
              <w:t xml:space="preserve"> </w:t>
            </w:r>
            <w:r w:rsidRPr="00FC57E4">
              <w:t>ответ, читая произведение?», различение реальных и</w:t>
            </w:r>
            <w:r w:rsidRPr="00FC57E4">
              <w:rPr>
                <w:spacing w:val="1"/>
              </w:rPr>
              <w:t xml:space="preserve"> </w:t>
            </w:r>
            <w:r w:rsidRPr="00FC57E4">
              <w:t>сказочных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событий</w:t>
            </w:r>
            <w:r w:rsidRPr="00FC57E4">
              <w:rPr>
                <w:spacing w:val="1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народных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произведениях.</w:t>
            </w:r>
          </w:p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ind w:left="118" w:right="271"/>
              <w:jc w:val="both"/>
            </w:pPr>
            <w:r w:rsidRPr="00FC57E4">
              <w:t>Учебный диалог: осознание ценности нравственно-</w:t>
            </w:r>
            <w:r w:rsidRPr="00FC57E4">
              <w:rPr>
                <w:spacing w:val="-67"/>
              </w:rPr>
              <w:t xml:space="preserve"> </w:t>
            </w:r>
            <w:r w:rsidRPr="00FC57E4">
              <w:t>этических понятий для всех народов: трудолюбие,</w:t>
            </w:r>
            <w:r w:rsidRPr="00FC57E4">
              <w:rPr>
                <w:spacing w:val="1"/>
              </w:rPr>
              <w:t xml:space="preserve"> </w:t>
            </w:r>
            <w:r w:rsidRPr="00FC57E4">
              <w:t>дружба,</w:t>
            </w:r>
            <w:r w:rsidRPr="00FC57E4">
              <w:rPr>
                <w:spacing w:val="2"/>
              </w:rPr>
              <w:t xml:space="preserve"> </w:t>
            </w:r>
            <w:r w:rsidRPr="00FC57E4">
              <w:t>честность.</w:t>
            </w:r>
          </w:p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spacing w:before="9"/>
              <w:ind w:left="118" w:right="271"/>
              <w:jc w:val="both"/>
            </w:pPr>
            <w:r w:rsidRPr="00FC57E4">
              <w:t>Наблюдение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за</w:t>
            </w:r>
            <w:r w:rsidRPr="00FC57E4">
              <w:rPr>
                <w:spacing w:val="-8"/>
              </w:rPr>
              <w:t xml:space="preserve"> </w:t>
            </w:r>
            <w:r w:rsidRPr="00FC57E4">
              <w:t>особенностями</w:t>
            </w:r>
            <w:r w:rsidRPr="00FC57E4">
              <w:rPr>
                <w:spacing w:val="-5"/>
              </w:rPr>
              <w:t xml:space="preserve"> </w:t>
            </w:r>
            <w:r w:rsidRPr="00FC57E4">
              <w:t>построения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волшебной</w:t>
            </w:r>
          </w:p>
          <w:p w:rsidR="00B55A96" w:rsidRPr="00FC57E4" w:rsidRDefault="00B55A96" w:rsidP="0022267A">
            <w:pPr>
              <w:pStyle w:val="TableParagraph"/>
              <w:tabs>
                <w:tab w:val="left" w:pos="2687"/>
              </w:tabs>
              <w:spacing w:before="6"/>
              <w:ind w:left="118" w:right="271"/>
              <w:jc w:val="both"/>
            </w:pPr>
            <w:r w:rsidRPr="00FC57E4">
              <w:t>сказки (зачин, троекратные повторы, концовка),</w:t>
            </w:r>
            <w:r w:rsidRPr="00FC57E4">
              <w:rPr>
                <w:spacing w:val="1"/>
              </w:rPr>
              <w:t xml:space="preserve"> </w:t>
            </w:r>
            <w:r w:rsidRPr="00FC57E4">
              <w:t>выделение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частей</w:t>
            </w:r>
            <w:r w:rsidRPr="00FC57E4">
              <w:rPr>
                <w:spacing w:val="-4"/>
              </w:rPr>
              <w:t xml:space="preserve"> </w:t>
            </w:r>
            <w:r w:rsidRPr="00FC57E4">
              <w:t>сказки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соответствии</w:t>
            </w:r>
          </w:p>
          <w:p w:rsidR="00B55A96" w:rsidRPr="00FC57E4" w:rsidRDefault="00B55A96" w:rsidP="0022267A">
            <w:pPr>
              <w:pStyle w:val="TableParagraph"/>
              <w:ind w:left="118" w:right="211"/>
              <w:jc w:val="both"/>
            </w:pPr>
            <w:r w:rsidRPr="00FC57E4">
              <w:t>с</w:t>
            </w:r>
            <w:r w:rsidRPr="00FC57E4">
              <w:rPr>
                <w:spacing w:val="57"/>
              </w:rPr>
              <w:t xml:space="preserve"> </w:t>
            </w:r>
            <w:r w:rsidRPr="00FC57E4">
              <w:t>сюжетом,</w:t>
            </w:r>
            <w:r w:rsidRPr="00FC57E4">
              <w:rPr>
                <w:spacing w:val="-4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последовательности</w:t>
            </w:r>
            <w:r w:rsidRPr="00FC57E4">
              <w:rPr>
                <w:spacing w:val="-5"/>
              </w:rPr>
              <w:t xml:space="preserve"> </w:t>
            </w:r>
            <w:r w:rsidRPr="00FC57E4">
              <w:t>событий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произведении,</w:t>
            </w:r>
            <w:r w:rsidRPr="00FC57E4">
              <w:rPr>
                <w:spacing w:val="1"/>
              </w:rPr>
              <w:t xml:space="preserve"> </w:t>
            </w:r>
            <w:r w:rsidRPr="00FC57E4">
              <w:t>поиск</w:t>
            </w:r>
            <w:r w:rsidRPr="00FC57E4">
              <w:rPr>
                <w:spacing w:val="1"/>
              </w:rPr>
              <w:t xml:space="preserve"> </w:t>
            </w:r>
            <w:r w:rsidRPr="00FC57E4">
              <w:t>устойчивых</w:t>
            </w:r>
            <w:r w:rsidRPr="00FC57E4">
              <w:rPr>
                <w:spacing w:val="-5"/>
              </w:rPr>
              <w:t xml:space="preserve"> </w:t>
            </w:r>
            <w:r w:rsidRPr="00FC57E4">
              <w:t>выражений.</w:t>
            </w:r>
          </w:p>
          <w:p w:rsidR="00B55A96" w:rsidRPr="00FC57E4" w:rsidRDefault="00B55A96" w:rsidP="0022267A">
            <w:pPr>
              <w:pStyle w:val="TableParagraph"/>
              <w:ind w:left="118" w:right="247"/>
              <w:jc w:val="both"/>
            </w:pPr>
            <w:r w:rsidRPr="00FC57E4">
              <w:t>Составление номинативного плана.</w:t>
            </w:r>
            <w:r w:rsidRPr="00FC57E4">
              <w:rPr>
                <w:spacing w:val="1"/>
              </w:rPr>
              <w:t xml:space="preserve"> </w:t>
            </w:r>
            <w:r>
              <w:t xml:space="preserve">Пересказ </w:t>
            </w:r>
            <w:r w:rsidRPr="00FC57E4">
              <w:t>(устно)</w:t>
            </w:r>
            <w:r w:rsidRPr="00FC57E4">
              <w:rPr>
                <w:spacing w:val="-7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подробно.</w:t>
            </w:r>
          </w:p>
          <w:p w:rsidR="00B55A96" w:rsidRPr="00FC57E4" w:rsidRDefault="00B55A96" w:rsidP="00B55A96">
            <w:pPr>
              <w:pStyle w:val="TableParagraph"/>
              <w:spacing w:before="2"/>
              <w:ind w:left="118" w:right="386"/>
              <w:jc w:val="both"/>
            </w:pPr>
            <w:r w:rsidRPr="00FC57E4">
              <w:t>Рассказ</w:t>
            </w:r>
            <w:r w:rsidRPr="00FC57E4">
              <w:rPr>
                <w:spacing w:val="-7"/>
              </w:rPr>
              <w:t xml:space="preserve"> </w:t>
            </w:r>
            <w:r w:rsidRPr="00FC57E4">
              <w:t>о</w:t>
            </w:r>
            <w:r w:rsidRPr="00FC57E4">
              <w:rPr>
                <w:spacing w:val="-8"/>
              </w:rPr>
              <w:t xml:space="preserve"> </w:t>
            </w:r>
            <w:r w:rsidRPr="00FC57E4">
              <w:t>собирателях</w:t>
            </w:r>
            <w:r w:rsidRPr="00FC57E4">
              <w:rPr>
                <w:spacing w:val="-8"/>
              </w:rPr>
              <w:t xml:space="preserve"> </w:t>
            </w:r>
            <w:r w:rsidRPr="00FC57E4">
              <w:t>фольклора</w:t>
            </w:r>
            <w:r w:rsidRPr="00FC57E4">
              <w:rPr>
                <w:spacing w:val="-5"/>
              </w:rPr>
              <w:t xml:space="preserve"> </w:t>
            </w:r>
            <w:r w:rsidRPr="00FC57E4">
              <w:t>(А.</w:t>
            </w:r>
            <w:r w:rsidRPr="00FC57E4">
              <w:rPr>
                <w:spacing w:val="-3"/>
              </w:rPr>
              <w:t xml:space="preserve"> </w:t>
            </w:r>
            <w:r w:rsidRPr="00FC57E4">
              <w:t>Н.</w:t>
            </w:r>
            <w:r w:rsidRPr="00FC57E4">
              <w:rPr>
                <w:spacing w:val="3"/>
              </w:rPr>
              <w:t xml:space="preserve"> </w:t>
            </w:r>
            <w:r w:rsidRPr="00FC57E4">
              <w:t>Афанасьев,</w:t>
            </w:r>
            <w:r w:rsidRPr="00FC57E4">
              <w:rPr>
                <w:spacing w:val="-67"/>
              </w:rPr>
              <w:t xml:space="preserve"> </w:t>
            </w:r>
            <w:r w:rsidRPr="00FC57E4">
              <w:t>В. И.</w:t>
            </w:r>
            <w:r w:rsidRPr="00FC57E4">
              <w:rPr>
                <w:spacing w:val="1"/>
              </w:rPr>
              <w:t xml:space="preserve"> </w:t>
            </w:r>
            <w:r w:rsidRPr="00FC57E4">
              <w:t>Даль), знакомство с их книгами, составление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высказывания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культурной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значимости</w:t>
            </w:r>
            <w:r>
              <w:t xml:space="preserve"> </w:t>
            </w:r>
            <w:r w:rsidRPr="00FC57E4">
              <w:t>художественной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литературы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фольклора</w:t>
            </w:r>
            <w:r>
              <w:t xml:space="preserve"> </w:t>
            </w:r>
            <w:r w:rsidRPr="00FC57E4">
              <w:t>с включением в собственную речь пословиц, крылатых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выражений и</w:t>
            </w:r>
            <w:r w:rsidRPr="00FC57E4">
              <w:rPr>
                <w:spacing w:val="1"/>
              </w:rPr>
              <w:t xml:space="preserve"> </w:t>
            </w:r>
            <w:r w:rsidRPr="00FC57E4">
              <w:t>других</w:t>
            </w:r>
            <w:r w:rsidRPr="00FC57E4">
              <w:rPr>
                <w:spacing w:val="-5"/>
              </w:rPr>
              <w:t xml:space="preserve"> </w:t>
            </w:r>
            <w:r w:rsidRPr="00FC57E4">
              <w:t>средств</w:t>
            </w:r>
            <w:r w:rsidRPr="00FC57E4">
              <w:rPr>
                <w:spacing w:val="-3"/>
              </w:rPr>
              <w:t xml:space="preserve"> </w:t>
            </w:r>
            <w:r w:rsidRPr="00FC57E4">
              <w:t>выразительности.</w:t>
            </w:r>
          </w:p>
          <w:p w:rsidR="00B55A96" w:rsidRPr="00FC57E4" w:rsidRDefault="00B55A96" w:rsidP="0022267A">
            <w:pPr>
              <w:pStyle w:val="TableParagraph"/>
              <w:spacing w:before="3"/>
              <w:ind w:left="118" w:right="214"/>
              <w:jc w:val="both"/>
            </w:pPr>
            <w:r w:rsidRPr="00FC57E4">
              <w:t>Работа в группе (совместная деятельность): сочинение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сказок</w:t>
            </w:r>
            <w:r w:rsidRPr="00FC57E4">
              <w:rPr>
                <w:spacing w:val="-3"/>
              </w:rPr>
              <w:t xml:space="preserve"> </w:t>
            </w:r>
            <w:r w:rsidRPr="00FC57E4">
              <w:t>(по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аналогии),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проведение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конкурса</w:t>
            </w:r>
            <w:r w:rsidRPr="00FC57E4">
              <w:rPr>
                <w:spacing w:val="-5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лучшего</w:t>
            </w:r>
            <w:r w:rsidRPr="00FC57E4">
              <w:rPr>
                <w:spacing w:val="-68"/>
              </w:rPr>
              <w:t xml:space="preserve"> </w:t>
            </w:r>
            <w:r w:rsidRPr="00FC57E4">
              <w:t>знатока</w:t>
            </w:r>
            <w:r w:rsidRPr="00FC57E4">
              <w:rPr>
                <w:spacing w:val="-2"/>
              </w:rPr>
              <w:t xml:space="preserve"> </w:t>
            </w:r>
            <w:r w:rsidRPr="00FC57E4">
              <w:t>фольклорных</w:t>
            </w:r>
            <w:r w:rsidRPr="00FC57E4">
              <w:rPr>
                <w:spacing w:val="-3"/>
              </w:rPr>
              <w:t xml:space="preserve"> </w:t>
            </w:r>
            <w:r w:rsidRPr="00FC57E4">
              <w:t>жанров.</w:t>
            </w:r>
          </w:p>
          <w:p w:rsidR="00B55A96" w:rsidRPr="00FC57E4" w:rsidRDefault="00B55A96" w:rsidP="0022267A">
            <w:pPr>
              <w:pStyle w:val="TableParagraph"/>
              <w:ind w:left="118" w:right="211"/>
              <w:jc w:val="both"/>
            </w:pPr>
            <w:r w:rsidRPr="00FC57E4">
              <w:t>Поиск дополнительной информации о собирателях</w:t>
            </w:r>
            <w:r w:rsidRPr="00FC57E4">
              <w:rPr>
                <w:spacing w:val="1"/>
              </w:rPr>
              <w:t xml:space="preserve"> </w:t>
            </w:r>
            <w:r w:rsidRPr="00FC57E4">
              <w:t>фольклора,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сообщения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классе.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Разговор перед чтением: история возникновения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былин, их особенностей (напевность, протяжность</w:t>
            </w:r>
            <w:r w:rsidRPr="00FC57E4">
              <w:rPr>
                <w:spacing w:val="1"/>
              </w:rPr>
              <w:t xml:space="preserve"> </w:t>
            </w:r>
            <w:r w:rsidRPr="00FC57E4">
              <w:t>исполнения).</w:t>
            </w:r>
          </w:p>
          <w:p w:rsidR="00B55A96" w:rsidRPr="00FC57E4" w:rsidRDefault="00B55A96" w:rsidP="0022267A">
            <w:pPr>
              <w:pStyle w:val="TableParagraph"/>
              <w:ind w:left="118" w:right="262"/>
              <w:jc w:val="both"/>
            </w:pPr>
            <w:r w:rsidRPr="00FC57E4">
              <w:t>Слушание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былин</w:t>
            </w:r>
            <w:r w:rsidRPr="00FC57E4">
              <w:rPr>
                <w:spacing w:val="-5"/>
              </w:rPr>
              <w:t xml:space="preserve"> </w:t>
            </w:r>
            <w:r w:rsidRPr="00FC57E4">
              <w:t>об</w:t>
            </w:r>
            <w:r w:rsidRPr="00FC57E4">
              <w:rPr>
                <w:spacing w:val="-5"/>
              </w:rPr>
              <w:t xml:space="preserve"> </w:t>
            </w:r>
            <w:r w:rsidRPr="00FC57E4">
              <w:t>Илье</w:t>
            </w:r>
            <w:r w:rsidRPr="00FC57E4">
              <w:rPr>
                <w:spacing w:val="-8"/>
              </w:rPr>
              <w:t xml:space="preserve"> </w:t>
            </w:r>
            <w:r w:rsidRPr="00FC57E4">
              <w:t>Муромце,</w:t>
            </w:r>
            <w:r w:rsidRPr="00FC57E4">
              <w:rPr>
                <w:spacing w:val="-4"/>
              </w:rPr>
              <w:t xml:space="preserve"> </w:t>
            </w:r>
            <w:r w:rsidRPr="00FC57E4">
              <w:t>Алёше</w:t>
            </w:r>
            <w:r w:rsidRPr="00FC57E4">
              <w:rPr>
                <w:spacing w:val="-1"/>
              </w:rPr>
              <w:t xml:space="preserve"> </w:t>
            </w:r>
            <w:r w:rsidRPr="00FC57E4">
              <w:t>Поповиче,</w:t>
            </w:r>
            <w:r w:rsidRPr="00FC57E4">
              <w:rPr>
                <w:spacing w:val="-67"/>
              </w:rPr>
              <w:t xml:space="preserve"> </w:t>
            </w:r>
            <w:r w:rsidRPr="00FC57E4">
              <w:t>Добрыне Никитиче и других богатырях, контроль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восприятия произведения: ответы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вопросы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-5"/>
              </w:rPr>
              <w:t xml:space="preserve"> </w:t>
            </w:r>
            <w:r w:rsidRPr="00FC57E4">
              <w:t>фактическому</w:t>
            </w:r>
            <w:r w:rsidRPr="00FC57E4">
              <w:rPr>
                <w:spacing w:val="-12"/>
              </w:rPr>
              <w:t xml:space="preserve"> </w:t>
            </w:r>
            <w:r w:rsidRPr="00FC57E4">
              <w:t>содержанию</w:t>
            </w:r>
            <w:r w:rsidRPr="00FC57E4">
              <w:rPr>
                <w:spacing w:val="-2"/>
              </w:rPr>
              <w:t xml:space="preserve"> </w:t>
            </w:r>
            <w:r w:rsidRPr="00FC57E4">
              <w:t>текста.</w:t>
            </w:r>
          </w:p>
          <w:p w:rsidR="00B55A96" w:rsidRPr="00FC57E4" w:rsidRDefault="00B55A96" w:rsidP="0022267A">
            <w:pPr>
              <w:pStyle w:val="TableParagraph"/>
              <w:spacing w:before="13"/>
              <w:ind w:left="118" w:right="386"/>
              <w:jc w:val="both"/>
            </w:pPr>
            <w:r w:rsidRPr="00FC57E4">
              <w:t>Учебный диалог: обсуждение главной мысли</w:t>
            </w:r>
            <w:r w:rsidRPr="00FC57E4">
              <w:rPr>
                <w:spacing w:val="1"/>
              </w:rPr>
              <w:t xml:space="preserve"> </w:t>
            </w:r>
            <w:r w:rsidRPr="00FC57E4">
              <w:t>былинного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эпоса</w:t>
            </w:r>
            <w:r w:rsidRPr="00FC57E4">
              <w:rPr>
                <w:spacing w:val="-4"/>
              </w:rPr>
              <w:t xml:space="preserve"> </w:t>
            </w:r>
            <w:r w:rsidRPr="00FC57E4">
              <w:t>—</w:t>
            </w:r>
            <w:r w:rsidRPr="00FC57E4">
              <w:rPr>
                <w:spacing w:val="-4"/>
              </w:rPr>
              <w:t xml:space="preserve"> </w:t>
            </w:r>
            <w:r w:rsidRPr="00FC57E4">
              <w:t>стремление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богатырей</w:t>
            </w:r>
            <w:r w:rsidRPr="00FC57E4">
              <w:rPr>
                <w:spacing w:val="-4"/>
              </w:rPr>
              <w:t xml:space="preserve"> </w:t>
            </w:r>
            <w:r w:rsidRPr="00FC57E4">
              <w:t>защищать</w:t>
            </w:r>
            <w:r w:rsidRPr="00FC57E4">
              <w:rPr>
                <w:spacing w:val="-67"/>
              </w:rPr>
              <w:t xml:space="preserve"> </w:t>
            </w:r>
            <w:r w:rsidRPr="00FC57E4">
              <w:t>родную</w:t>
            </w:r>
            <w:r w:rsidRPr="00FC57E4">
              <w:rPr>
                <w:spacing w:val="-1"/>
              </w:rPr>
              <w:t xml:space="preserve"> </w:t>
            </w:r>
            <w:r w:rsidRPr="00FC57E4">
              <w:t>землю.</w:t>
            </w:r>
          </w:p>
          <w:p w:rsidR="00B55A96" w:rsidRPr="00FC57E4" w:rsidRDefault="00B55A96" w:rsidP="0022267A">
            <w:pPr>
              <w:pStyle w:val="TableParagraph"/>
              <w:ind w:left="118"/>
              <w:jc w:val="both"/>
            </w:pPr>
            <w:r w:rsidRPr="00FC57E4">
              <w:lastRenderedPageBreak/>
              <w:t>Работа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6"/>
              </w:rPr>
              <w:t xml:space="preserve"> </w:t>
            </w:r>
            <w:r w:rsidRPr="00FC57E4">
              <w:t>сюжета</w:t>
            </w:r>
            <w:r w:rsidRPr="00FC57E4">
              <w:rPr>
                <w:spacing w:val="-6"/>
              </w:rPr>
              <w:t xml:space="preserve"> </w:t>
            </w:r>
            <w:r w:rsidRPr="00FC57E4">
              <w:t>былины</w:t>
            </w:r>
          </w:p>
          <w:p w:rsidR="00B55A96" w:rsidRPr="00FC57E4" w:rsidRDefault="00B55A96" w:rsidP="00B55A96">
            <w:pPr>
              <w:pStyle w:val="TableParagraph"/>
              <w:ind w:left="118" w:right="105"/>
              <w:jc w:val="both"/>
            </w:pPr>
            <w:r w:rsidRPr="00FC57E4">
              <w:t>(реальность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сказочность</w:t>
            </w:r>
            <w:r w:rsidRPr="00FC57E4">
              <w:rPr>
                <w:spacing w:val="-4"/>
              </w:rPr>
              <w:t xml:space="preserve"> </w:t>
            </w:r>
            <w:r w:rsidRPr="00FC57E4">
              <w:t>событий),</w:t>
            </w:r>
            <w:r w:rsidRPr="00FC57E4">
              <w:rPr>
                <w:spacing w:val="-4"/>
              </w:rPr>
              <w:t xml:space="preserve"> </w:t>
            </w:r>
            <w:r w:rsidRPr="00FC57E4">
              <w:t>ответы</w:t>
            </w:r>
            <w:r>
              <w:t xml:space="preserve"> </w:t>
            </w:r>
            <w:r w:rsidRPr="00FC57E4">
              <w:t>на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вопросы, наблюдение за особенностями языка</w:t>
            </w:r>
            <w:r w:rsidRPr="00FC57E4">
              <w:rPr>
                <w:spacing w:val="1"/>
              </w:rPr>
              <w:t xml:space="preserve"> </w:t>
            </w:r>
            <w:r w:rsidRPr="00FC57E4">
              <w:t>(устаревшие</w:t>
            </w:r>
            <w:r w:rsidRPr="00FC57E4">
              <w:rPr>
                <w:spacing w:val="-9"/>
              </w:rPr>
              <w:t xml:space="preserve"> </w:t>
            </w:r>
            <w:r w:rsidRPr="00FC57E4">
              <w:t>слова,</w:t>
            </w:r>
            <w:r w:rsidRPr="00FC57E4">
              <w:rPr>
                <w:spacing w:val="-7"/>
              </w:rPr>
              <w:t xml:space="preserve"> </w:t>
            </w:r>
            <w:r w:rsidRPr="00FC57E4">
              <w:t>повторы,</w:t>
            </w:r>
            <w:r w:rsidRPr="00FC57E4">
              <w:rPr>
                <w:spacing w:val="-6"/>
              </w:rPr>
              <w:t xml:space="preserve"> </w:t>
            </w:r>
            <w:r w:rsidRPr="00FC57E4">
              <w:t>эпитеты,</w:t>
            </w:r>
            <w:r w:rsidRPr="00FC57E4">
              <w:rPr>
                <w:spacing w:val="-6"/>
              </w:rPr>
              <w:t xml:space="preserve"> </w:t>
            </w:r>
            <w:r w:rsidRPr="00FC57E4">
              <w:t>гиперболы),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устаревших слов (архаизмов), подбор</w:t>
            </w:r>
            <w:r w:rsidRPr="00FC57E4">
              <w:rPr>
                <w:spacing w:val="-67"/>
              </w:rPr>
              <w:t xml:space="preserve"> </w:t>
            </w:r>
            <w:r w:rsidRPr="00FC57E4">
              <w:t>к</w:t>
            </w:r>
            <w:r w:rsidRPr="00FC57E4">
              <w:rPr>
                <w:spacing w:val="5"/>
              </w:rPr>
              <w:t xml:space="preserve"> </w:t>
            </w:r>
            <w:r w:rsidRPr="00FC57E4">
              <w:t>ним</w:t>
            </w:r>
            <w:r w:rsidRPr="00FC57E4">
              <w:rPr>
                <w:spacing w:val="-5"/>
              </w:rPr>
              <w:t xml:space="preserve"> </w:t>
            </w:r>
            <w:r w:rsidRPr="00FC57E4">
              <w:t>синонимов.</w:t>
            </w:r>
          </w:p>
          <w:p w:rsidR="00B55A96" w:rsidRPr="00FC57E4" w:rsidRDefault="00B55A96" w:rsidP="00B55A96">
            <w:pPr>
              <w:pStyle w:val="TableParagraph"/>
              <w:ind w:left="118" w:right="105"/>
              <w:jc w:val="both"/>
            </w:pPr>
            <w:r w:rsidRPr="00FC57E4">
              <w:t>Работа в парах (поисковое выборочное чтение):</w:t>
            </w:r>
            <w:r w:rsidRPr="00FC57E4">
              <w:rPr>
                <w:spacing w:val="1"/>
              </w:rPr>
              <w:t xml:space="preserve"> </w:t>
            </w:r>
            <w:r w:rsidRPr="00FC57E4">
              <w:t>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русского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богатыря</w:t>
            </w:r>
            <w:r w:rsidRPr="00FC57E4">
              <w:rPr>
                <w:spacing w:val="-4"/>
              </w:rPr>
              <w:t xml:space="preserve"> </w:t>
            </w:r>
            <w:r w:rsidRPr="00FC57E4">
              <w:t>(реальность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сказочность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героя).</w:t>
            </w:r>
            <w:r>
              <w:t xml:space="preserve"> </w:t>
            </w:r>
            <w:r w:rsidRPr="00FC57E4">
              <w:t>Пересказ</w:t>
            </w:r>
            <w:r w:rsidRPr="00FC57E4">
              <w:rPr>
                <w:spacing w:val="-6"/>
              </w:rPr>
              <w:t xml:space="preserve"> </w:t>
            </w:r>
            <w:r w:rsidRPr="00FC57E4">
              <w:t>былины</w:t>
            </w:r>
            <w:r w:rsidRPr="00FC57E4">
              <w:rPr>
                <w:spacing w:val="-3"/>
              </w:rPr>
              <w:t xml:space="preserve"> </w:t>
            </w:r>
            <w:r w:rsidRPr="00FC57E4">
              <w:t>от</w:t>
            </w:r>
            <w:r w:rsidRPr="00FC57E4">
              <w:rPr>
                <w:spacing w:val="-2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5"/>
              </w:rPr>
              <w:t xml:space="preserve"> </w:t>
            </w:r>
            <w:r w:rsidRPr="00FC57E4">
              <w:t>её</w:t>
            </w:r>
            <w:r w:rsidRPr="00FC57E4">
              <w:rPr>
                <w:spacing w:val="-4"/>
              </w:rPr>
              <w:t xml:space="preserve"> </w:t>
            </w:r>
            <w:r w:rsidRPr="00FC57E4">
              <w:t>героя.</w:t>
            </w:r>
          </w:p>
          <w:p w:rsidR="00B55A96" w:rsidRPr="00FC57E4" w:rsidRDefault="00B55A96" w:rsidP="00B55A96">
            <w:pPr>
              <w:pStyle w:val="TableParagraph"/>
              <w:spacing w:before="24"/>
              <w:ind w:left="118" w:right="105"/>
              <w:jc w:val="both"/>
            </w:pPr>
            <w:r w:rsidRPr="00FC57E4">
              <w:t>Работа в группе (совместная работа): сравнение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волшебной</w:t>
            </w:r>
            <w:r w:rsidRPr="00FC57E4">
              <w:rPr>
                <w:spacing w:val="-3"/>
              </w:rPr>
              <w:t xml:space="preserve"> </w:t>
            </w:r>
            <w:r w:rsidRPr="00FC57E4">
              <w:t>сказки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былины</w:t>
            </w:r>
            <w:r w:rsidRPr="00FC57E4">
              <w:rPr>
                <w:spacing w:val="-4"/>
              </w:rPr>
              <w:t xml:space="preserve"> </w:t>
            </w:r>
            <w:r w:rsidRPr="00FC57E4">
              <w:t>(тема,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герои,</w:t>
            </w:r>
            <w:r w:rsidRPr="00FC57E4">
              <w:rPr>
                <w:spacing w:val="-2"/>
              </w:rPr>
              <w:t xml:space="preserve"> </w:t>
            </w:r>
            <w:r w:rsidRPr="00FC57E4">
              <w:t>наличие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волшебства),</w:t>
            </w:r>
            <w:r w:rsidRPr="00FC57E4">
              <w:rPr>
                <w:spacing w:val="-3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5"/>
              </w:rPr>
              <w:t xml:space="preserve"> </w:t>
            </w:r>
            <w:r w:rsidRPr="00FC57E4">
              <w:t>результатов</w:t>
            </w:r>
            <w:r w:rsidRPr="00FC57E4">
              <w:rPr>
                <w:spacing w:val="-7"/>
              </w:rPr>
              <w:t xml:space="preserve"> </w:t>
            </w:r>
            <w:r w:rsidRPr="00FC57E4">
              <w:t>работы</w:t>
            </w:r>
            <w:r w:rsidRPr="00FC57E4">
              <w:rPr>
                <w:spacing w:val="-6"/>
              </w:rPr>
              <w:t xml:space="preserve"> </w:t>
            </w:r>
            <w:r w:rsidRPr="00FC57E4">
              <w:t>группы.</w:t>
            </w:r>
          </w:p>
          <w:p w:rsidR="00B55A96" w:rsidRPr="00FC57E4" w:rsidRDefault="00B55A96" w:rsidP="00B55A96">
            <w:pPr>
              <w:pStyle w:val="TableParagraph"/>
              <w:spacing w:before="11"/>
              <w:ind w:left="118" w:right="105"/>
              <w:jc w:val="both"/>
            </w:pPr>
            <w:r w:rsidRPr="00FC57E4">
              <w:t>Рассказ</w:t>
            </w:r>
            <w:r w:rsidRPr="00FC57E4">
              <w:rPr>
                <w:spacing w:val="-7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творчестве</w:t>
            </w:r>
            <w:r w:rsidRPr="00FC57E4">
              <w:rPr>
                <w:spacing w:val="-6"/>
              </w:rPr>
              <w:t xml:space="preserve"> </w:t>
            </w:r>
            <w:r w:rsidRPr="00FC57E4">
              <w:t>В.</w:t>
            </w:r>
            <w:r w:rsidRPr="00FC57E4">
              <w:rPr>
                <w:spacing w:val="-1"/>
              </w:rPr>
              <w:t xml:space="preserve"> </w:t>
            </w:r>
            <w:r w:rsidRPr="00FC57E4">
              <w:t>М.</w:t>
            </w:r>
            <w:r w:rsidRPr="00FC57E4">
              <w:rPr>
                <w:spacing w:val="63"/>
              </w:rPr>
              <w:t xml:space="preserve"> </w:t>
            </w:r>
            <w:r w:rsidRPr="00FC57E4">
              <w:t>Васнецова,</w:t>
            </w:r>
            <w:r w:rsidRPr="00FC57E4">
              <w:rPr>
                <w:spacing w:val="-1"/>
              </w:rPr>
              <w:t xml:space="preserve"> </w:t>
            </w:r>
            <w:r w:rsidRPr="00FC57E4">
              <w:t>рассматривание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2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1"/>
              </w:rPr>
              <w:t xml:space="preserve"> </w:t>
            </w:r>
            <w:r w:rsidRPr="00FC57E4">
              <w:t>художника</w:t>
            </w:r>
            <w:r w:rsidRPr="00FC57E4">
              <w:rPr>
                <w:spacing w:val="-3"/>
              </w:rPr>
              <w:t xml:space="preserve"> </w:t>
            </w:r>
            <w:r w:rsidRPr="00FC57E4">
              <w:t>«Три богатыря»,</w:t>
            </w:r>
            <w:r>
              <w:t xml:space="preserve"> </w:t>
            </w:r>
            <w:r w:rsidRPr="00FC57E4">
              <w:t>«Витязь</w:t>
            </w:r>
            <w:r w:rsidRPr="00FC57E4">
              <w:rPr>
                <w:spacing w:val="-5"/>
              </w:rPr>
              <w:t xml:space="preserve"> </w:t>
            </w:r>
            <w:r w:rsidRPr="00FC57E4">
              <w:t>на</w:t>
            </w:r>
            <w:r w:rsidRPr="00FC57E4">
              <w:rPr>
                <w:spacing w:val="-9"/>
              </w:rPr>
              <w:t xml:space="preserve"> </w:t>
            </w:r>
            <w:r w:rsidRPr="00FC57E4">
              <w:t>распутье»,</w:t>
            </w:r>
            <w:r w:rsidRPr="00FC57E4">
              <w:rPr>
                <w:spacing w:val="-5"/>
              </w:rPr>
              <w:t xml:space="preserve"> </w:t>
            </w:r>
            <w:r w:rsidRPr="00FC57E4">
              <w:t>«Гусляры»,</w:t>
            </w:r>
            <w:r w:rsidRPr="00FC57E4">
              <w:rPr>
                <w:spacing w:val="-4"/>
              </w:rPr>
              <w:t xml:space="preserve"> </w:t>
            </w:r>
            <w:r w:rsidRPr="00FC57E4">
              <w:t>«Баян»,</w:t>
            </w:r>
            <w:r w:rsidRPr="00FC57E4">
              <w:rPr>
                <w:spacing w:val="-5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рассказа-описания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(словесный портрет</w:t>
            </w:r>
            <w:r w:rsidRPr="00FC57E4">
              <w:rPr>
                <w:spacing w:val="5"/>
              </w:rPr>
              <w:t xml:space="preserve"> </w:t>
            </w:r>
            <w:r w:rsidRPr="00FC57E4">
              <w:t>одного</w:t>
            </w:r>
            <w:r>
              <w:t xml:space="preserve"> </w:t>
            </w:r>
            <w:r w:rsidRPr="00FC57E4">
              <w:t>из</w:t>
            </w:r>
            <w:r w:rsidRPr="00FC57E4">
              <w:rPr>
                <w:spacing w:val="61"/>
              </w:rPr>
              <w:t xml:space="preserve"> </w:t>
            </w:r>
            <w:r w:rsidRPr="00FC57E4">
              <w:t>богатырей)</w:t>
            </w:r>
            <w:r w:rsidRPr="00FC57E4">
              <w:rPr>
                <w:spacing w:val="-3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использованием</w:t>
            </w:r>
            <w:r w:rsidRPr="00FC57E4">
              <w:rPr>
                <w:spacing w:val="-1"/>
              </w:rPr>
              <w:t xml:space="preserve"> </w:t>
            </w:r>
            <w:r w:rsidRPr="00FC57E4">
              <w:t>былинных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слов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выражений.</w:t>
            </w:r>
            <w:r>
              <w:t xml:space="preserve"> </w:t>
            </w:r>
            <w:r w:rsidRPr="00FC57E4">
              <w:t>Дифференцированная</w:t>
            </w:r>
            <w:r w:rsidRPr="00FC57E4">
              <w:rPr>
                <w:spacing w:val="-7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7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словаря</w:t>
            </w:r>
            <w:r>
              <w:t xml:space="preserve"> </w:t>
            </w:r>
            <w:r w:rsidRPr="00FC57E4">
              <w:t>устаревших</w:t>
            </w:r>
            <w:r w:rsidRPr="00FC57E4">
              <w:rPr>
                <w:spacing w:val="-7"/>
              </w:rPr>
              <w:t xml:space="preserve"> </w:t>
            </w:r>
            <w:r w:rsidRPr="00FC57E4">
              <w:t>слов</w:t>
            </w:r>
          </w:p>
        </w:tc>
      </w:tr>
      <w:tr w:rsidR="00C44C1A" w:rsidRPr="00FC57E4" w:rsidTr="00C44C1A">
        <w:trPr>
          <w:trHeight w:val="4311"/>
        </w:trPr>
        <w:tc>
          <w:tcPr>
            <w:tcW w:w="598" w:type="dxa"/>
          </w:tcPr>
          <w:p w:rsidR="00C44C1A" w:rsidRPr="00FC57E4" w:rsidRDefault="00C44C1A" w:rsidP="00B55A96">
            <w:pPr>
              <w:pStyle w:val="TableParagraph"/>
              <w:jc w:val="center"/>
            </w:pPr>
            <w:r w:rsidRPr="00FC57E4">
              <w:lastRenderedPageBreak/>
              <w:t>3</w:t>
            </w:r>
            <w:r>
              <w:t>.</w:t>
            </w:r>
          </w:p>
        </w:tc>
        <w:tc>
          <w:tcPr>
            <w:tcW w:w="2586" w:type="dxa"/>
          </w:tcPr>
          <w:p w:rsidR="00C44C1A" w:rsidRPr="00FC57E4" w:rsidRDefault="00C44C1A" w:rsidP="0022267A">
            <w:pPr>
              <w:pStyle w:val="TableParagraph"/>
              <w:ind w:right="801"/>
              <w:jc w:val="both"/>
            </w:pPr>
            <w:r w:rsidRPr="00FC57E4">
              <w:t>Творчество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И.А.</w:t>
            </w:r>
            <w:r w:rsidRPr="00FC57E4">
              <w:rPr>
                <w:spacing w:val="-17"/>
              </w:rPr>
              <w:t xml:space="preserve"> </w:t>
            </w:r>
            <w:r w:rsidRPr="00FC57E4">
              <w:t>Крылова</w:t>
            </w:r>
          </w:p>
        </w:tc>
        <w:tc>
          <w:tcPr>
            <w:tcW w:w="1649" w:type="dxa"/>
          </w:tcPr>
          <w:p w:rsidR="00C44C1A" w:rsidRPr="00FC57E4" w:rsidRDefault="00C44C1A" w:rsidP="00C44C1A">
            <w:pPr>
              <w:pStyle w:val="TableParagraph"/>
              <w:ind w:left="32"/>
              <w:jc w:val="center"/>
            </w:pPr>
            <w:r w:rsidRPr="00FC57E4">
              <w:t>4</w:t>
            </w:r>
          </w:p>
        </w:tc>
        <w:tc>
          <w:tcPr>
            <w:tcW w:w="2816" w:type="dxa"/>
          </w:tcPr>
          <w:p w:rsidR="00C44C1A" w:rsidRPr="00FC57E4" w:rsidRDefault="00C44C1A" w:rsidP="0024689D">
            <w:pPr>
              <w:pStyle w:val="TableParagraph"/>
              <w:tabs>
                <w:tab w:val="left" w:pos="2545"/>
              </w:tabs>
              <w:ind w:left="117" w:right="129"/>
              <w:jc w:val="both"/>
            </w:pPr>
            <w:r w:rsidRPr="00FC57E4">
              <w:t>Представление</w:t>
            </w:r>
            <w:r>
              <w:t xml:space="preserve"> </w:t>
            </w:r>
            <w:r w:rsidRPr="00FC57E4">
              <w:t xml:space="preserve">о басне как </w:t>
            </w:r>
            <w:proofErr w:type="spellStart"/>
            <w:r w:rsidRPr="00FC57E4">
              <w:t>лиро</w:t>
            </w:r>
            <w:proofErr w:type="spellEnd"/>
            <w:r w:rsidRPr="00FC57E4">
              <w:t>-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эпическом жанре.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Расширение</w:t>
            </w:r>
            <w:r w:rsidRPr="00FC57E4">
              <w:rPr>
                <w:spacing w:val="-14"/>
              </w:rPr>
              <w:t xml:space="preserve"> </w:t>
            </w:r>
            <w:r w:rsidRPr="00FC57E4">
              <w:t>круга</w:t>
            </w:r>
            <w:r w:rsidRPr="00FC57E4">
              <w:rPr>
                <w:spacing w:val="-68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басен</w:t>
            </w:r>
            <w: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примере</w:t>
            </w:r>
          </w:p>
          <w:p w:rsidR="00C44C1A" w:rsidRDefault="00C44C1A" w:rsidP="0024689D">
            <w:pPr>
              <w:pStyle w:val="TableParagraph"/>
              <w:tabs>
                <w:tab w:val="left" w:pos="2545"/>
              </w:tabs>
              <w:ind w:left="117" w:right="129"/>
              <w:jc w:val="both"/>
              <w:rPr>
                <w:spacing w:val="1"/>
              </w:rPr>
            </w:pPr>
            <w:r w:rsidRPr="00FC57E4">
              <w:t>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А.И.</w:t>
            </w:r>
            <w:r w:rsidRPr="00FC57E4">
              <w:rPr>
                <w:spacing w:val="1"/>
              </w:rPr>
              <w:t xml:space="preserve"> </w:t>
            </w:r>
            <w:r w:rsidRPr="00FC57E4">
              <w:t>Крылова,</w:t>
            </w:r>
            <w:r w:rsidRPr="00FC57E4">
              <w:rPr>
                <w:spacing w:val="1"/>
              </w:rPr>
              <w:t xml:space="preserve"> </w:t>
            </w:r>
            <w:r w:rsidRPr="00FC57E4">
              <w:t>И.И.</w:t>
            </w:r>
            <w:r w:rsidRPr="00FC57E4">
              <w:rPr>
                <w:spacing w:val="59"/>
              </w:rPr>
              <w:t xml:space="preserve"> </w:t>
            </w:r>
            <w:proofErr w:type="spellStart"/>
            <w:r w:rsidRPr="00FC57E4">
              <w:t>Хемницера</w:t>
            </w:r>
            <w:proofErr w:type="spellEnd"/>
            <w:r w:rsidRPr="00FC57E4">
              <w:t>,</w:t>
            </w:r>
            <w:r w:rsidRPr="00FC57E4">
              <w:rPr>
                <w:spacing w:val="-67"/>
              </w:rPr>
              <w:t xml:space="preserve"> </w:t>
            </w:r>
            <w:r w:rsidRPr="00FC57E4">
              <w:t>Л.Н.</w:t>
            </w:r>
            <w:r w:rsidRPr="00FC57E4">
              <w:rPr>
                <w:spacing w:val="68"/>
              </w:rPr>
              <w:t xml:space="preserve"> </w:t>
            </w:r>
            <w:r w:rsidRPr="00FC57E4">
              <w:t>Толстого,</w:t>
            </w:r>
            <w:r w:rsidR="0024689D">
              <w:t xml:space="preserve"> </w:t>
            </w:r>
            <w:r w:rsidRPr="00FC57E4">
              <w:rPr>
                <w:spacing w:val="-1"/>
              </w:rPr>
              <w:t>С.В. Михалкова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других</w:t>
            </w:r>
            <w:r w:rsidR="0024689D">
              <w:t xml:space="preserve"> </w:t>
            </w:r>
            <w:r w:rsidRPr="00FC57E4">
              <w:t>баснописцев.</w:t>
            </w:r>
            <w:r w:rsidRPr="00FC57E4">
              <w:rPr>
                <w:spacing w:val="-13"/>
              </w:rPr>
              <w:t xml:space="preserve"> </w:t>
            </w:r>
            <w:r w:rsidRPr="00FC57E4">
              <w:t>Басни</w:t>
            </w:r>
            <w:r w:rsidR="0024689D"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стихотворные</w:t>
            </w:r>
            <w:r w:rsidR="0024689D">
              <w:t xml:space="preserve"> </w:t>
            </w:r>
            <w:r w:rsidRPr="00FC57E4">
              <w:t>и прозаические.</w:t>
            </w:r>
            <w:r w:rsidRPr="00FC57E4">
              <w:rPr>
                <w:spacing w:val="1"/>
              </w:rPr>
              <w:t xml:space="preserve"> </w:t>
            </w:r>
            <w:r w:rsidRPr="00FC57E4">
              <w:t>Развитие</w:t>
            </w:r>
            <w:r w:rsidRPr="00FC57E4">
              <w:rPr>
                <w:spacing w:val="-18"/>
              </w:rPr>
              <w:t xml:space="preserve"> </w:t>
            </w:r>
            <w:r w:rsidRPr="00FC57E4">
              <w:t>событий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басне, её герои</w:t>
            </w:r>
            <w:r w:rsidRPr="00FC57E4">
              <w:rPr>
                <w:spacing w:val="1"/>
              </w:rPr>
              <w:t xml:space="preserve"> </w:t>
            </w:r>
          </w:p>
          <w:p w:rsidR="0024689D" w:rsidRPr="00FC57E4" w:rsidRDefault="0024689D" w:rsidP="0024689D">
            <w:pPr>
              <w:pStyle w:val="TableParagraph"/>
              <w:spacing w:before="10"/>
              <w:ind w:left="117" w:right="530"/>
              <w:jc w:val="both"/>
            </w:pPr>
            <w:r w:rsidRPr="00FC57E4">
              <w:t>(положительные,</w:t>
            </w:r>
            <w:r w:rsidRPr="00FC57E4">
              <w:rPr>
                <w:spacing w:val="1"/>
              </w:rPr>
              <w:t xml:space="preserve"> </w:t>
            </w:r>
            <w:r w:rsidRPr="00FC57E4">
              <w:t>отрицательные).</w:t>
            </w:r>
          </w:p>
          <w:p w:rsidR="0024689D" w:rsidRPr="00FC57E4" w:rsidRDefault="0024689D" w:rsidP="0024689D">
            <w:pPr>
              <w:pStyle w:val="TableParagraph"/>
              <w:tabs>
                <w:tab w:val="left" w:pos="2545"/>
              </w:tabs>
              <w:ind w:left="117" w:right="129"/>
              <w:jc w:val="both"/>
            </w:pPr>
          </w:p>
        </w:tc>
        <w:tc>
          <w:tcPr>
            <w:tcW w:w="6958" w:type="dxa"/>
            <w:gridSpan w:val="2"/>
          </w:tcPr>
          <w:p w:rsidR="00C44C1A" w:rsidRPr="00FC57E4" w:rsidRDefault="00C44C1A" w:rsidP="0024689D">
            <w:pPr>
              <w:pStyle w:val="TableParagraph"/>
              <w:ind w:left="118" w:right="141"/>
              <w:jc w:val="both"/>
            </w:pPr>
            <w:r w:rsidRPr="00FC57E4">
              <w:t>Игра «Вспомни и назови»: анализ предложенных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5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жанра</w:t>
            </w:r>
            <w:r w:rsidRPr="00FC57E4">
              <w:rPr>
                <w:spacing w:val="-8"/>
              </w:rPr>
              <w:t xml:space="preserve"> </w:t>
            </w:r>
            <w:r w:rsidRPr="00FC57E4">
              <w:t>(басня)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автора</w:t>
            </w:r>
            <w:r w:rsidRPr="00FC57E4">
              <w:rPr>
                <w:spacing w:val="-67"/>
              </w:rPr>
              <w:t xml:space="preserve"> </w:t>
            </w:r>
            <w:r w:rsidRPr="00FC57E4">
              <w:t>(И.</w:t>
            </w:r>
            <w:r w:rsidRPr="00FC57E4">
              <w:rPr>
                <w:spacing w:val="-1"/>
              </w:rPr>
              <w:t xml:space="preserve"> </w:t>
            </w:r>
            <w:r w:rsidRPr="00FC57E4">
              <w:t>А.</w:t>
            </w:r>
            <w:r w:rsidRPr="00FC57E4">
              <w:rPr>
                <w:spacing w:val="69"/>
              </w:rPr>
              <w:t xml:space="preserve"> </w:t>
            </w:r>
            <w:r w:rsidRPr="00FC57E4">
              <w:t>Крылов, Л.</w:t>
            </w:r>
            <w:r w:rsidRPr="00FC57E4">
              <w:rPr>
                <w:spacing w:val="6"/>
              </w:rPr>
              <w:t xml:space="preserve"> </w:t>
            </w:r>
            <w:r w:rsidRPr="00FC57E4">
              <w:t>Н.</w:t>
            </w:r>
            <w:r w:rsidRPr="00FC57E4">
              <w:rPr>
                <w:spacing w:val="69"/>
              </w:rPr>
              <w:t xml:space="preserve"> </w:t>
            </w:r>
            <w:r w:rsidRPr="00FC57E4">
              <w:t>Толстой), 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вопрос:</w:t>
            </w:r>
          </w:p>
          <w:p w:rsidR="00C44C1A" w:rsidRPr="00FC57E4" w:rsidRDefault="00C44C1A" w:rsidP="0024689D">
            <w:pPr>
              <w:pStyle w:val="TableParagraph"/>
              <w:ind w:left="118" w:right="141"/>
              <w:jc w:val="both"/>
            </w:pPr>
            <w:r w:rsidRPr="00FC57E4">
              <w:t>«К</w:t>
            </w:r>
            <w:r w:rsidRPr="00FC57E4">
              <w:rPr>
                <w:spacing w:val="-5"/>
              </w:rPr>
              <w:t xml:space="preserve"> </w:t>
            </w:r>
            <w:r w:rsidRPr="00FC57E4">
              <w:t>каким</w:t>
            </w:r>
            <w:r w:rsidRPr="00FC57E4">
              <w:rPr>
                <w:spacing w:val="-2"/>
              </w:rPr>
              <w:t xml:space="preserve"> </w:t>
            </w:r>
            <w:r w:rsidRPr="00FC57E4">
              <w:t>жанрам</w:t>
            </w:r>
            <w:r w:rsidRPr="00FC57E4">
              <w:rPr>
                <w:spacing w:val="-2"/>
              </w:rPr>
              <w:t xml:space="preserve"> </w:t>
            </w:r>
            <w:r w:rsidRPr="00FC57E4">
              <w:t>относятся</w:t>
            </w:r>
            <w:r w:rsidRPr="00FC57E4">
              <w:rPr>
                <w:spacing w:val="-4"/>
              </w:rPr>
              <w:t xml:space="preserve"> </w:t>
            </w:r>
            <w:r w:rsidRPr="00FC57E4">
              <w:t>эти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тексты?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Почему?»,</w:t>
            </w:r>
            <w:r w:rsidRPr="00FC57E4">
              <w:rPr>
                <w:spacing w:val="-67"/>
              </w:rPr>
              <w:t xml:space="preserve"> </w:t>
            </w:r>
            <w:r w:rsidRPr="00FC57E4">
              <w:t>аргументация</w:t>
            </w:r>
            <w:r w:rsidRPr="00FC57E4">
              <w:rPr>
                <w:spacing w:val="1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3"/>
              </w:rPr>
              <w:t xml:space="preserve"> </w:t>
            </w:r>
            <w:r w:rsidRPr="00FC57E4">
              <w:t>мнения.</w:t>
            </w:r>
          </w:p>
          <w:p w:rsidR="00C44C1A" w:rsidRPr="00FC57E4" w:rsidRDefault="00C44C1A" w:rsidP="0024689D">
            <w:pPr>
              <w:pStyle w:val="TableParagraph"/>
              <w:ind w:left="118" w:right="141"/>
              <w:jc w:val="both"/>
            </w:pPr>
            <w:r w:rsidRPr="00FC57E4">
              <w:t>Разговор</w:t>
            </w:r>
            <w:r w:rsidRPr="00FC57E4">
              <w:rPr>
                <w:spacing w:val="-8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2"/>
              </w:rPr>
              <w:t xml:space="preserve"> </w:t>
            </w:r>
            <w:r w:rsidRPr="00FC57E4">
              <w:t>история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возникновения</w:t>
            </w:r>
            <w:r>
              <w:t xml:space="preserve"> </w:t>
            </w:r>
            <w:r w:rsidRPr="00FC57E4">
              <w:t>жанра,</w:t>
            </w:r>
            <w:r w:rsidRPr="00FC57E4">
              <w:rPr>
                <w:spacing w:val="-1"/>
              </w:rPr>
              <w:t xml:space="preserve"> </w:t>
            </w:r>
            <w:r w:rsidRPr="00FC57E4">
              <w:t>рассказ</w:t>
            </w:r>
            <w:r w:rsidRPr="00FC57E4">
              <w:rPr>
                <w:spacing w:val="-5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творчестве</w:t>
            </w:r>
            <w:r w:rsidRPr="00FC57E4">
              <w:rPr>
                <w:spacing w:val="-5"/>
              </w:rPr>
              <w:t xml:space="preserve"> </w:t>
            </w:r>
            <w:r w:rsidRPr="00FC57E4">
              <w:t>И.</w:t>
            </w:r>
            <w:r w:rsidRPr="00FC57E4">
              <w:rPr>
                <w:spacing w:val="-1"/>
              </w:rPr>
              <w:t xml:space="preserve"> </w:t>
            </w:r>
            <w:r w:rsidRPr="00FC57E4">
              <w:t>А.</w:t>
            </w:r>
            <w:r w:rsidRPr="00FC57E4">
              <w:rPr>
                <w:spacing w:val="2"/>
              </w:rPr>
              <w:t xml:space="preserve"> </w:t>
            </w:r>
            <w:r w:rsidRPr="00FC57E4">
              <w:t>Крылова.</w:t>
            </w:r>
          </w:p>
          <w:p w:rsidR="00C44C1A" w:rsidRPr="00FC57E4" w:rsidRDefault="00C44C1A" w:rsidP="0024689D">
            <w:pPr>
              <w:pStyle w:val="TableParagraph"/>
              <w:spacing w:before="24"/>
              <w:ind w:left="118" w:right="141"/>
              <w:jc w:val="both"/>
            </w:pPr>
            <w:r w:rsidRPr="00FC57E4">
              <w:t>Слушание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басен:</w:t>
            </w:r>
            <w:r w:rsidRPr="00FC57E4">
              <w:rPr>
                <w:spacing w:val="-3"/>
              </w:rPr>
              <w:t xml:space="preserve"> </w:t>
            </w:r>
            <w:r w:rsidRPr="00FC57E4">
              <w:t>И.</w:t>
            </w:r>
            <w:r w:rsidRPr="00FC57E4">
              <w:rPr>
                <w:spacing w:val="-2"/>
              </w:rPr>
              <w:t xml:space="preserve"> </w:t>
            </w:r>
            <w:r w:rsidRPr="00FC57E4">
              <w:t>А.</w:t>
            </w:r>
            <w:r w:rsidRPr="00FC57E4">
              <w:rPr>
                <w:spacing w:val="3"/>
              </w:rPr>
              <w:t xml:space="preserve"> </w:t>
            </w:r>
            <w:r w:rsidRPr="00FC57E4">
              <w:t>Крылов.</w:t>
            </w:r>
            <w:r w:rsidRPr="00FC57E4">
              <w:rPr>
                <w:spacing w:val="-3"/>
              </w:rPr>
              <w:t xml:space="preserve"> </w:t>
            </w:r>
            <w:r w:rsidRPr="00FC57E4">
              <w:t>«Стрекоза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Муравей»,</w:t>
            </w:r>
            <w:r w:rsidRPr="00FC57E4">
              <w:rPr>
                <w:spacing w:val="9"/>
              </w:rPr>
              <w:t xml:space="preserve"> </w:t>
            </w:r>
            <w:r w:rsidRPr="00FC57E4">
              <w:t>И.</w:t>
            </w:r>
            <w:r w:rsidRPr="00FC57E4">
              <w:rPr>
                <w:spacing w:val="1"/>
              </w:rPr>
              <w:t xml:space="preserve"> </w:t>
            </w:r>
            <w:r w:rsidRPr="00FC57E4">
              <w:t>И.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Хемницер</w:t>
            </w:r>
            <w:proofErr w:type="spellEnd"/>
            <w:r w:rsidRPr="00FC57E4">
              <w:t>.</w:t>
            </w:r>
            <w:r w:rsidRPr="00FC57E4">
              <w:rPr>
                <w:spacing w:val="1"/>
              </w:rPr>
              <w:t xml:space="preserve"> </w:t>
            </w:r>
            <w:r w:rsidRPr="00FC57E4">
              <w:t>«Стрекоза»,</w:t>
            </w:r>
            <w:r>
              <w:t xml:space="preserve"> </w:t>
            </w:r>
            <w:r w:rsidRPr="00FC57E4">
              <w:t>Л. Н.</w:t>
            </w:r>
            <w:r w:rsidRPr="00FC57E4">
              <w:rPr>
                <w:spacing w:val="3"/>
              </w:rPr>
              <w:t xml:space="preserve"> </w:t>
            </w:r>
            <w:r w:rsidRPr="00FC57E4">
              <w:t>Толстой.</w:t>
            </w:r>
            <w:r w:rsidRPr="00FC57E4">
              <w:rPr>
                <w:spacing w:val="1"/>
              </w:rPr>
              <w:t xml:space="preserve"> </w:t>
            </w:r>
            <w:r w:rsidRPr="00FC57E4">
              <w:t>«Стрекоза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4"/>
              </w:rPr>
              <w:t xml:space="preserve"> </w:t>
            </w:r>
            <w:r w:rsidRPr="00FC57E4">
              <w:t>муравьи», подготовка</w:t>
            </w:r>
            <w:r w:rsidRPr="00FC57E4">
              <w:rPr>
                <w:spacing w:val="1"/>
              </w:rPr>
              <w:t xml:space="preserve"> </w:t>
            </w:r>
            <w:r w:rsidRPr="00FC57E4">
              <w:t>ответа</w:t>
            </w:r>
            <w:r w:rsidRPr="00FC57E4">
              <w:rPr>
                <w:spacing w:val="-6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2"/>
              </w:rPr>
              <w:t xml:space="preserve"> </w:t>
            </w:r>
            <w:r w:rsidRPr="00FC57E4">
              <w:t>«Какое</w:t>
            </w:r>
            <w:r w:rsidRPr="00FC57E4">
              <w:rPr>
                <w:spacing w:val="-5"/>
              </w:rPr>
              <w:t xml:space="preserve"> </w:t>
            </w:r>
            <w:r w:rsidRPr="00FC57E4">
              <w:t>качество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высмеивает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автор?».</w:t>
            </w:r>
            <w:r w:rsidRPr="00FC57E4">
              <w:rPr>
                <w:spacing w:val="-67"/>
              </w:rPr>
              <w:t xml:space="preserve"> </w:t>
            </w:r>
            <w:r w:rsidRPr="00FC57E4">
              <w:t>Учебный диалог: сравнение басен (сюжет, мораль,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форма,</w:t>
            </w:r>
            <w:r w:rsidRPr="00FC57E4">
              <w:rPr>
                <w:spacing w:val="2"/>
              </w:rPr>
              <w:t xml:space="preserve"> </w:t>
            </w:r>
            <w:r w:rsidRPr="00FC57E4">
              <w:t>герои),</w:t>
            </w:r>
            <w:r w:rsidRPr="00FC57E4">
              <w:rPr>
                <w:spacing w:val="2"/>
              </w:rPr>
              <w:t xml:space="preserve"> </w:t>
            </w:r>
            <w:r w:rsidRPr="00FC57E4">
              <w:t>заполнение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таблицы.</w:t>
            </w:r>
          </w:p>
          <w:p w:rsidR="00C44C1A" w:rsidRPr="00FC57E4" w:rsidRDefault="00C44C1A" w:rsidP="0022267A">
            <w:pPr>
              <w:pStyle w:val="TableParagraph"/>
              <w:ind w:left="172"/>
              <w:jc w:val="both"/>
            </w:pPr>
            <w:r w:rsidRPr="00FC57E4">
              <w:rPr>
                <w:noProof/>
                <w:lang w:eastAsia="ru-RU"/>
              </w:rPr>
              <w:drawing>
                <wp:inline distT="0" distB="0" distL="0" distR="0">
                  <wp:extent cx="4162408" cy="490347"/>
                  <wp:effectExtent l="0" t="0" r="0" b="0"/>
                  <wp:docPr id="3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408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4C1A" w:rsidRPr="00FC57E4" w:rsidRDefault="00C44C1A" w:rsidP="0022267A">
            <w:pPr>
              <w:pStyle w:val="TableParagraph"/>
              <w:spacing w:before="122"/>
              <w:ind w:left="118" w:right="211"/>
              <w:jc w:val="both"/>
            </w:pP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2"/>
              </w:rPr>
              <w:t xml:space="preserve"> </w:t>
            </w:r>
            <w:r w:rsidRPr="00FC57E4">
              <w:t>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</w:t>
            </w:r>
            <w:r w:rsidRPr="00FC57E4">
              <w:rPr>
                <w:spacing w:val="-67"/>
              </w:rPr>
              <w:t xml:space="preserve"> </w:t>
            </w:r>
          </w:p>
        </w:tc>
      </w:tr>
      <w:tr w:rsidR="00B55A96" w:rsidRPr="00FC57E4" w:rsidTr="0078477D">
        <w:trPr>
          <w:trHeight w:val="6062"/>
        </w:trPr>
        <w:tc>
          <w:tcPr>
            <w:tcW w:w="598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0"/>
              <w:jc w:val="both"/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ind w:left="117" w:right="252"/>
              <w:jc w:val="both"/>
            </w:pPr>
            <w:r w:rsidRPr="00FC57E4">
              <w:t>Аллегория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баснях.</w:t>
            </w:r>
            <w:r w:rsidRPr="00FC57E4">
              <w:rPr>
                <w:spacing w:val="-67"/>
              </w:rPr>
              <w:t xml:space="preserve"> </w:t>
            </w:r>
            <w:r w:rsidRPr="00FC57E4">
              <w:t>Сравнение басен:</w:t>
            </w:r>
            <w:r w:rsidRPr="00FC57E4">
              <w:rPr>
                <w:spacing w:val="1"/>
              </w:rPr>
              <w:t xml:space="preserve"> </w:t>
            </w:r>
            <w:r w:rsidRPr="00FC57E4">
              <w:t>назначение, темы и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герои, особенности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языка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</w:tcBorders>
          </w:tcPr>
          <w:p w:rsidR="00B55A96" w:rsidRPr="00FC57E4" w:rsidRDefault="00B55A96" w:rsidP="0022267A">
            <w:pPr>
              <w:pStyle w:val="TableParagraph"/>
              <w:spacing w:before="122"/>
              <w:ind w:left="118" w:right="211"/>
              <w:jc w:val="both"/>
            </w:pPr>
            <w:r w:rsidRPr="00FC57E4">
              <w:t>(положительный или отрицательный), понимание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аллегории, работа с иллюстрациями, поиск в тексте</w:t>
            </w:r>
            <w:r w:rsidRPr="00FC57E4">
              <w:rPr>
                <w:spacing w:val="1"/>
              </w:rPr>
              <w:t xml:space="preserve"> </w:t>
            </w:r>
            <w:r w:rsidRPr="00FC57E4">
              <w:t>морали (поучения)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крылатых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выражений.</w:t>
            </w:r>
          </w:p>
          <w:p w:rsidR="00B55A96" w:rsidRPr="00FC57E4" w:rsidRDefault="00B55A96" w:rsidP="0022267A">
            <w:pPr>
              <w:pStyle w:val="TableParagraph"/>
              <w:spacing w:before="11"/>
              <w:ind w:left="118" w:right="213"/>
              <w:jc w:val="both"/>
            </w:pPr>
            <w:r w:rsidRPr="00FC57E4">
              <w:t>Упражнение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68"/>
              </w:rPr>
              <w:t xml:space="preserve"> </w:t>
            </w:r>
            <w:r w:rsidRPr="00FC57E4">
              <w:t>с сохранением интонационного рисунка 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(конкурс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чтецов</w:t>
            </w:r>
            <w:r w:rsidRPr="00FC57E4">
              <w:rPr>
                <w:spacing w:val="-4"/>
              </w:rPr>
              <w:t xml:space="preserve"> </w:t>
            </w:r>
            <w:r w:rsidRPr="00FC57E4">
              <w:t>«Басни русских</w:t>
            </w:r>
            <w:r w:rsidRPr="00FC57E4">
              <w:rPr>
                <w:spacing w:val="-5"/>
              </w:rPr>
              <w:t xml:space="preserve"> </w:t>
            </w:r>
            <w:r w:rsidRPr="00FC57E4">
              <w:t>баснописцев»).</w:t>
            </w:r>
          </w:p>
          <w:p w:rsidR="00B55A96" w:rsidRPr="00FC57E4" w:rsidRDefault="00B55A96" w:rsidP="0022267A">
            <w:pPr>
              <w:pStyle w:val="TableParagraph"/>
              <w:spacing w:before="5"/>
              <w:ind w:left="118" w:right="354"/>
              <w:jc w:val="both"/>
            </w:pPr>
            <w:r w:rsidRPr="00FC57E4">
              <w:t>Дифференцированная</w:t>
            </w:r>
            <w:r w:rsidRPr="00FC57E4">
              <w:rPr>
                <w:spacing w:val="-8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8"/>
              </w:rPr>
              <w:t xml:space="preserve"> </w:t>
            </w:r>
            <w:r w:rsidRPr="00FC57E4">
              <w:t>«чтение»</w:t>
            </w:r>
            <w:r w:rsidRPr="00FC57E4">
              <w:rPr>
                <w:spacing w:val="-12"/>
              </w:rPr>
              <w:t xml:space="preserve"> </w:t>
            </w:r>
            <w:r w:rsidRPr="00FC57E4">
              <w:t>информации,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представленной в схематическом виде, обобщение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баснописцах,</w:t>
            </w:r>
            <w:r w:rsidRPr="00FC57E4">
              <w:rPr>
                <w:spacing w:val="-3"/>
              </w:rPr>
              <w:t xml:space="preserve"> </w:t>
            </w:r>
            <w:r w:rsidRPr="00FC57E4">
              <w:t>выполнение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задания</w:t>
            </w:r>
          </w:p>
          <w:p w:rsidR="00B55A96" w:rsidRPr="00FC57E4" w:rsidRDefault="00B55A96" w:rsidP="0022267A">
            <w:pPr>
              <w:pStyle w:val="TableParagraph"/>
              <w:ind w:left="118"/>
              <w:jc w:val="both"/>
            </w:pPr>
            <w:r w:rsidRPr="00FC57E4">
              <w:t>«Вспомните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назовите».</w:t>
            </w:r>
          </w:p>
          <w:p w:rsidR="00B55A96" w:rsidRPr="00FC57E4" w:rsidRDefault="00B55A96" w:rsidP="0022267A">
            <w:pPr>
              <w:pStyle w:val="TableParagraph"/>
              <w:spacing w:before="3"/>
              <w:ind w:left="0"/>
              <w:jc w:val="both"/>
              <w:rPr>
                <w:b/>
              </w:rPr>
            </w:pPr>
          </w:p>
          <w:p w:rsidR="00B55A96" w:rsidRPr="00FC57E4" w:rsidRDefault="00B55A96" w:rsidP="00C44C1A">
            <w:pPr>
              <w:pStyle w:val="TableParagraph"/>
              <w:ind w:left="324"/>
              <w:jc w:val="center"/>
            </w:pPr>
            <w:r w:rsidRPr="00FC57E4">
              <w:rPr>
                <w:noProof/>
                <w:lang w:eastAsia="ru-RU"/>
              </w:rPr>
              <w:drawing>
                <wp:inline distT="0" distB="0" distL="0" distR="0">
                  <wp:extent cx="3316179" cy="1028700"/>
                  <wp:effectExtent l="0" t="0" r="0" b="0"/>
                  <wp:docPr id="1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179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5A96" w:rsidRPr="00FC57E4" w:rsidRDefault="00B55A96" w:rsidP="00525DD8">
            <w:pPr>
              <w:pStyle w:val="TableParagraph"/>
              <w:ind w:left="118" w:right="283"/>
              <w:jc w:val="both"/>
            </w:pPr>
            <w:r w:rsidRPr="00FC57E4">
              <w:t>Групповая</w:t>
            </w:r>
            <w:r w:rsidRPr="00FC57E4">
              <w:rPr>
                <w:spacing w:val="-7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проведение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конкурса</w:t>
            </w:r>
            <w:r w:rsidRPr="00FC57E4">
              <w:rPr>
                <w:spacing w:val="-67"/>
              </w:rPr>
              <w:t xml:space="preserve"> </w:t>
            </w:r>
            <w:r w:rsidR="00525DD8">
              <w:t xml:space="preserve">н </w:t>
            </w:r>
            <w:proofErr w:type="spellStart"/>
            <w:r w:rsidRPr="00FC57E4">
              <w:t>инсценирование</w:t>
            </w:r>
            <w:proofErr w:type="spellEnd"/>
            <w:r w:rsidRPr="00FC57E4">
              <w:rPr>
                <w:spacing w:val="-2"/>
              </w:rPr>
              <w:t xml:space="preserve"> </w:t>
            </w:r>
            <w:r w:rsidRPr="00FC57E4">
              <w:t>басен.</w:t>
            </w:r>
          </w:p>
          <w:p w:rsidR="00B55A96" w:rsidRPr="00FC57E4" w:rsidRDefault="00B55A96" w:rsidP="00525DD8">
            <w:pPr>
              <w:pStyle w:val="TableParagraph"/>
              <w:ind w:left="118" w:right="283"/>
              <w:jc w:val="both"/>
            </w:pPr>
            <w:r w:rsidRPr="00FC57E4">
              <w:t>Поиск</w:t>
            </w:r>
            <w:r w:rsidRPr="00FC57E4">
              <w:rPr>
                <w:spacing w:val="-3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4"/>
              </w:rPr>
              <w:t xml:space="preserve"> </w:t>
            </w:r>
            <w:r w:rsidRPr="00FC57E4">
              <w:t>И.</w:t>
            </w:r>
            <w:r w:rsidRPr="00FC57E4">
              <w:rPr>
                <w:spacing w:val="-2"/>
              </w:rPr>
              <w:t xml:space="preserve"> </w:t>
            </w:r>
            <w:r w:rsidRPr="00FC57E4">
              <w:t>А.</w:t>
            </w:r>
            <w:r w:rsidRPr="00FC57E4">
              <w:rPr>
                <w:spacing w:val="68"/>
              </w:rPr>
              <w:t xml:space="preserve"> </w:t>
            </w:r>
            <w:r w:rsidRPr="00FC57E4">
              <w:t>Крылова,</w:t>
            </w:r>
            <w:r w:rsidRPr="00FC57E4">
              <w:rPr>
                <w:spacing w:val="-2"/>
              </w:rPr>
              <w:t xml:space="preserve"> </w:t>
            </w:r>
            <w:r w:rsidRPr="00FC57E4">
              <w:t>рассматривание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их, анализ библиографического аппарата книги:</w:t>
            </w:r>
            <w:r w:rsidRPr="00FC57E4">
              <w:rPr>
                <w:spacing w:val="1"/>
              </w:rPr>
              <w:t xml:space="preserve"> </w:t>
            </w:r>
            <w:r w:rsidRPr="00FC57E4">
              <w:t>обложка,</w:t>
            </w:r>
            <w:r w:rsidRPr="00FC57E4">
              <w:rPr>
                <w:spacing w:val="-2"/>
              </w:rPr>
              <w:t xml:space="preserve"> </w:t>
            </w:r>
            <w:r w:rsidRPr="00FC57E4">
              <w:t>оглавление,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предисловие,</w:t>
            </w:r>
            <w:r w:rsidRPr="00FC57E4">
              <w:rPr>
                <w:spacing w:val="-1"/>
              </w:rPr>
              <w:t xml:space="preserve"> </w:t>
            </w:r>
            <w:r w:rsidRPr="00FC57E4">
              <w:t>иллюстрации,</w:t>
            </w:r>
          </w:p>
          <w:p w:rsidR="00B55A96" w:rsidRDefault="00B55A96" w:rsidP="00525DD8">
            <w:pPr>
              <w:pStyle w:val="TableParagraph"/>
              <w:ind w:left="118" w:right="283"/>
              <w:jc w:val="both"/>
            </w:pPr>
            <w:r w:rsidRPr="00FC57E4">
              <w:t>составление</w:t>
            </w:r>
            <w:r w:rsidRPr="00FC57E4">
              <w:rPr>
                <w:spacing w:val="-9"/>
              </w:rPr>
              <w:t xml:space="preserve"> </w:t>
            </w:r>
            <w:r w:rsidRPr="00FC57E4">
              <w:t>аннотации</w:t>
            </w:r>
          </w:p>
          <w:p w:rsidR="00525DD8" w:rsidRPr="00FC57E4" w:rsidRDefault="00525DD8" w:rsidP="0022267A">
            <w:pPr>
              <w:pStyle w:val="TableParagraph"/>
              <w:ind w:left="118"/>
              <w:jc w:val="both"/>
            </w:pPr>
          </w:p>
        </w:tc>
      </w:tr>
      <w:tr w:rsidR="00680FE2" w:rsidRPr="00FC57E4" w:rsidTr="00B21767">
        <w:trPr>
          <w:trHeight w:val="3083"/>
        </w:trPr>
        <w:tc>
          <w:tcPr>
            <w:tcW w:w="598" w:type="dxa"/>
          </w:tcPr>
          <w:p w:rsidR="00680FE2" w:rsidRPr="00FC57E4" w:rsidRDefault="00680FE2" w:rsidP="00B55A96">
            <w:pPr>
              <w:pStyle w:val="TableParagraph"/>
              <w:jc w:val="center"/>
            </w:pPr>
            <w:r w:rsidRPr="00FC57E4">
              <w:t>4</w:t>
            </w:r>
            <w:r>
              <w:t>.</w:t>
            </w:r>
          </w:p>
        </w:tc>
        <w:tc>
          <w:tcPr>
            <w:tcW w:w="2586" w:type="dxa"/>
          </w:tcPr>
          <w:p w:rsidR="00680FE2" w:rsidRPr="00FC57E4" w:rsidRDefault="00680FE2" w:rsidP="0022267A">
            <w:pPr>
              <w:pStyle w:val="TableParagraph"/>
              <w:ind w:right="744"/>
              <w:jc w:val="both"/>
            </w:pPr>
            <w:r w:rsidRPr="00FC57E4">
              <w:t>Творчество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t>А.С.</w:t>
            </w:r>
            <w:r w:rsidRPr="00FC57E4">
              <w:rPr>
                <w:spacing w:val="-15"/>
              </w:rPr>
              <w:t xml:space="preserve"> </w:t>
            </w:r>
            <w:r w:rsidRPr="00FC57E4">
              <w:t>Пушкина</w:t>
            </w:r>
          </w:p>
        </w:tc>
        <w:tc>
          <w:tcPr>
            <w:tcW w:w="1649" w:type="dxa"/>
          </w:tcPr>
          <w:p w:rsidR="00680FE2" w:rsidRPr="00FC57E4" w:rsidRDefault="00680FE2" w:rsidP="0022267A">
            <w:pPr>
              <w:pStyle w:val="TableParagraph"/>
              <w:ind w:left="602" w:right="566"/>
              <w:jc w:val="both"/>
            </w:pPr>
            <w:r w:rsidRPr="00FC57E4">
              <w:t>12</w:t>
            </w:r>
          </w:p>
        </w:tc>
        <w:tc>
          <w:tcPr>
            <w:tcW w:w="2816" w:type="dxa"/>
            <w:vMerge w:val="restart"/>
          </w:tcPr>
          <w:p w:rsidR="00680FE2" w:rsidRPr="00FC57E4" w:rsidRDefault="00680FE2" w:rsidP="00B55A96">
            <w:pPr>
              <w:pStyle w:val="TableParagraph"/>
              <w:ind w:left="117" w:right="129"/>
              <w:jc w:val="both"/>
            </w:pPr>
            <w:r w:rsidRPr="00FC57E4">
              <w:rPr>
                <w:spacing w:val="-1"/>
              </w:rPr>
              <w:t xml:space="preserve">Картины </w:t>
            </w:r>
            <w:r w:rsidRPr="00FC57E4">
              <w:t>природы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лирических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А.С.</w:t>
            </w:r>
            <w:r w:rsidRPr="00FC57E4">
              <w:rPr>
                <w:spacing w:val="1"/>
              </w:rPr>
              <w:t xml:space="preserve"> </w:t>
            </w:r>
            <w:r w:rsidRPr="00FC57E4">
              <w:t>Пушкина.</w:t>
            </w:r>
          </w:p>
          <w:p w:rsidR="00680FE2" w:rsidRPr="00FC57E4" w:rsidRDefault="00680FE2" w:rsidP="00B55A96">
            <w:pPr>
              <w:pStyle w:val="TableParagraph"/>
              <w:spacing w:before="9"/>
              <w:ind w:left="117" w:right="129"/>
              <w:jc w:val="both"/>
            </w:pPr>
            <w:r w:rsidRPr="00FC57E4">
              <w:t>Углубление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представления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средствах</w:t>
            </w:r>
          </w:p>
          <w:p w:rsidR="00680FE2" w:rsidRPr="00FC57E4" w:rsidRDefault="00680FE2" w:rsidP="00B55A96">
            <w:pPr>
              <w:pStyle w:val="TableParagraph"/>
              <w:spacing w:before="3"/>
              <w:ind w:left="117" w:right="129"/>
              <w:jc w:val="both"/>
            </w:pPr>
            <w:r w:rsidRPr="00FC57E4">
              <w:t>художественной</w:t>
            </w:r>
            <w:r w:rsidRPr="00FC57E4">
              <w:rPr>
                <w:spacing w:val="-67"/>
              </w:rPr>
              <w:t xml:space="preserve"> </w:t>
            </w:r>
            <w:r w:rsidRPr="00FC57E4">
              <w:rPr>
                <w:spacing w:val="-1"/>
              </w:rPr>
              <w:t>выразительности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 стихотворном</w:t>
            </w:r>
            <w:r>
              <w:rPr>
                <w:spacing w:val="1"/>
              </w:rPr>
              <w:t xml:space="preserve"> </w:t>
            </w:r>
            <w:r w:rsidRPr="00FC57E4">
              <w:t>произведении</w:t>
            </w:r>
            <w:r>
              <w:t xml:space="preserve"> </w:t>
            </w:r>
            <w:r w:rsidRPr="00FC57E4">
              <w:t>(сравнение,</w:t>
            </w:r>
            <w:r w:rsidRPr="00FC57E4">
              <w:rPr>
                <w:spacing w:val="-10"/>
              </w:rPr>
              <w:t xml:space="preserve"> </w:t>
            </w:r>
            <w:r w:rsidRPr="00FC57E4">
              <w:t>эпитет,</w:t>
            </w:r>
            <w:r w:rsidRPr="00FC57E4">
              <w:rPr>
                <w:spacing w:val="-67"/>
              </w:rPr>
              <w:t xml:space="preserve"> </w:t>
            </w:r>
            <w:r w:rsidRPr="00FC57E4">
              <w:t>олицетворение).</w:t>
            </w:r>
          </w:p>
          <w:p w:rsidR="00680FE2" w:rsidRPr="00FC57E4" w:rsidRDefault="00680FE2" w:rsidP="00B55A96">
            <w:pPr>
              <w:pStyle w:val="TableParagraph"/>
              <w:ind w:left="117" w:right="129"/>
              <w:jc w:val="both"/>
            </w:pPr>
            <w:r w:rsidRPr="00FC57E4">
              <w:t>Расширение</w:t>
            </w:r>
            <w:r>
              <w:t xml:space="preserve"> </w:t>
            </w:r>
            <w:r w:rsidRPr="00FC57E4">
              <w:t>представления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о</w:t>
            </w:r>
            <w:r w:rsidRPr="00FC57E4">
              <w:rPr>
                <w:spacing w:val="-16"/>
              </w:rPr>
              <w:t xml:space="preserve"> </w:t>
            </w:r>
            <w:r w:rsidRPr="00FC57E4">
              <w:lastRenderedPageBreak/>
              <w:t>литературных</w:t>
            </w:r>
            <w:r w:rsidRPr="00FC57E4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</w:t>
            </w:r>
            <w:r w:rsidRPr="00FC57E4">
              <w:t>сказках</w:t>
            </w:r>
          </w:p>
          <w:p w:rsidR="00680FE2" w:rsidRPr="00FC57E4" w:rsidRDefault="00680FE2" w:rsidP="00B55A96">
            <w:pPr>
              <w:pStyle w:val="TableParagraph"/>
              <w:ind w:left="117" w:right="129"/>
              <w:jc w:val="both"/>
            </w:pPr>
            <w:r w:rsidRPr="00FC57E4">
              <w:t>А.С.</w:t>
            </w:r>
            <w:r w:rsidRPr="00FC57E4">
              <w:rPr>
                <w:spacing w:val="66"/>
              </w:rPr>
              <w:t xml:space="preserve"> </w:t>
            </w:r>
            <w:r w:rsidRPr="00FC57E4">
              <w:t>Пушкина</w:t>
            </w:r>
            <w:r>
              <w:t xml:space="preserve"> </w:t>
            </w:r>
            <w:r w:rsidRPr="00FC57E4">
              <w:t>в стихах: «Сказка</w:t>
            </w:r>
            <w:r w:rsidRPr="00FC57E4">
              <w:rPr>
                <w:spacing w:val="1"/>
              </w:rPr>
              <w:t xml:space="preserve"> </w:t>
            </w:r>
            <w:r w:rsidRPr="00FC57E4">
              <w:t>о</w:t>
            </w:r>
            <w:r w:rsidRPr="00FC57E4">
              <w:rPr>
                <w:spacing w:val="-13"/>
              </w:rPr>
              <w:t xml:space="preserve"> </w:t>
            </w:r>
            <w:r w:rsidRPr="00FC57E4">
              <w:t>мёртвой</w:t>
            </w:r>
            <w:r w:rsidRPr="00FC57E4">
              <w:rPr>
                <w:spacing w:val="-8"/>
              </w:rPr>
              <w:t xml:space="preserve"> </w:t>
            </w:r>
            <w:r w:rsidRPr="00FC57E4">
              <w:t>царевне</w:t>
            </w:r>
          </w:p>
          <w:p w:rsidR="00680FE2" w:rsidRPr="00FC57E4" w:rsidRDefault="00680FE2" w:rsidP="0022267A">
            <w:pPr>
              <w:pStyle w:val="TableParagraph"/>
              <w:ind w:left="117" w:right="169"/>
              <w:jc w:val="both"/>
            </w:pP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</w:t>
            </w:r>
            <w:r w:rsidRPr="00FC57E4">
              <w:rPr>
                <w:spacing w:val="-8"/>
              </w:rPr>
              <w:t xml:space="preserve"> </w:t>
            </w:r>
            <w:r w:rsidRPr="00FC57E4">
              <w:t>семи</w:t>
            </w:r>
            <w:r w:rsidRPr="00FC57E4">
              <w:rPr>
                <w:spacing w:val="-4"/>
              </w:rPr>
              <w:t xml:space="preserve"> </w:t>
            </w:r>
            <w:r w:rsidRPr="00FC57E4">
              <w:t>богатырях».</w:t>
            </w:r>
            <w:r w:rsidRPr="00FC57E4">
              <w:rPr>
                <w:spacing w:val="-68"/>
              </w:rPr>
              <w:t xml:space="preserve"> </w:t>
            </w:r>
            <w:r w:rsidRPr="00FC57E4">
              <w:t>Фольклорная основа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авторской</w:t>
            </w:r>
            <w:r w:rsidRPr="00FC57E4">
              <w:rPr>
                <w:spacing w:val="-1"/>
              </w:rPr>
              <w:t xml:space="preserve"> </w:t>
            </w:r>
            <w:r w:rsidRPr="00FC57E4">
              <w:t>сказки.</w:t>
            </w:r>
          </w:p>
          <w:p w:rsidR="00680FE2" w:rsidRPr="00FC57E4" w:rsidRDefault="00680FE2" w:rsidP="0022267A">
            <w:pPr>
              <w:pStyle w:val="TableParagraph"/>
              <w:ind w:left="117" w:right="507"/>
              <w:jc w:val="both"/>
            </w:pPr>
            <w:r w:rsidRPr="00FC57E4">
              <w:t>Положительные 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отрицательные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герои,</w:t>
            </w:r>
            <w:r w:rsidRPr="00FC57E4">
              <w:rPr>
                <w:spacing w:val="-10"/>
              </w:rPr>
              <w:t xml:space="preserve"> </w:t>
            </w:r>
            <w:r w:rsidRPr="00FC57E4">
              <w:t>волшебные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помощники,</w:t>
            </w:r>
            <w:r w:rsidRPr="00FC57E4">
              <w:rPr>
                <w:spacing w:val="1"/>
              </w:rPr>
              <w:t xml:space="preserve"> </w:t>
            </w:r>
            <w:r w:rsidRPr="00FC57E4">
              <w:t>язык</w:t>
            </w:r>
            <w:r w:rsidRPr="00FC57E4">
              <w:rPr>
                <w:spacing w:val="-67"/>
              </w:rPr>
              <w:t xml:space="preserve"> </w:t>
            </w:r>
            <w:r w:rsidRPr="00FC57E4">
              <w:t>авторской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сказки</w:t>
            </w:r>
          </w:p>
        </w:tc>
        <w:tc>
          <w:tcPr>
            <w:tcW w:w="6958" w:type="dxa"/>
            <w:gridSpan w:val="2"/>
            <w:vMerge w:val="restart"/>
          </w:tcPr>
          <w:p w:rsidR="00680FE2" w:rsidRPr="00FC57E4" w:rsidRDefault="00680FE2" w:rsidP="0022267A">
            <w:pPr>
              <w:pStyle w:val="TableParagraph"/>
              <w:ind w:left="118" w:right="354"/>
              <w:jc w:val="both"/>
            </w:pPr>
            <w:r w:rsidRPr="00FC57E4">
              <w:lastRenderedPageBreak/>
              <w:t>Разговор</w:t>
            </w:r>
            <w:r w:rsidRPr="00FC57E4">
              <w:rPr>
                <w:spacing w:val="-8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4"/>
              </w:rPr>
              <w:t xml:space="preserve"> </w:t>
            </w:r>
            <w:r w:rsidRPr="00FC57E4">
              <w:t>понимание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общего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настроения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лирического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произведения.</w:t>
            </w:r>
          </w:p>
          <w:p w:rsidR="00680FE2" w:rsidRDefault="00680FE2" w:rsidP="00B55A96">
            <w:pPr>
              <w:pStyle w:val="TableParagraph"/>
              <w:ind w:left="118" w:right="354"/>
              <w:jc w:val="both"/>
            </w:pPr>
            <w:r w:rsidRPr="00FC57E4">
              <w:t>Слушание лирических произведений А. С.</w:t>
            </w:r>
            <w:r w:rsidRPr="00FC57E4">
              <w:rPr>
                <w:spacing w:val="1"/>
              </w:rPr>
              <w:t xml:space="preserve"> </w:t>
            </w:r>
            <w:r w:rsidRPr="00FC57E4">
              <w:t>Пушкина</w:t>
            </w:r>
            <w:r w:rsidRPr="00FC57E4">
              <w:rPr>
                <w:spacing w:val="-68"/>
              </w:rPr>
              <w:t xml:space="preserve"> </w:t>
            </w:r>
            <w:r w:rsidRPr="00FC57E4">
              <w:t xml:space="preserve">(«Няне», </w:t>
            </w:r>
          </w:p>
          <w:p w:rsidR="00680FE2" w:rsidRPr="00FC57E4" w:rsidRDefault="00680FE2" w:rsidP="00B55A96">
            <w:pPr>
              <w:pStyle w:val="TableParagraph"/>
              <w:ind w:left="118" w:right="354"/>
              <w:jc w:val="both"/>
            </w:pPr>
            <w:r w:rsidRPr="00FC57E4">
              <w:t>«Осень» (отрывки), «Зимняя дорога»),</w:t>
            </w:r>
            <w:r w:rsidRPr="00FC57E4">
              <w:rPr>
                <w:spacing w:val="1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эмоционального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состояния</w:t>
            </w:r>
            <w:r>
              <w:t xml:space="preserve"> </w:t>
            </w:r>
            <w:r w:rsidRPr="00FC57E4">
              <w:t>при</w:t>
            </w:r>
            <w:r w:rsidRPr="00FC57E4">
              <w:rPr>
                <w:spacing w:val="4"/>
              </w:rPr>
              <w:t xml:space="preserve"> </w:t>
            </w:r>
            <w:r w:rsidRPr="00FC57E4">
              <w:t>восприятии</w:t>
            </w:r>
            <w:r w:rsidRPr="00FC57E4">
              <w:rPr>
                <w:spacing w:val="5"/>
              </w:rPr>
              <w:t xml:space="preserve"> </w:t>
            </w:r>
            <w:r w:rsidRPr="00FC57E4">
              <w:t>описанных картин</w:t>
            </w:r>
            <w:r w:rsidRPr="00FC57E4">
              <w:rPr>
                <w:spacing w:val="6"/>
              </w:rPr>
              <w:t xml:space="preserve"> </w:t>
            </w:r>
            <w:r w:rsidRPr="00FC57E4">
              <w:t>природы,</w:t>
            </w:r>
            <w:r w:rsidRPr="00FC57E4">
              <w:rPr>
                <w:spacing w:val="6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1"/>
              </w:rPr>
              <w:t xml:space="preserve"> </w:t>
            </w:r>
            <w:r w:rsidRPr="00FC57E4">
              <w:t>на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4"/>
              </w:rPr>
              <w:t xml:space="preserve"> </w:t>
            </w:r>
            <w:r w:rsidRPr="00FC57E4">
              <w:t>«Какое</w:t>
            </w:r>
            <w:r w:rsidRPr="00FC57E4">
              <w:rPr>
                <w:spacing w:val="-7"/>
              </w:rPr>
              <w:t xml:space="preserve"> </w:t>
            </w:r>
            <w:r w:rsidRPr="00FC57E4">
              <w:t>настроение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создаёт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произведение?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Почему?».</w:t>
            </w:r>
          </w:p>
          <w:p w:rsidR="00680FE2" w:rsidRPr="00FC57E4" w:rsidRDefault="00680FE2" w:rsidP="00B55A96">
            <w:pPr>
              <w:pStyle w:val="TableParagraph"/>
              <w:spacing w:before="2"/>
              <w:ind w:left="118"/>
              <w:jc w:val="both"/>
            </w:pPr>
            <w:r w:rsidRPr="00FC57E4">
              <w:t>Работа</w:t>
            </w:r>
            <w:r w:rsidRPr="00FC57E4">
              <w:rPr>
                <w:spacing w:val="-5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1"/>
              </w:rPr>
              <w:t xml:space="preserve"> </w:t>
            </w:r>
            <w:r w:rsidRPr="00FC57E4">
              <w:t>упражнение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1"/>
              </w:rPr>
              <w:t xml:space="preserve"> </w:t>
            </w:r>
            <w:r w:rsidRPr="00FC57E4">
              <w:t>нахождении сравнений, эпитетов, олицетворений,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выделение в тексте слов, использованных в прямом и</w:t>
            </w:r>
            <w:r w:rsidRPr="00FC57E4">
              <w:rPr>
                <w:spacing w:val="1"/>
              </w:rPr>
              <w:t xml:space="preserve"> </w:t>
            </w:r>
            <w:r w:rsidRPr="00FC57E4">
              <w:t>переносном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-2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за</w:t>
            </w:r>
            <w:r w:rsidRPr="00FC57E4">
              <w:rPr>
                <w:spacing w:val="-6"/>
              </w:rPr>
              <w:t xml:space="preserve"> </w:t>
            </w:r>
            <w:r w:rsidRPr="00FC57E4">
              <w:t>рифмой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ритмом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стихотворения,</w:t>
            </w:r>
            <w:r w:rsidRPr="00FC57E4">
              <w:rPr>
                <w:spacing w:val="2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образных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>
              <w:t xml:space="preserve"> </w:t>
            </w:r>
            <w:r w:rsidRPr="00FC57E4">
              <w:t>выражений,</w:t>
            </w:r>
            <w:r w:rsidRPr="00FC57E4">
              <w:rPr>
                <w:spacing w:val="-6"/>
              </w:rPr>
              <w:t xml:space="preserve"> </w:t>
            </w:r>
            <w:r w:rsidRPr="00FC57E4">
              <w:t>поиск</w:t>
            </w:r>
            <w:r w:rsidRPr="00FC57E4">
              <w:rPr>
                <w:spacing w:val="-6"/>
              </w:rPr>
              <w:t xml:space="preserve"> </w:t>
            </w:r>
            <w:r w:rsidRPr="00FC57E4">
              <w:t>значения</w:t>
            </w:r>
            <w:r w:rsidRPr="00FC57E4">
              <w:rPr>
                <w:spacing w:val="-7"/>
              </w:rPr>
              <w:t xml:space="preserve"> </w:t>
            </w:r>
            <w:r w:rsidRPr="00FC57E4">
              <w:t>незнакомого</w:t>
            </w:r>
            <w:r w:rsidRPr="00FC57E4">
              <w:rPr>
                <w:spacing w:val="-11"/>
              </w:rPr>
              <w:t xml:space="preserve"> </w:t>
            </w:r>
            <w:r w:rsidRPr="00FC57E4">
              <w:t>слова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1"/>
              </w:rPr>
              <w:t xml:space="preserve"> </w:t>
            </w:r>
            <w:r w:rsidRPr="00FC57E4">
              <w:t>словаре.</w:t>
            </w:r>
          </w:p>
          <w:p w:rsidR="00680FE2" w:rsidRPr="00FC57E4" w:rsidRDefault="00680FE2" w:rsidP="00B55A96">
            <w:pPr>
              <w:pStyle w:val="TableParagraph"/>
              <w:spacing w:before="2"/>
              <w:ind w:left="118" w:right="407"/>
              <w:jc w:val="both"/>
            </w:pPr>
            <w:r w:rsidRPr="00FC57E4">
              <w:t>Выразительное</w:t>
            </w:r>
            <w:r w:rsidRPr="00FC57E4">
              <w:rPr>
                <w:spacing w:val="-7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3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67"/>
              </w:rPr>
              <w:t xml:space="preserve"> </w:t>
            </w:r>
            <w:r w:rsidRPr="00FC57E4">
              <w:t xml:space="preserve">произведений с </w:t>
            </w:r>
            <w:r w:rsidRPr="00FC57E4">
              <w:lastRenderedPageBreak/>
              <w:t>интонационным выделением знаков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препинания,</w:t>
            </w:r>
            <w:r w:rsidRPr="00FC57E4">
              <w:rPr>
                <w:spacing w:val="1"/>
              </w:rPr>
              <w:t xml:space="preserve"> </w:t>
            </w:r>
            <w:r w:rsidRPr="00FC57E4">
              <w:t>с</w:t>
            </w:r>
            <w:r w:rsidRPr="00FC57E4">
              <w:rPr>
                <w:spacing w:val="-3"/>
              </w:rPr>
              <w:t xml:space="preserve"> </w:t>
            </w:r>
            <w:r w:rsidRPr="00FC57E4">
              <w:t>соблюдением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орфоэпических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>
              <w:t xml:space="preserve"> </w:t>
            </w:r>
            <w:r w:rsidRPr="00FC57E4">
              <w:t>пунктуационных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норм.</w:t>
            </w:r>
          </w:p>
          <w:p w:rsidR="00680FE2" w:rsidRPr="00FC57E4" w:rsidRDefault="00680FE2" w:rsidP="00525DD8">
            <w:pPr>
              <w:pStyle w:val="TableParagraph"/>
              <w:spacing w:before="23"/>
              <w:ind w:left="118"/>
              <w:jc w:val="both"/>
            </w:pPr>
            <w:r w:rsidRPr="00FC57E4">
              <w:t>Чтение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5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произведений</w:t>
            </w:r>
            <w:r>
              <w:t xml:space="preserve"> </w:t>
            </w:r>
            <w:r w:rsidRPr="00FC57E4">
              <w:t>А.</w:t>
            </w:r>
            <w:r w:rsidRPr="00FC57E4">
              <w:rPr>
                <w:spacing w:val="-1"/>
              </w:rPr>
              <w:t xml:space="preserve"> </w:t>
            </w:r>
            <w:r w:rsidRPr="00FC57E4">
              <w:t>С.</w:t>
            </w:r>
            <w:r w:rsidRPr="00FC57E4">
              <w:rPr>
                <w:spacing w:val="69"/>
              </w:rPr>
              <w:t xml:space="preserve"> </w:t>
            </w:r>
            <w:r w:rsidRPr="00FC57E4">
              <w:t>Пушкина</w:t>
            </w:r>
            <w:r w:rsidRPr="00FC57E4">
              <w:rPr>
                <w:spacing w:val="-4"/>
              </w:rPr>
              <w:t xml:space="preserve"> </w:t>
            </w:r>
            <w:r w:rsidRPr="00FC57E4">
              <w:t>(по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выбору).</w:t>
            </w:r>
          </w:p>
          <w:p w:rsidR="00680FE2" w:rsidRPr="00FC57E4" w:rsidRDefault="00680FE2" w:rsidP="0022267A">
            <w:pPr>
              <w:pStyle w:val="TableParagraph"/>
              <w:spacing w:before="24"/>
              <w:ind w:left="118"/>
              <w:jc w:val="both"/>
            </w:pPr>
            <w:r w:rsidRPr="00FC57E4">
              <w:t>Слушание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А.</w:t>
            </w:r>
            <w:r w:rsidRPr="00FC57E4">
              <w:rPr>
                <w:spacing w:val="-1"/>
              </w:rPr>
              <w:t xml:space="preserve"> </w:t>
            </w:r>
            <w:r w:rsidRPr="00FC57E4">
              <w:t>С.</w:t>
            </w:r>
            <w:r w:rsidRPr="00FC57E4">
              <w:rPr>
                <w:spacing w:val="69"/>
              </w:rPr>
              <w:t xml:space="preserve"> </w:t>
            </w:r>
            <w:r w:rsidRPr="00FC57E4">
              <w:t>Пушкина</w:t>
            </w:r>
          </w:p>
          <w:p w:rsidR="00680FE2" w:rsidRPr="00FC57E4" w:rsidRDefault="00680FE2" w:rsidP="0022267A">
            <w:pPr>
              <w:pStyle w:val="TableParagraph"/>
              <w:spacing w:before="23"/>
              <w:ind w:left="118" w:right="873"/>
              <w:jc w:val="both"/>
            </w:pPr>
            <w:r w:rsidRPr="00FC57E4">
              <w:t>«Сказка о мёртвой царевне и о семи богатырях»,</w:t>
            </w:r>
            <w:r w:rsidRPr="00FC57E4">
              <w:rPr>
                <w:spacing w:val="1"/>
              </w:rPr>
              <w:t xml:space="preserve"> </w:t>
            </w:r>
            <w:r w:rsidRPr="00FC57E4">
              <w:t>удержание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памяти</w:t>
            </w:r>
            <w:r w:rsidRPr="00FC57E4">
              <w:rPr>
                <w:spacing w:val="-4"/>
              </w:rPr>
              <w:t xml:space="preserve"> </w:t>
            </w:r>
            <w:r w:rsidRPr="00FC57E4">
              <w:t>событий</w:t>
            </w:r>
            <w:r w:rsidRPr="00FC57E4">
              <w:rPr>
                <w:spacing w:val="-2"/>
              </w:rPr>
              <w:t xml:space="preserve"> </w:t>
            </w:r>
            <w:r w:rsidRPr="00FC57E4">
              <w:t>сказки,</w:t>
            </w:r>
            <w:r w:rsidRPr="00FC57E4">
              <w:rPr>
                <w:spacing w:val="-2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сюжета.</w:t>
            </w:r>
          </w:p>
          <w:p w:rsidR="00680FE2" w:rsidRPr="00FC57E4" w:rsidRDefault="00680FE2" w:rsidP="0022267A">
            <w:pPr>
              <w:pStyle w:val="TableParagraph"/>
              <w:ind w:left="118"/>
              <w:jc w:val="both"/>
            </w:pPr>
            <w:r w:rsidRPr="00FC57E4">
              <w:t>Работа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(изучающее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</w:p>
          <w:p w:rsidR="00680FE2" w:rsidRPr="00FC57E4" w:rsidRDefault="00680FE2" w:rsidP="0022267A">
            <w:pPr>
              <w:pStyle w:val="TableParagraph"/>
              <w:spacing w:before="24"/>
              <w:ind w:left="118" w:right="138"/>
              <w:jc w:val="both"/>
            </w:pPr>
            <w:r w:rsidRPr="00FC57E4">
              <w:t>поисковое</w:t>
            </w:r>
            <w:r w:rsidRPr="00FC57E4">
              <w:rPr>
                <w:spacing w:val="-8"/>
              </w:rPr>
              <w:t xml:space="preserve"> </w:t>
            </w:r>
            <w:r w:rsidRPr="00FC57E4">
              <w:t>выборочное</w:t>
            </w:r>
            <w:r w:rsidRPr="00FC57E4">
              <w:rPr>
                <w:spacing w:val="-7"/>
              </w:rPr>
              <w:t xml:space="preserve"> </w:t>
            </w:r>
            <w:r w:rsidRPr="00FC57E4">
              <w:t>чтение):</w:t>
            </w:r>
            <w:r w:rsidRPr="00FC57E4">
              <w:rPr>
                <w:spacing w:val="-4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8"/>
              </w:rPr>
              <w:t xml:space="preserve"> </w:t>
            </w:r>
            <w:r w:rsidRPr="00FC57E4">
              <w:t>сюжета,</w:t>
            </w:r>
            <w:r w:rsidRPr="00FC57E4">
              <w:rPr>
                <w:spacing w:val="-4"/>
              </w:rPr>
              <w:t xml:space="preserve"> </w:t>
            </w:r>
            <w:r w:rsidRPr="00FC57E4">
              <w:t>повтор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 основа изменения сюжета, характеристика героев</w:t>
            </w:r>
            <w:r w:rsidRPr="00FC57E4">
              <w:rPr>
                <w:spacing w:val="1"/>
              </w:rPr>
              <w:t xml:space="preserve"> </w:t>
            </w:r>
            <w:r w:rsidRPr="00FC57E4">
              <w:t>(положительные или отрицательные, портрет),</w:t>
            </w:r>
            <w:r w:rsidRPr="00FC57E4">
              <w:rPr>
                <w:spacing w:val="1"/>
              </w:rPr>
              <w:t xml:space="preserve"> </w:t>
            </w:r>
            <w:r w:rsidRPr="00FC57E4">
              <w:t>волшебные помощники, описание чудес в сказке,</w:t>
            </w:r>
            <w:r w:rsidRPr="00FC57E4">
              <w:rPr>
                <w:spacing w:val="1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3"/>
              </w:rPr>
              <w:t xml:space="preserve"> </w:t>
            </w:r>
            <w:r w:rsidRPr="00FC57E4">
              <w:t>композиции.</w:t>
            </w:r>
          </w:p>
          <w:p w:rsidR="00680FE2" w:rsidRPr="00FC57E4" w:rsidRDefault="00680FE2" w:rsidP="0022267A">
            <w:pPr>
              <w:pStyle w:val="TableParagraph"/>
              <w:ind w:left="118" w:right="211"/>
              <w:jc w:val="both"/>
            </w:pPr>
            <w:r w:rsidRPr="00FC57E4">
              <w:t>Творческое</w:t>
            </w:r>
            <w:r w:rsidRPr="00FC57E4">
              <w:rPr>
                <w:spacing w:val="-8"/>
              </w:rPr>
              <w:t xml:space="preserve"> </w:t>
            </w:r>
            <w:r w:rsidRPr="00FC57E4">
              <w:t>задание:</w:t>
            </w:r>
            <w:r w:rsidRPr="00FC57E4">
              <w:rPr>
                <w:spacing w:val="-5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словесных</w:t>
            </w:r>
            <w:r w:rsidRPr="00FC57E4">
              <w:rPr>
                <w:spacing w:val="-9"/>
              </w:rPr>
              <w:t xml:space="preserve"> </w:t>
            </w:r>
            <w:r w:rsidRPr="00FC57E4">
              <w:t>портретов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главных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героев</w:t>
            </w:r>
            <w:r w:rsidRPr="00FC57E4">
              <w:rPr>
                <w:spacing w:val="-3"/>
              </w:rPr>
              <w:t xml:space="preserve"> </w:t>
            </w:r>
            <w:r w:rsidRPr="00FC57E4">
              <w:t>с</w:t>
            </w:r>
            <w:r w:rsidRPr="00FC57E4">
              <w:rPr>
                <w:spacing w:val="-3"/>
              </w:rPr>
              <w:t xml:space="preserve"> </w:t>
            </w:r>
            <w:r w:rsidRPr="00FC57E4">
              <w:t>использованием</w:t>
            </w:r>
            <w:r w:rsidRPr="00FC57E4">
              <w:rPr>
                <w:spacing w:val="2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2"/>
              </w:rPr>
              <w:t xml:space="preserve"> </w:t>
            </w:r>
            <w:r w:rsidRPr="00FC57E4">
              <w:t>сказки.</w:t>
            </w:r>
          </w:p>
          <w:p w:rsidR="00680FE2" w:rsidRPr="00FC57E4" w:rsidRDefault="00680FE2" w:rsidP="0022267A">
            <w:pPr>
              <w:pStyle w:val="TableParagraph"/>
              <w:ind w:left="118" w:right="211"/>
              <w:jc w:val="both"/>
            </w:pPr>
            <w:r w:rsidRPr="00FC57E4">
              <w:t>Работа в группах: заполнение таблицы на основе</w:t>
            </w:r>
            <w:r w:rsidRPr="00FC57E4">
              <w:rPr>
                <w:spacing w:val="1"/>
              </w:rPr>
              <w:t xml:space="preserve"> </w:t>
            </w:r>
            <w:r w:rsidRPr="00FC57E4">
              <w:t>сравнения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сказок,</w:t>
            </w:r>
            <w:r w:rsidRPr="00FC57E4">
              <w:rPr>
                <w:spacing w:val="-2"/>
              </w:rPr>
              <w:t xml:space="preserve"> </w:t>
            </w:r>
            <w:r w:rsidRPr="00FC57E4">
              <w:t>сходных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сюжету:</w:t>
            </w:r>
            <w:r w:rsidRPr="00FC57E4">
              <w:rPr>
                <w:spacing w:val="-3"/>
              </w:rPr>
              <w:t xml:space="preserve"> </w:t>
            </w:r>
            <w:r w:rsidRPr="00FC57E4">
              <w:t>сюжеты,</w:t>
            </w:r>
            <w:r w:rsidRPr="00FC57E4">
              <w:rPr>
                <w:spacing w:val="-1"/>
              </w:rPr>
              <w:t xml:space="preserve"> </w:t>
            </w:r>
            <w:r w:rsidRPr="00FC57E4">
              <w:t>герои,</w:t>
            </w:r>
            <w:r w:rsidRPr="00FC57E4">
              <w:rPr>
                <w:spacing w:val="-67"/>
              </w:rPr>
              <w:t xml:space="preserve"> </w:t>
            </w:r>
            <w:r w:rsidRPr="00FC57E4">
              <w:t>чудеса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2"/>
              </w:rPr>
              <w:t xml:space="preserve"> </w:t>
            </w:r>
            <w:r w:rsidRPr="00FC57E4">
              <w:t>превращения.</w:t>
            </w:r>
          </w:p>
          <w:p w:rsidR="00680FE2" w:rsidRPr="00FC57E4" w:rsidRDefault="00680FE2" w:rsidP="0022267A">
            <w:pPr>
              <w:pStyle w:val="TableParagraph"/>
              <w:spacing w:after="33"/>
              <w:ind w:left="118" w:right="354"/>
              <w:jc w:val="both"/>
            </w:pPr>
            <w:r w:rsidRPr="00FC57E4">
              <w:t>Дифференцированная работа: «чтение» информации,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представленной в схематическом виде, обобщение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сказках</w:t>
            </w:r>
            <w:r w:rsidRPr="00FC57E4">
              <w:rPr>
                <w:spacing w:val="-8"/>
              </w:rPr>
              <w:t xml:space="preserve"> </w:t>
            </w:r>
            <w:r w:rsidRPr="00FC57E4">
              <w:t>А.</w:t>
            </w:r>
            <w:r w:rsidRPr="00FC57E4">
              <w:rPr>
                <w:spacing w:val="-2"/>
              </w:rPr>
              <w:t xml:space="preserve"> </w:t>
            </w:r>
            <w:r w:rsidRPr="00FC57E4">
              <w:t>С.</w:t>
            </w:r>
            <w:r w:rsidRPr="00FC57E4">
              <w:rPr>
                <w:spacing w:val="1"/>
              </w:rPr>
              <w:t xml:space="preserve"> </w:t>
            </w:r>
            <w:r w:rsidRPr="00FC57E4">
              <w:t>Пушкина,</w:t>
            </w:r>
            <w:r w:rsidRPr="00FC57E4">
              <w:rPr>
                <w:spacing w:val="-2"/>
              </w:rPr>
              <w:t xml:space="preserve"> </w:t>
            </w:r>
            <w:r w:rsidRPr="00FC57E4">
              <w:t>выполнение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задания</w:t>
            </w:r>
            <w:r w:rsidRPr="00FC57E4">
              <w:rPr>
                <w:spacing w:val="-1"/>
              </w:rPr>
              <w:t xml:space="preserve"> </w:t>
            </w:r>
            <w:r w:rsidRPr="00FC57E4">
              <w:t>«Вспомните</w:t>
            </w:r>
            <w:r w:rsidRPr="00FC57E4">
              <w:rPr>
                <w:spacing w:val="-3"/>
              </w:rPr>
              <w:t xml:space="preserve"> </w:t>
            </w:r>
            <w:r w:rsidRPr="00FC57E4">
              <w:t>и назовите</w:t>
            </w:r>
            <w:r w:rsidRPr="00FC57E4">
              <w:rPr>
                <w:spacing w:val="2"/>
              </w:rPr>
              <w:t xml:space="preserve"> </w:t>
            </w:r>
            <w:r w:rsidRPr="00FC57E4">
              <w:t>произведения».</w:t>
            </w:r>
          </w:p>
          <w:p w:rsidR="00680FE2" w:rsidRPr="00FC57E4" w:rsidRDefault="00680FE2" w:rsidP="0022267A">
            <w:pPr>
              <w:pStyle w:val="TableParagraph"/>
              <w:ind w:left="164"/>
              <w:jc w:val="both"/>
            </w:pPr>
            <w:r w:rsidRPr="00FC57E4">
              <w:rPr>
                <w:noProof/>
                <w:lang w:eastAsia="ru-RU"/>
              </w:rPr>
              <w:drawing>
                <wp:inline distT="0" distB="0" distL="0" distR="0">
                  <wp:extent cx="4144147" cy="790575"/>
                  <wp:effectExtent l="0" t="0" r="0" b="0"/>
                  <wp:docPr id="3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4147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0FE2" w:rsidRPr="00FC57E4" w:rsidRDefault="00680FE2" w:rsidP="00525DD8">
            <w:pPr>
              <w:pStyle w:val="TableParagraph"/>
              <w:spacing w:before="142"/>
              <w:ind w:left="118"/>
              <w:jc w:val="both"/>
            </w:pPr>
            <w:r w:rsidRPr="00FC57E4">
              <w:t>Составление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1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5"/>
              </w:rPr>
              <w:t xml:space="preserve"> </w:t>
            </w:r>
            <w:r w:rsidRPr="00FC57E4">
              <w:t>«</w:t>
            </w:r>
            <w:proofErr w:type="spellStart"/>
            <w:r w:rsidRPr="00FC57E4">
              <w:t>КнигиА</w:t>
            </w:r>
            <w:proofErr w:type="spellEnd"/>
            <w:r w:rsidRPr="00FC57E4">
              <w:t>.</w:t>
            </w:r>
            <w:r w:rsidRPr="00FC57E4">
              <w:rPr>
                <w:spacing w:val="-2"/>
              </w:rPr>
              <w:t xml:space="preserve"> </w:t>
            </w:r>
            <w:r w:rsidRPr="00FC57E4">
              <w:t>С.</w:t>
            </w:r>
            <w:r w:rsidRPr="00FC57E4">
              <w:rPr>
                <w:spacing w:val="67"/>
              </w:rPr>
              <w:t xml:space="preserve"> </w:t>
            </w:r>
            <w:r w:rsidRPr="00FC57E4">
              <w:t>Пушкина»,</w:t>
            </w:r>
            <w:r w:rsidRPr="00FC57E4">
              <w:rPr>
                <w:spacing w:val="-2"/>
              </w:rPr>
              <w:t xml:space="preserve"> </w:t>
            </w:r>
            <w:r w:rsidRPr="00FC57E4">
              <w:t>написание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краткого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отзыва</w:t>
            </w:r>
            <w:r>
              <w:t xml:space="preserve"> </w:t>
            </w:r>
            <w:r w:rsidRPr="00FC57E4">
              <w:t>о</w:t>
            </w:r>
            <w:r w:rsidRPr="00FC57E4">
              <w:rPr>
                <w:spacing w:val="60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прочитанном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произведении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65"/>
              </w:rPr>
              <w:t xml:space="preserve"> </w:t>
            </w:r>
            <w:r w:rsidRPr="00FC57E4">
              <w:t>заданному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образцу</w:t>
            </w:r>
          </w:p>
        </w:tc>
      </w:tr>
      <w:tr w:rsidR="00525DD8" w:rsidRPr="00FC57E4" w:rsidTr="0078477D">
        <w:trPr>
          <w:trHeight w:val="478"/>
        </w:trPr>
        <w:tc>
          <w:tcPr>
            <w:tcW w:w="598" w:type="dxa"/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1649" w:type="dxa"/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2816" w:type="dxa"/>
            <w:vMerge/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6958" w:type="dxa"/>
            <w:gridSpan w:val="2"/>
            <w:vMerge/>
          </w:tcPr>
          <w:p w:rsidR="00525DD8" w:rsidRPr="00FC57E4" w:rsidRDefault="00525DD8" w:rsidP="0022267A">
            <w:pPr>
              <w:pStyle w:val="TableParagraph"/>
              <w:spacing w:before="24"/>
              <w:ind w:left="118"/>
              <w:jc w:val="both"/>
            </w:pPr>
          </w:p>
        </w:tc>
      </w:tr>
      <w:tr w:rsidR="007937BD" w:rsidRPr="00FC57E4" w:rsidTr="0078477D">
        <w:trPr>
          <w:trHeight w:val="2045"/>
        </w:trPr>
        <w:tc>
          <w:tcPr>
            <w:tcW w:w="598" w:type="dxa"/>
            <w:tcBorders>
              <w:bottom w:val="single" w:sz="4" w:space="0" w:color="auto"/>
            </w:tcBorders>
          </w:tcPr>
          <w:p w:rsidR="007937BD" w:rsidRPr="00FC57E4" w:rsidRDefault="000C5548" w:rsidP="00525DD8">
            <w:pPr>
              <w:pStyle w:val="TableParagraph"/>
              <w:jc w:val="center"/>
            </w:pPr>
            <w:r w:rsidRPr="00FC57E4">
              <w:lastRenderedPageBreak/>
              <w:t>5</w:t>
            </w:r>
            <w:r w:rsidR="00525DD8">
              <w:t>.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7937BD" w:rsidRPr="00FC57E4" w:rsidRDefault="000C5548" w:rsidP="0022267A">
            <w:pPr>
              <w:pStyle w:val="TableParagraph"/>
              <w:jc w:val="both"/>
            </w:pPr>
            <w:r w:rsidRPr="00FC57E4">
              <w:t>Творчество</w:t>
            </w:r>
          </w:p>
          <w:p w:rsidR="007937BD" w:rsidRPr="00FC57E4" w:rsidRDefault="000C5548" w:rsidP="0022267A">
            <w:pPr>
              <w:pStyle w:val="TableParagraph"/>
              <w:spacing w:before="24"/>
              <w:jc w:val="both"/>
            </w:pPr>
            <w:r w:rsidRPr="00FC57E4">
              <w:t>М.Ю.</w:t>
            </w:r>
            <w:r w:rsidRPr="00FC57E4">
              <w:rPr>
                <w:spacing w:val="-4"/>
              </w:rPr>
              <w:t xml:space="preserve"> </w:t>
            </w:r>
            <w:r w:rsidRPr="00FC57E4">
              <w:t>Лермонтова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7937BD" w:rsidRPr="00FC57E4" w:rsidRDefault="000C5548" w:rsidP="00525DD8">
            <w:pPr>
              <w:pStyle w:val="TableParagraph"/>
              <w:ind w:left="32"/>
              <w:jc w:val="center"/>
            </w:pPr>
            <w:r w:rsidRPr="00FC57E4">
              <w:t>4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7937BD" w:rsidRPr="00FC57E4" w:rsidRDefault="000C5548" w:rsidP="00525DD8">
            <w:pPr>
              <w:pStyle w:val="TableParagraph"/>
              <w:ind w:left="117" w:right="129"/>
              <w:jc w:val="both"/>
            </w:pPr>
            <w:r w:rsidRPr="00FC57E4">
              <w:t>Лирические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произведения</w:t>
            </w:r>
          </w:p>
          <w:p w:rsidR="007937BD" w:rsidRPr="00FC57E4" w:rsidRDefault="000C5548" w:rsidP="00525DD8">
            <w:pPr>
              <w:pStyle w:val="TableParagraph"/>
              <w:ind w:left="117" w:right="129"/>
              <w:jc w:val="both"/>
            </w:pPr>
            <w:r w:rsidRPr="00FC57E4">
              <w:t>М.Ю.</w:t>
            </w:r>
            <w:r w:rsidRPr="00FC57E4">
              <w:rPr>
                <w:spacing w:val="45"/>
              </w:rPr>
              <w:t xml:space="preserve"> </w:t>
            </w:r>
            <w:r w:rsidRPr="00FC57E4">
              <w:t>Лермонтова:</w:t>
            </w:r>
            <w:r w:rsidRPr="00FC57E4">
              <w:rPr>
                <w:spacing w:val="-67"/>
              </w:rPr>
              <w:t xml:space="preserve"> </w:t>
            </w:r>
            <w:r w:rsidRPr="00FC57E4">
              <w:t>средства</w:t>
            </w:r>
          </w:p>
          <w:p w:rsidR="007937BD" w:rsidRPr="00FC57E4" w:rsidRDefault="000C5548" w:rsidP="00525DD8">
            <w:pPr>
              <w:pStyle w:val="TableParagraph"/>
              <w:spacing w:before="2"/>
              <w:ind w:left="117" w:right="129"/>
              <w:jc w:val="both"/>
            </w:pPr>
            <w:r w:rsidRPr="00FC57E4">
              <w:t>художественной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выразительности(сравнение,</w:t>
            </w:r>
            <w:r w:rsidRPr="00FC57E4">
              <w:rPr>
                <w:spacing w:val="-10"/>
              </w:rPr>
              <w:t xml:space="preserve"> </w:t>
            </w:r>
            <w:r w:rsidRPr="00FC57E4">
              <w:t>эпитет,</w:t>
            </w:r>
            <w:r w:rsidRPr="00FC57E4">
              <w:rPr>
                <w:spacing w:val="-67"/>
              </w:rPr>
              <w:t xml:space="preserve"> </w:t>
            </w:r>
            <w:r w:rsidRPr="00FC57E4">
              <w:t>олицетворение);</w:t>
            </w:r>
            <w:r w:rsidRPr="00FC57E4">
              <w:rPr>
                <w:spacing w:val="1"/>
              </w:rPr>
              <w:t xml:space="preserve"> </w:t>
            </w:r>
            <w:r w:rsidRPr="00FC57E4">
              <w:t>рифма,</w:t>
            </w:r>
            <w:r w:rsidRPr="00FC57E4">
              <w:rPr>
                <w:spacing w:val="2"/>
              </w:rPr>
              <w:t xml:space="preserve"> </w:t>
            </w:r>
            <w:r w:rsidRPr="00FC57E4">
              <w:t>ритм.</w:t>
            </w:r>
            <w:r w:rsidR="00525DD8">
              <w:t xml:space="preserve"> </w:t>
            </w:r>
            <w:r w:rsidRPr="00FC57E4">
              <w:t>Метафора</w:t>
            </w:r>
            <w:r w:rsidRPr="00FC57E4">
              <w:rPr>
                <w:spacing w:val="-7"/>
              </w:rPr>
              <w:t xml:space="preserve"> </w:t>
            </w:r>
            <w:r w:rsidRPr="00FC57E4">
              <w:t>как</w:t>
            </w:r>
          </w:p>
          <w:p w:rsidR="007937BD" w:rsidRPr="00FC57E4" w:rsidRDefault="000C5548" w:rsidP="00525DD8">
            <w:pPr>
              <w:pStyle w:val="TableParagraph"/>
              <w:spacing w:before="24"/>
              <w:ind w:left="117" w:right="129"/>
              <w:jc w:val="both"/>
            </w:pPr>
            <w:r w:rsidRPr="00FC57E4">
              <w:t>«свёрнутое»</w:t>
            </w:r>
            <w:r w:rsidRPr="00FC57E4">
              <w:rPr>
                <w:spacing w:val="1"/>
              </w:rPr>
              <w:t xml:space="preserve"> </w:t>
            </w:r>
            <w:r w:rsidRPr="00FC57E4">
              <w:t>сравнение.</w:t>
            </w:r>
            <w:r w:rsidRPr="00FC57E4">
              <w:rPr>
                <w:spacing w:val="-10"/>
              </w:rPr>
              <w:t xml:space="preserve"> </w:t>
            </w:r>
            <w:r w:rsidRPr="00FC57E4">
              <w:t>Строфа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элемент</w:t>
            </w:r>
          </w:p>
          <w:p w:rsidR="007937BD" w:rsidRPr="00FC57E4" w:rsidRDefault="00525DD8" w:rsidP="00525DD8">
            <w:pPr>
              <w:pStyle w:val="TableParagraph"/>
              <w:ind w:left="117" w:right="129"/>
              <w:jc w:val="both"/>
            </w:pPr>
            <w:r w:rsidRPr="00FC57E4">
              <w:lastRenderedPageBreak/>
              <w:t>К</w:t>
            </w:r>
            <w:r w:rsidR="000C5548" w:rsidRPr="00FC57E4">
              <w:t>омпозиции</w:t>
            </w:r>
            <w:r>
              <w:rPr>
                <w:spacing w:val="1"/>
              </w:rPr>
              <w:t xml:space="preserve"> </w:t>
            </w:r>
            <w:r w:rsidR="000C5548" w:rsidRPr="00FC57E4">
              <w:t>стихотворения.</w:t>
            </w:r>
            <w:r w:rsidR="000C5548" w:rsidRPr="00FC57E4">
              <w:rPr>
                <w:spacing w:val="1"/>
              </w:rPr>
              <w:t xml:space="preserve"> </w:t>
            </w:r>
            <w:r w:rsidR="000C5548" w:rsidRPr="00FC57E4">
              <w:t>Переносное</w:t>
            </w:r>
            <w:r w:rsidR="000C5548" w:rsidRPr="00FC57E4">
              <w:rPr>
                <w:spacing w:val="-15"/>
              </w:rPr>
              <w:t xml:space="preserve"> </w:t>
            </w:r>
            <w:r w:rsidR="000C5548" w:rsidRPr="00FC57E4">
              <w:t>значение</w:t>
            </w:r>
            <w:r w:rsidR="000C5548" w:rsidRPr="00FC57E4">
              <w:rPr>
                <w:spacing w:val="-67"/>
              </w:rPr>
              <w:t xml:space="preserve"> </w:t>
            </w:r>
            <w:r w:rsidR="000C5548" w:rsidRPr="00FC57E4">
              <w:t>слов</w:t>
            </w:r>
            <w:r w:rsidR="000C5548" w:rsidRPr="00FC57E4">
              <w:rPr>
                <w:spacing w:val="4"/>
              </w:rPr>
              <w:t xml:space="preserve"> </w:t>
            </w:r>
            <w:r w:rsidR="000C5548" w:rsidRPr="00FC57E4">
              <w:t>в</w:t>
            </w:r>
            <w:r w:rsidR="000C5548" w:rsidRPr="00FC57E4">
              <w:rPr>
                <w:spacing w:val="-3"/>
              </w:rPr>
              <w:t xml:space="preserve"> </w:t>
            </w:r>
            <w:r w:rsidR="000C5548" w:rsidRPr="00FC57E4">
              <w:t>метафоре.</w:t>
            </w:r>
            <w:r>
              <w:t xml:space="preserve"> </w:t>
            </w:r>
            <w:r w:rsidR="000C5548" w:rsidRPr="00FC57E4">
              <w:t>Метафора</w:t>
            </w:r>
          </w:p>
          <w:p w:rsidR="007937BD" w:rsidRPr="00FC57E4" w:rsidRDefault="000C5548" w:rsidP="00525DD8">
            <w:pPr>
              <w:pStyle w:val="TableParagraph"/>
              <w:spacing w:before="16"/>
              <w:ind w:left="117" w:right="129"/>
              <w:jc w:val="both"/>
            </w:pPr>
            <w:r w:rsidRPr="00FC57E4">
              <w:t>в стихотворениях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М.</w:t>
            </w:r>
            <w:r w:rsidRPr="00FC57E4">
              <w:rPr>
                <w:spacing w:val="-9"/>
              </w:rPr>
              <w:t xml:space="preserve"> </w:t>
            </w:r>
            <w:r w:rsidRPr="00FC57E4">
              <w:t>Ю.</w:t>
            </w:r>
            <w:r w:rsidRPr="00FC57E4">
              <w:rPr>
                <w:spacing w:val="-14"/>
              </w:rPr>
              <w:t xml:space="preserve"> </w:t>
            </w:r>
            <w:r w:rsidRPr="00FC57E4">
              <w:t>Лермонтова</w:t>
            </w:r>
          </w:p>
        </w:tc>
        <w:tc>
          <w:tcPr>
            <w:tcW w:w="6958" w:type="dxa"/>
            <w:gridSpan w:val="2"/>
            <w:tcBorders>
              <w:bottom w:val="single" w:sz="4" w:space="0" w:color="auto"/>
            </w:tcBorders>
          </w:tcPr>
          <w:p w:rsidR="007937BD" w:rsidRPr="00FC57E4" w:rsidRDefault="000C5548" w:rsidP="0022267A">
            <w:pPr>
              <w:pStyle w:val="TableParagraph"/>
              <w:ind w:left="118" w:right="687"/>
              <w:jc w:val="both"/>
            </w:pPr>
            <w:r w:rsidRPr="00FC57E4">
              <w:lastRenderedPageBreak/>
              <w:t>Разговор перед чтением: понимание общего</w:t>
            </w:r>
            <w:r w:rsidRPr="00FC57E4">
              <w:rPr>
                <w:spacing w:val="1"/>
              </w:rPr>
              <w:t xml:space="preserve"> </w:t>
            </w:r>
            <w:r w:rsidRPr="00FC57E4">
              <w:t>настроения</w:t>
            </w:r>
            <w:r w:rsidRPr="00FC57E4">
              <w:rPr>
                <w:spacing w:val="-10"/>
              </w:rPr>
              <w:t xml:space="preserve"> </w:t>
            </w:r>
            <w:r w:rsidRPr="00FC57E4">
              <w:t>лирического</w:t>
            </w:r>
            <w:r w:rsidRPr="00FC57E4">
              <w:rPr>
                <w:spacing w:val="-13"/>
              </w:rPr>
              <w:t xml:space="preserve"> </w:t>
            </w:r>
            <w:r w:rsidRPr="00FC57E4">
              <w:t>произведения,</w:t>
            </w:r>
            <w:r w:rsidRPr="00FC57E4">
              <w:rPr>
                <w:spacing w:val="-8"/>
              </w:rPr>
              <w:t xml:space="preserve"> </w:t>
            </w:r>
            <w:r w:rsidRPr="00FC57E4">
              <w:t>творчество</w:t>
            </w:r>
            <w:r w:rsidRPr="00FC57E4">
              <w:rPr>
                <w:spacing w:val="-67"/>
              </w:rPr>
              <w:t xml:space="preserve"> </w:t>
            </w:r>
            <w:r w:rsidRPr="00FC57E4">
              <w:t>М.</w:t>
            </w:r>
            <w:r w:rsidRPr="00FC57E4">
              <w:rPr>
                <w:spacing w:val="2"/>
              </w:rPr>
              <w:t xml:space="preserve"> </w:t>
            </w:r>
            <w:r w:rsidRPr="00FC57E4">
              <w:t>Ю.</w:t>
            </w:r>
            <w:r w:rsidRPr="00FC57E4">
              <w:rPr>
                <w:spacing w:val="69"/>
              </w:rPr>
              <w:t xml:space="preserve"> </w:t>
            </w:r>
            <w:r w:rsidRPr="00FC57E4">
              <w:t>Лермонтова.</w:t>
            </w:r>
          </w:p>
          <w:p w:rsidR="007937BD" w:rsidRPr="00FC57E4" w:rsidRDefault="000C5548" w:rsidP="0022267A">
            <w:pPr>
              <w:pStyle w:val="TableParagraph"/>
              <w:ind w:left="118" w:right="354"/>
              <w:jc w:val="both"/>
            </w:pPr>
            <w:r w:rsidRPr="00FC57E4">
              <w:t>Слушание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1"/>
              </w:rPr>
              <w:t xml:space="preserve"> </w:t>
            </w:r>
            <w:r w:rsidRPr="00FC57E4">
              <w:t>(не</w:t>
            </w:r>
            <w:r w:rsidRPr="00FC57E4">
              <w:rPr>
                <w:spacing w:val="-5"/>
              </w:rPr>
              <w:t xml:space="preserve"> </w:t>
            </w:r>
            <w:r w:rsidRPr="00FC57E4">
              <w:t>менее</w:t>
            </w:r>
            <w:r w:rsidRPr="00FC57E4">
              <w:rPr>
                <w:spacing w:val="-5"/>
              </w:rPr>
              <w:t xml:space="preserve"> </w:t>
            </w:r>
            <w:r w:rsidRPr="00FC57E4">
              <w:t>3)</w:t>
            </w:r>
            <w:r w:rsidRPr="00FC57E4">
              <w:rPr>
                <w:spacing w:val="-67"/>
              </w:rPr>
              <w:t xml:space="preserve"> </w:t>
            </w:r>
            <w:r w:rsidRPr="00FC57E4">
              <w:t>М. Ю.</w:t>
            </w:r>
            <w:r w:rsidRPr="00FC57E4">
              <w:rPr>
                <w:spacing w:val="1"/>
              </w:rPr>
              <w:t xml:space="preserve"> </w:t>
            </w:r>
            <w:r w:rsidRPr="00FC57E4">
              <w:t>Лермонтова:</w:t>
            </w:r>
            <w:r w:rsidRPr="00FC57E4">
              <w:rPr>
                <w:spacing w:val="1"/>
              </w:rPr>
              <w:t xml:space="preserve"> </w:t>
            </w:r>
            <w:r w:rsidRPr="00FC57E4">
              <w:t>«Утёс», «Парус», «Москва,</w:t>
            </w:r>
            <w:r w:rsidRPr="00FC57E4">
              <w:rPr>
                <w:spacing w:val="1"/>
              </w:rPr>
              <w:t xml:space="preserve"> </w:t>
            </w:r>
            <w:r w:rsidRPr="00FC57E4">
              <w:t>Москва!..</w:t>
            </w:r>
            <w:r w:rsidRPr="00FC57E4">
              <w:rPr>
                <w:spacing w:val="1"/>
              </w:rPr>
              <w:t xml:space="preserve"> </w:t>
            </w:r>
            <w:r w:rsidRPr="00FC57E4">
              <w:t>Люблю</w:t>
            </w:r>
            <w:r w:rsidRPr="00FC57E4">
              <w:rPr>
                <w:spacing w:val="-2"/>
              </w:rPr>
              <w:t xml:space="preserve"> </w:t>
            </w:r>
            <w:r w:rsidRPr="00FC57E4">
              <w:t>тебя как сын…»</w:t>
            </w:r>
            <w:r w:rsidRPr="00FC57E4">
              <w:rPr>
                <w:spacing w:val="1"/>
              </w:rPr>
              <w:t xml:space="preserve"> </w:t>
            </w:r>
            <w:r w:rsidRPr="00FC57E4">
              <w:t>и другие.</w:t>
            </w:r>
          </w:p>
          <w:p w:rsidR="007937BD" w:rsidRPr="00FC57E4" w:rsidRDefault="000C5548" w:rsidP="0022267A">
            <w:pPr>
              <w:pStyle w:val="TableParagraph"/>
              <w:ind w:left="118"/>
              <w:jc w:val="both"/>
            </w:pPr>
            <w:r w:rsidRPr="00FC57E4">
              <w:t>Учебный</w:t>
            </w:r>
            <w:r w:rsidRPr="00FC57E4">
              <w:rPr>
                <w:spacing w:val="-10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эмоционального</w:t>
            </w:r>
          </w:p>
          <w:p w:rsidR="007937BD" w:rsidRPr="00FC57E4" w:rsidRDefault="000C5548" w:rsidP="0022267A">
            <w:pPr>
              <w:pStyle w:val="TableParagraph"/>
              <w:spacing w:before="24"/>
              <w:ind w:left="118" w:right="160"/>
              <w:jc w:val="both"/>
            </w:pPr>
            <w:r w:rsidRPr="00FC57E4">
              <w:t>состояния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при</w:t>
            </w:r>
            <w:r w:rsidRPr="00FC57E4">
              <w:rPr>
                <w:spacing w:val="-5"/>
              </w:rPr>
              <w:t xml:space="preserve"> </w:t>
            </w:r>
            <w:r w:rsidRPr="00FC57E4">
              <w:t>восприятии</w:t>
            </w:r>
            <w:r w:rsidRPr="00FC57E4">
              <w:rPr>
                <w:spacing w:val="-5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природы,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ответ на вопрос: «Какое чувство создаёт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произведение?».</w:t>
            </w:r>
          </w:p>
          <w:p w:rsidR="007937BD" w:rsidRPr="00FC57E4" w:rsidRDefault="000C5548" w:rsidP="00525DD8">
            <w:pPr>
              <w:pStyle w:val="TableParagraph"/>
              <w:ind w:left="118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упражнение</w:t>
            </w:r>
            <w:r w:rsidR="00525DD8">
              <w:t xml:space="preserve"> </w:t>
            </w:r>
            <w:r w:rsidRPr="00FC57E4">
              <w:t>в</w:t>
            </w:r>
            <w:r w:rsidRPr="00FC57E4">
              <w:rPr>
                <w:spacing w:val="60"/>
              </w:rPr>
              <w:t xml:space="preserve"> </w:t>
            </w:r>
            <w:r w:rsidRPr="00FC57E4">
              <w:t>нахождении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lastRenderedPageBreak/>
              <w:t>эпитетов,</w:t>
            </w:r>
            <w:r w:rsidRPr="00FC57E4">
              <w:rPr>
                <w:spacing w:val="-2"/>
              </w:rPr>
              <w:t xml:space="preserve"> </w:t>
            </w:r>
            <w:r w:rsidRPr="00FC57E4">
              <w:t>выделение</w:t>
            </w:r>
            <w:r w:rsidR="00525DD8">
              <w:t xml:space="preserve"> </w:t>
            </w:r>
            <w:r w:rsidRPr="00FC57E4">
              <w:t>в</w:t>
            </w:r>
            <w:r w:rsidRPr="00FC57E4">
              <w:rPr>
                <w:spacing w:val="62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5"/>
              </w:rPr>
              <w:t xml:space="preserve"> </w:t>
            </w:r>
            <w:r w:rsidRPr="00FC57E4">
              <w:t>слов,</w:t>
            </w:r>
            <w:r w:rsidRPr="00FC57E4">
              <w:rPr>
                <w:spacing w:val="-2"/>
              </w:rPr>
              <w:t xml:space="preserve"> </w:t>
            </w:r>
            <w:r w:rsidRPr="00FC57E4">
              <w:t>использованных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прямом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переносном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2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за</w:t>
            </w:r>
            <w:r w:rsidRPr="00FC57E4">
              <w:rPr>
                <w:spacing w:val="-2"/>
              </w:rPr>
              <w:t xml:space="preserve"> </w:t>
            </w:r>
            <w:r w:rsidRPr="00FC57E4">
              <w:t>рифмой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ритмом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стихотворения,</w:t>
            </w:r>
            <w:r w:rsidRPr="00FC57E4">
              <w:rPr>
                <w:spacing w:val="1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образных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="00525DD8">
              <w:t xml:space="preserve"> </w:t>
            </w:r>
            <w:r w:rsidRPr="00FC57E4">
              <w:t>выражений,</w:t>
            </w:r>
            <w:r w:rsidRPr="00FC57E4">
              <w:rPr>
                <w:spacing w:val="-6"/>
              </w:rPr>
              <w:t xml:space="preserve"> </w:t>
            </w:r>
            <w:r w:rsidRPr="00FC57E4">
              <w:t>поиск</w:t>
            </w:r>
            <w:r w:rsidRPr="00FC57E4">
              <w:rPr>
                <w:spacing w:val="-6"/>
              </w:rPr>
              <w:t xml:space="preserve"> </w:t>
            </w:r>
            <w:r w:rsidRPr="00FC57E4">
              <w:t>значения</w:t>
            </w:r>
            <w:r w:rsidRPr="00FC57E4">
              <w:rPr>
                <w:spacing w:val="-7"/>
              </w:rPr>
              <w:t xml:space="preserve"> </w:t>
            </w:r>
            <w:r w:rsidRPr="00FC57E4">
              <w:t>незнакомого</w:t>
            </w:r>
            <w:r w:rsidRPr="00FC57E4">
              <w:rPr>
                <w:spacing w:val="-11"/>
              </w:rPr>
              <w:t xml:space="preserve"> </w:t>
            </w:r>
            <w:r w:rsidRPr="00FC57E4">
              <w:t>слова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1"/>
              </w:rPr>
              <w:t xml:space="preserve"> </w:t>
            </w:r>
            <w:r w:rsidRPr="00FC57E4">
              <w:t>словаре, поиск олицетворения и метафор,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вида</w:t>
            </w:r>
            <w:r w:rsidRPr="00FC57E4">
              <w:rPr>
                <w:spacing w:val="-1"/>
              </w:rPr>
              <w:t xml:space="preserve"> </w:t>
            </w:r>
            <w:r w:rsidRPr="00FC57E4">
              <w:t>строф.</w:t>
            </w:r>
          </w:p>
          <w:p w:rsidR="007937BD" w:rsidRPr="00FC57E4" w:rsidRDefault="000C5548" w:rsidP="0022267A">
            <w:pPr>
              <w:pStyle w:val="TableParagraph"/>
              <w:ind w:left="118" w:right="429"/>
              <w:jc w:val="both"/>
            </w:pPr>
            <w:r w:rsidRPr="00FC57E4">
              <w:t>Рассматривание репродукций картин и подбор к ним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соответствующих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строк.</w:t>
            </w:r>
          </w:p>
          <w:p w:rsidR="007937BD" w:rsidRPr="00FC57E4" w:rsidRDefault="000C5548" w:rsidP="0022267A">
            <w:pPr>
              <w:pStyle w:val="TableParagraph"/>
              <w:ind w:left="118" w:right="138"/>
              <w:jc w:val="both"/>
            </w:pPr>
            <w:r w:rsidRPr="00FC57E4">
              <w:t>Упражнение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9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сохранением</w:t>
            </w:r>
            <w:r w:rsidRPr="00FC57E4">
              <w:rPr>
                <w:spacing w:val="-5"/>
              </w:rPr>
              <w:t xml:space="preserve"> </w:t>
            </w:r>
            <w:r w:rsidRPr="00FC57E4">
              <w:t>интонационного</w:t>
            </w:r>
            <w:r w:rsidRPr="00FC57E4">
              <w:rPr>
                <w:spacing w:val="-10"/>
              </w:rPr>
              <w:t xml:space="preserve"> </w:t>
            </w:r>
            <w:r w:rsidRPr="00FC57E4">
              <w:t>рисунка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произведения.</w:t>
            </w:r>
            <w:r w:rsidRPr="00FC57E4">
              <w:rPr>
                <w:spacing w:val="-67"/>
              </w:rPr>
              <w:t xml:space="preserve"> </w:t>
            </w:r>
            <w:r w:rsidRPr="00FC57E4">
              <w:t>Творческое задание: воссоздание в воображении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2"/>
              </w:rPr>
              <w:t xml:space="preserve"> </w:t>
            </w:r>
            <w:r w:rsidRPr="00FC57E4">
              <w:t>стихотворении</w:t>
            </w:r>
            <w:r w:rsidRPr="00FC57E4">
              <w:rPr>
                <w:spacing w:val="1"/>
              </w:rPr>
              <w:t xml:space="preserve"> </w:t>
            </w:r>
            <w:r w:rsidRPr="00FC57E4">
              <w:t>картин</w:t>
            </w:r>
          </w:p>
        </w:tc>
      </w:tr>
      <w:tr w:rsidR="00525DD8" w:rsidRPr="00FC57E4" w:rsidTr="0078477D">
        <w:trPr>
          <w:gridAfter w:val="1"/>
          <w:wAfter w:w="36" w:type="dxa"/>
          <w:trHeight w:val="6920"/>
        </w:trPr>
        <w:tc>
          <w:tcPr>
            <w:tcW w:w="598" w:type="dxa"/>
          </w:tcPr>
          <w:p w:rsidR="00525DD8" w:rsidRPr="00FC57E4" w:rsidRDefault="00525DD8" w:rsidP="00525DD8">
            <w:pPr>
              <w:pStyle w:val="TableParagraph"/>
              <w:jc w:val="center"/>
            </w:pPr>
            <w:r w:rsidRPr="00FC57E4">
              <w:lastRenderedPageBreak/>
              <w:t>6</w:t>
            </w:r>
            <w:r>
              <w:t>.</w:t>
            </w:r>
          </w:p>
        </w:tc>
        <w:tc>
          <w:tcPr>
            <w:tcW w:w="2586" w:type="dxa"/>
          </w:tcPr>
          <w:p w:rsidR="00525DD8" w:rsidRPr="00FC57E4" w:rsidRDefault="00525DD8" w:rsidP="0022267A">
            <w:pPr>
              <w:pStyle w:val="TableParagraph"/>
              <w:ind w:right="802"/>
              <w:jc w:val="both"/>
            </w:pPr>
            <w:r w:rsidRPr="00FC57E4">
              <w:rPr>
                <w:spacing w:val="-1"/>
              </w:rPr>
              <w:t>Литературная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сказка</w:t>
            </w:r>
          </w:p>
        </w:tc>
        <w:tc>
          <w:tcPr>
            <w:tcW w:w="1649" w:type="dxa"/>
          </w:tcPr>
          <w:p w:rsidR="00525DD8" w:rsidRPr="00FC57E4" w:rsidRDefault="00525DD8" w:rsidP="00525DD8">
            <w:pPr>
              <w:pStyle w:val="TableParagraph"/>
              <w:ind w:left="32"/>
              <w:jc w:val="center"/>
            </w:pPr>
            <w:r w:rsidRPr="00FC57E4">
              <w:t>9</w:t>
            </w:r>
          </w:p>
        </w:tc>
        <w:tc>
          <w:tcPr>
            <w:tcW w:w="2816" w:type="dxa"/>
          </w:tcPr>
          <w:p w:rsidR="00525DD8" w:rsidRPr="00FC57E4" w:rsidRDefault="00525DD8" w:rsidP="00525DD8">
            <w:pPr>
              <w:pStyle w:val="TableParagraph"/>
              <w:ind w:left="117" w:right="81"/>
              <w:jc w:val="both"/>
            </w:pPr>
            <w:r w:rsidRPr="00FC57E4">
              <w:t>Тематика авторских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 xml:space="preserve">стихотворных </w:t>
            </w:r>
            <w:r w:rsidRPr="00FC57E4">
              <w:t>сказок.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Расширение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</w:p>
          <w:p w:rsidR="00525DD8" w:rsidRPr="00FC57E4" w:rsidRDefault="00525DD8" w:rsidP="00525DD8">
            <w:pPr>
              <w:pStyle w:val="TableParagraph"/>
              <w:spacing w:before="9"/>
              <w:ind w:left="117" w:right="81"/>
              <w:jc w:val="both"/>
            </w:pPr>
            <w:r w:rsidRPr="00FC57E4">
              <w:t>о героях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литературных</w:t>
            </w:r>
            <w:r w:rsidRPr="00FC57E4">
              <w:rPr>
                <w:spacing w:val="-18"/>
              </w:rPr>
              <w:t xml:space="preserve"> </w:t>
            </w:r>
            <w:r w:rsidRPr="00FC57E4">
              <w:t>сказок</w:t>
            </w:r>
            <w:r w:rsidRPr="00FC57E4">
              <w:rPr>
                <w:spacing w:val="-67"/>
              </w:rPr>
              <w:t xml:space="preserve"> </w:t>
            </w:r>
            <w:r w:rsidRPr="00FC57E4">
              <w:t>(произведения</w:t>
            </w:r>
            <w:r>
              <w:t xml:space="preserve"> </w:t>
            </w:r>
            <w:r w:rsidRPr="00FC57E4">
              <w:t>П.П.</w:t>
            </w:r>
            <w:r w:rsidRPr="00FC57E4">
              <w:rPr>
                <w:spacing w:val="1"/>
              </w:rPr>
              <w:t xml:space="preserve"> </w:t>
            </w:r>
            <w:r w:rsidRPr="00FC57E4">
              <w:t>Ершова,</w:t>
            </w:r>
            <w:r w:rsidRPr="00FC57E4">
              <w:rPr>
                <w:spacing w:val="1"/>
              </w:rPr>
              <w:t xml:space="preserve"> </w:t>
            </w:r>
            <w:r w:rsidRPr="00FC57E4">
              <w:t>П.П.</w:t>
            </w:r>
            <w:r w:rsidRPr="00FC57E4">
              <w:rPr>
                <w:spacing w:val="1"/>
              </w:rPr>
              <w:t xml:space="preserve"> </w:t>
            </w:r>
            <w:r w:rsidRPr="00FC57E4">
              <w:t>Бажова,</w:t>
            </w:r>
            <w:r w:rsidRPr="00FC57E4">
              <w:rPr>
                <w:spacing w:val="1"/>
              </w:rPr>
              <w:t xml:space="preserve"> </w:t>
            </w:r>
            <w:r w:rsidRPr="00FC57E4">
              <w:t>С.Т.</w:t>
            </w:r>
            <w:r w:rsidRPr="00FC57E4">
              <w:rPr>
                <w:spacing w:val="1"/>
              </w:rPr>
              <w:t xml:space="preserve"> </w:t>
            </w:r>
            <w:r w:rsidRPr="00FC57E4">
              <w:t>Аксакова,</w:t>
            </w:r>
            <w:r w:rsidRPr="00FC57E4">
              <w:rPr>
                <w:spacing w:val="-67"/>
              </w:rPr>
              <w:t xml:space="preserve"> </w:t>
            </w:r>
            <w:r w:rsidRPr="00FC57E4">
              <w:t>С.Я.</w:t>
            </w:r>
            <w:r w:rsidRPr="00FC57E4">
              <w:rPr>
                <w:spacing w:val="-12"/>
              </w:rPr>
              <w:t xml:space="preserve"> </w:t>
            </w:r>
            <w:r w:rsidRPr="00FC57E4">
              <w:t>Маршака).</w:t>
            </w:r>
          </w:p>
          <w:p w:rsidR="00525DD8" w:rsidRPr="00FC57E4" w:rsidRDefault="00525DD8" w:rsidP="00525DD8">
            <w:pPr>
              <w:pStyle w:val="TableParagraph"/>
              <w:ind w:left="117" w:right="81"/>
              <w:jc w:val="both"/>
            </w:pPr>
            <w:r w:rsidRPr="00FC57E4">
              <w:rPr>
                <w:spacing w:val="-1"/>
              </w:rPr>
              <w:t>Связь</w:t>
            </w:r>
            <w:r w:rsidRPr="00FC57E4">
              <w:rPr>
                <w:spacing w:val="-17"/>
              </w:rPr>
              <w:t xml:space="preserve"> </w:t>
            </w:r>
            <w:r w:rsidRPr="00FC57E4">
              <w:t>литературной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сказки</w:t>
            </w:r>
          </w:p>
          <w:p w:rsidR="00525DD8" w:rsidRPr="00FC57E4" w:rsidRDefault="00525DD8" w:rsidP="00525DD8">
            <w:pPr>
              <w:pStyle w:val="TableParagraph"/>
              <w:ind w:left="117" w:right="81"/>
              <w:jc w:val="both"/>
            </w:pPr>
            <w:r w:rsidRPr="00FC57E4">
              <w:t>с фольклорной:</w:t>
            </w:r>
            <w:r w:rsidRPr="00FC57E4">
              <w:rPr>
                <w:spacing w:val="1"/>
              </w:rPr>
              <w:t xml:space="preserve"> </w:t>
            </w:r>
            <w:r w:rsidRPr="00FC57E4">
              <w:t>народная</w:t>
            </w:r>
            <w:r w:rsidRPr="00FC57E4">
              <w:rPr>
                <w:spacing w:val="-1"/>
              </w:rPr>
              <w:t xml:space="preserve"> </w:t>
            </w:r>
            <w:r w:rsidRPr="00FC57E4">
              <w:t>речь</w:t>
            </w:r>
            <w:r w:rsidRPr="00FC57E4">
              <w:rPr>
                <w:spacing w:val="2"/>
              </w:rPr>
              <w:t xml:space="preserve"> </w:t>
            </w:r>
            <w:r w:rsidRPr="00FC57E4">
              <w:t>–</w:t>
            </w:r>
            <w:r w:rsidRPr="00FC57E4">
              <w:rPr>
                <w:spacing w:val="1"/>
              </w:rPr>
              <w:t xml:space="preserve"> </w:t>
            </w:r>
            <w:r w:rsidRPr="00FC57E4">
              <w:t>особенность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авторской</w:t>
            </w:r>
            <w:r w:rsidRPr="00FC57E4">
              <w:rPr>
                <w:spacing w:val="-13"/>
              </w:rPr>
              <w:t xml:space="preserve"> </w:t>
            </w:r>
            <w:r w:rsidRPr="00FC57E4">
              <w:t>сказки.</w:t>
            </w:r>
          </w:p>
          <w:p w:rsidR="00525DD8" w:rsidRPr="00FC57E4" w:rsidRDefault="00525DD8" w:rsidP="00525DD8">
            <w:pPr>
              <w:pStyle w:val="TableParagraph"/>
              <w:ind w:left="117" w:right="81"/>
              <w:jc w:val="both"/>
            </w:pPr>
            <w:r w:rsidRPr="00FC57E4">
              <w:t>Иллюстрации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-10"/>
              </w:rPr>
              <w:t xml:space="preserve"> </w:t>
            </w:r>
            <w:r w:rsidRPr="00FC57E4">
              <w:t>сказке:</w:t>
            </w:r>
            <w:r w:rsidRPr="00FC57E4">
              <w:rPr>
                <w:spacing w:val="-5"/>
              </w:rPr>
              <w:t xml:space="preserve"> </w:t>
            </w:r>
            <w:r w:rsidRPr="00FC57E4">
              <w:t>назначение,</w:t>
            </w:r>
            <w:r w:rsidRPr="00FC57E4">
              <w:rPr>
                <w:spacing w:val="-67"/>
              </w:rPr>
              <w:t xml:space="preserve"> </w:t>
            </w:r>
            <w:r w:rsidRPr="00FC57E4">
              <w:t>особенности</w:t>
            </w:r>
          </w:p>
        </w:tc>
        <w:tc>
          <w:tcPr>
            <w:tcW w:w="6922" w:type="dxa"/>
          </w:tcPr>
          <w:p w:rsidR="00525DD8" w:rsidRPr="00FC57E4" w:rsidRDefault="00525DD8" w:rsidP="00525DD8">
            <w:pPr>
              <w:pStyle w:val="TableParagraph"/>
              <w:ind w:left="118" w:right="247"/>
              <w:jc w:val="both"/>
            </w:pPr>
            <w:r w:rsidRPr="00FC57E4">
              <w:t>Разговор</w:t>
            </w:r>
            <w:r w:rsidRPr="00FC57E4">
              <w:rPr>
                <w:spacing w:val="-10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6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5"/>
              </w:rPr>
              <w:t xml:space="preserve"> </w:t>
            </w:r>
            <w:r w:rsidRPr="00FC57E4">
              <w:t>уточнение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1"/>
              </w:rPr>
              <w:t xml:space="preserve"> </w:t>
            </w:r>
            <w:r w:rsidRPr="00FC57E4">
              <w:t>жанре сказки, расширение знаний о том, как и</w:t>
            </w:r>
            <w:r w:rsidRPr="00FC57E4">
              <w:rPr>
                <w:spacing w:val="1"/>
              </w:rPr>
              <w:t xml:space="preserve"> </w:t>
            </w:r>
            <w:r w:rsidRPr="00FC57E4">
              <w:t>почему из глубины веков дошли до нас народные</w:t>
            </w:r>
            <w:r w:rsidRPr="00FC57E4">
              <w:rPr>
                <w:spacing w:val="1"/>
              </w:rPr>
              <w:t xml:space="preserve"> </w:t>
            </w:r>
            <w:r w:rsidRPr="00FC57E4">
              <w:t>сказки, первые</w:t>
            </w:r>
            <w:r w:rsidRPr="00FC57E4">
              <w:rPr>
                <w:spacing w:val="-3"/>
              </w:rPr>
              <w:t xml:space="preserve"> </w:t>
            </w:r>
            <w:r w:rsidRPr="00FC57E4">
              <w:t>авторы</w:t>
            </w:r>
            <w:r w:rsidRPr="00FC57E4">
              <w:rPr>
                <w:spacing w:val="5"/>
              </w:rPr>
              <w:t xml:space="preserve"> </w:t>
            </w:r>
            <w:r w:rsidRPr="00FC57E4">
              <w:t>литературных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сказок.</w:t>
            </w:r>
          </w:p>
          <w:p w:rsidR="00525DD8" w:rsidRPr="00FC57E4" w:rsidRDefault="00525DD8" w:rsidP="00525DD8">
            <w:pPr>
              <w:pStyle w:val="TableParagraph"/>
              <w:spacing w:before="9"/>
              <w:ind w:left="118" w:right="247"/>
              <w:jc w:val="both"/>
            </w:pPr>
            <w:r w:rsidRPr="00FC57E4">
              <w:t>Слушание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литературных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сказок.</w:t>
            </w:r>
            <w:r w:rsidRPr="00FC57E4">
              <w:rPr>
                <w:spacing w:val="-2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67"/>
              </w:rPr>
              <w:t xml:space="preserve"> </w:t>
            </w:r>
            <w:r w:rsidRPr="00FC57E4">
              <w:t>П.</w:t>
            </w:r>
            <w:r w:rsidRPr="00FC57E4">
              <w:rPr>
                <w:spacing w:val="6"/>
              </w:rPr>
              <w:t xml:space="preserve"> </w:t>
            </w:r>
            <w:r w:rsidRPr="00FC57E4">
              <w:t>П.</w:t>
            </w:r>
            <w:r w:rsidRPr="00FC57E4">
              <w:rPr>
                <w:spacing w:val="70"/>
              </w:rPr>
              <w:t xml:space="preserve"> </w:t>
            </w:r>
            <w:r w:rsidRPr="00FC57E4">
              <w:t>Ершов.</w:t>
            </w:r>
            <w:r w:rsidRPr="00FC57E4">
              <w:rPr>
                <w:spacing w:val="-1"/>
              </w:rPr>
              <w:t xml:space="preserve"> </w:t>
            </w:r>
            <w:r w:rsidRPr="00FC57E4">
              <w:t>«Конёк-Горбунок»,</w:t>
            </w:r>
            <w:r w:rsidRPr="00FC57E4">
              <w:rPr>
                <w:spacing w:val="1"/>
              </w:rPr>
              <w:t xml:space="preserve"> </w:t>
            </w:r>
            <w:r w:rsidRPr="00FC57E4">
              <w:t>С.</w:t>
            </w:r>
            <w:r w:rsidRPr="00FC57E4">
              <w:rPr>
                <w:spacing w:val="-1"/>
              </w:rPr>
              <w:t xml:space="preserve"> </w:t>
            </w:r>
            <w:r w:rsidRPr="00FC57E4">
              <w:t>Т.</w:t>
            </w:r>
            <w:r w:rsidRPr="00FC57E4">
              <w:rPr>
                <w:spacing w:val="69"/>
              </w:rPr>
              <w:t xml:space="preserve"> </w:t>
            </w:r>
            <w:r w:rsidRPr="00FC57E4">
              <w:t>Аксаков.</w:t>
            </w:r>
            <w:r>
              <w:t xml:space="preserve"> </w:t>
            </w:r>
            <w:r w:rsidRPr="00FC57E4">
              <w:t>«Аленький</w:t>
            </w:r>
            <w:r w:rsidRPr="00FC57E4">
              <w:rPr>
                <w:spacing w:val="-3"/>
              </w:rPr>
              <w:t xml:space="preserve"> </w:t>
            </w:r>
            <w:r w:rsidRPr="00FC57E4">
              <w:t>цветочек»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другие.</w:t>
            </w:r>
          </w:p>
          <w:p w:rsidR="00525DD8" w:rsidRPr="00FC57E4" w:rsidRDefault="00525DD8" w:rsidP="00525DD8">
            <w:pPr>
              <w:pStyle w:val="TableParagraph"/>
              <w:spacing w:before="24"/>
              <w:ind w:left="118" w:right="247"/>
              <w:jc w:val="both"/>
            </w:pP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(характеристика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героя):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описания героя, определение взаимосвязи</w:t>
            </w:r>
            <w:r w:rsidRPr="00FC57E4">
              <w:rPr>
                <w:spacing w:val="1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1"/>
              </w:rPr>
              <w:t xml:space="preserve"> </w:t>
            </w:r>
            <w:r w:rsidRPr="00FC57E4">
              <w:t>поступками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героев,</w:t>
            </w:r>
            <w:r w:rsidRPr="00FC57E4">
              <w:rPr>
                <w:spacing w:val="2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60"/>
              </w:rPr>
              <w:t xml:space="preserve"> </w:t>
            </w:r>
            <w:r w:rsidRPr="00FC57E4">
              <w:t>аналогии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контрасту,</w:t>
            </w:r>
            <w:r w:rsidRPr="00FC57E4">
              <w:rPr>
                <w:spacing w:val="3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поступков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героев.</w:t>
            </w:r>
          </w:p>
          <w:p w:rsidR="00525DD8" w:rsidRPr="00FC57E4" w:rsidRDefault="00525DD8" w:rsidP="00525DD8">
            <w:pPr>
              <w:pStyle w:val="TableParagraph"/>
              <w:spacing w:before="9"/>
              <w:ind w:left="118" w:right="247"/>
              <w:jc w:val="both"/>
            </w:pP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5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отношения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автора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</w:t>
            </w:r>
            <w:r w:rsidRPr="00FC57E4">
              <w:rPr>
                <w:spacing w:val="68"/>
              </w:rPr>
              <w:t xml:space="preserve"> </w:t>
            </w:r>
            <w:r w:rsidRPr="00FC57E4">
              <w:t>героям,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поступкам, описанным в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сказках.</w:t>
            </w:r>
          </w:p>
          <w:p w:rsidR="00525DD8" w:rsidRPr="00FC57E4" w:rsidRDefault="00525DD8" w:rsidP="00525DD8">
            <w:pPr>
              <w:pStyle w:val="TableParagraph"/>
              <w:spacing w:before="3"/>
              <w:ind w:left="118" w:right="247"/>
              <w:jc w:val="both"/>
            </w:pP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</w:t>
            </w:r>
            <w:r w:rsidRPr="00FC57E4">
              <w:rPr>
                <w:spacing w:val="2"/>
              </w:rPr>
              <w:t xml:space="preserve"> </w:t>
            </w:r>
            <w:r w:rsidRPr="00FC57E4">
              <w:t>событий,</w:t>
            </w:r>
            <w:r w:rsidRPr="00FC57E4">
              <w:rPr>
                <w:spacing w:val="2"/>
              </w:rPr>
              <w:t xml:space="preserve"> </w:t>
            </w:r>
            <w:r w:rsidRPr="00FC57E4">
              <w:t>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(в том числе проблемных) по основным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событиям сюжета, восстановление нарушенной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 событий, нахождение в тексте</w:t>
            </w:r>
            <w:r w:rsidRPr="00FC57E4">
              <w:rPr>
                <w:spacing w:val="1"/>
              </w:rPr>
              <w:t xml:space="preserve"> </w:t>
            </w:r>
            <w:r w:rsidRPr="00FC57E4">
              <w:t>заданного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эпизода,</w:t>
            </w:r>
            <w:r w:rsidRPr="00FC57E4">
              <w:rPr>
                <w:spacing w:val="-3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8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выделением отдельных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-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частей.</w:t>
            </w:r>
          </w:p>
          <w:p w:rsidR="00525DD8" w:rsidRPr="00FC57E4" w:rsidRDefault="00525DD8" w:rsidP="00525DD8">
            <w:pPr>
              <w:pStyle w:val="TableParagraph"/>
              <w:spacing w:before="1"/>
              <w:ind w:left="118" w:right="247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3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525DD8" w:rsidRPr="00FC57E4" w:rsidRDefault="00525DD8" w:rsidP="00525DD8">
            <w:pPr>
              <w:pStyle w:val="TableParagraph"/>
              <w:spacing w:before="10"/>
              <w:ind w:left="118" w:right="247"/>
              <w:jc w:val="both"/>
            </w:pPr>
            <w:r w:rsidRPr="00FC57E4">
              <w:t>Пересказ</w:t>
            </w:r>
            <w:r w:rsidRPr="00FC57E4">
              <w:rPr>
                <w:spacing w:val="-9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6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выборочно.</w:t>
            </w:r>
          </w:p>
          <w:p w:rsidR="00525DD8" w:rsidRPr="00FC57E4" w:rsidRDefault="00525DD8" w:rsidP="00525DD8">
            <w:pPr>
              <w:pStyle w:val="TableParagraph"/>
              <w:spacing w:before="24"/>
              <w:ind w:left="118" w:right="247"/>
              <w:jc w:val="both"/>
            </w:pPr>
            <w:r w:rsidRPr="00FC57E4">
              <w:t>Работа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1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диалогов</w:t>
            </w:r>
            <w:r w:rsidRPr="00FC57E4">
              <w:rPr>
                <w:spacing w:val="-5"/>
              </w:rPr>
              <w:t xml:space="preserve"> </w:t>
            </w:r>
            <w:r w:rsidRPr="00FC57E4">
              <w:t>по</w:t>
            </w:r>
            <w:r w:rsidRPr="00FC57E4">
              <w:rPr>
                <w:spacing w:val="-5"/>
              </w:rPr>
              <w:t xml:space="preserve"> </w:t>
            </w:r>
            <w:r w:rsidRPr="00FC57E4">
              <w:t>ролям.</w:t>
            </w:r>
          </w:p>
          <w:p w:rsidR="00525DD8" w:rsidRPr="00FC57E4" w:rsidRDefault="00525DD8" w:rsidP="0022267A">
            <w:pPr>
              <w:pStyle w:val="TableParagraph"/>
              <w:ind w:left="118" w:right="882"/>
              <w:jc w:val="both"/>
            </w:pPr>
            <w:r w:rsidRPr="00FC57E4">
              <w:t>Знакомство</w:t>
            </w:r>
            <w:r w:rsidRPr="00FC57E4">
              <w:rPr>
                <w:spacing w:val="-9"/>
              </w:rPr>
              <w:t xml:space="preserve"> </w:t>
            </w:r>
            <w:r w:rsidRPr="00FC57E4">
              <w:t>со</w:t>
            </w:r>
            <w:r w:rsidRPr="00FC57E4">
              <w:rPr>
                <w:spacing w:val="-9"/>
              </w:rPr>
              <w:t xml:space="preserve"> </w:t>
            </w:r>
            <w:r w:rsidRPr="00FC57E4">
              <w:t>сказом</w:t>
            </w:r>
            <w:r w:rsidRPr="00FC57E4">
              <w:rPr>
                <w:spacing w:val="-4"/>
              </w:rPr>
              <w:t xml:space="preserve"> </w:t>
            </w:r>
            <w:r w:rsidRPr="00FC57E4">
              <w:t>П.</w:t>
            </w:r>
            <w:r w:rsidRPr="00FC57E4">
              <w:rPr>
                <w:spacing w:val="3"/>
              </w:rPr>
              <w:t xml:space="preserve"> </w:t>
            </w:r>
            <w:r w:rsidRPr="00FC57E4">
              <w:t>П.</w:t>
            </w:r>
            <w:r w:rsidRPr="00FC57E4">
              <w:rPr>
                <w:spacing w:val="68"/>
              </w:rPr>
              <w:t xml:space="preserve"> </w:t>
            </w:r>
            <w:r w:rsidRPr="00FC57E4">
              <w:t>Бажова</w:t>
            </w:r>
            <w:r w:rsidRPr="00FC57E4">
              <w:rPr>
                <w:spacing w:val="-1"/>
              </w:rPr>
              <w:t xml:space="preserve"> </w:t>
            </w:r>
            <w:r w:rsidRPr="00FC57E4">
              <w:t>«Серебряное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копытце», выделение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особенностей жанра.</w:t>
            </w:r>
          </w:p>
          <w:p w:rsidR="00525DD8" w:rsidRPr="00FC57E4" w:rsidRDefault="00525DD8" w:rsidP="00107EEF">
            <w:pPr>
              <w:pStyle w:val="TableParagraph"/>
              <w:ind w:left="118" w:right="247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упражнение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58"/>
              </w:rPr>
              <w:t xml:space="preserve"> </w:t>
            </w:r>
            <w:r w:rsidRPr="00FC57E4">
              <w:t>нахождении</w:t>
            </w:r>
            <w:r w:rsidRPr="00FC57E4">
              <w:rPr>
                <w:spacing w:val="-5"/>
              </w:rPr>
              <w:t xml:space="preserve"> </w:t>
            </w:r>
            <w:r w:rsidRPr="00FC57E4">
              <w:t>народной</w:t>
            </w:r>
            <w:r w:rsidRPr="00FC57E4">
              <w:rPr>
                <w:spacing w:val="-5"/>
              </w:rPr>
              <w:t xml:space="preserve"> </w:t>
            </w:r>
            <w:r w:rsidRPr="00FC57E4">
              <w:t>лексики,</w:t>
            </w:r>
            <w:r w:rsidRPr="00FC57E4">
              <w:rPr>
                <w:spacing w:val="3"/>
              </w:rPr>
              <w:t xml:space="preserve"> </w:t>
            </w:r>
            <w:r w:rsidRPr="00FC57E4">
              <w:t>устойчивых</w:t>
            </w:r>
            <w:r>
              <w:t xml:space="preserve"> </w:t>
            </w:r>
            <w:r w:rsidRPr="00FC57E4">
              <w:t>выражений,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выделение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8"/>
              </w:rPr>
              <w:t xml:space="preserve"> </w:t>
            </w:r>
            <w:r w:rsidRPr="00FC57E4">
              <w:t>слов,</w:t>
            </w:r>
            <w:r w:rsidRPr="00FC57E4">
              <w:rPr>
                <w:spacing w:val="-4"/>
              </w:rPr>
              <w:t xml:space="preserve"> </w:t>
            </w:r>
            <w:r w:rsidRPr="00FC57E4">
              <w:t>использованных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прямом</w:t>
            </w:r>
            <w:r w:rsidRPr="00FC57E4">
              <w:rPr>
                <w:spacing w:val="1"/>
              </w:rPr>
              <w:t xml:space="preserve"> </w:t>
            </w:r>
            <w:r w:rsidRPr="00FC57E4">
              <w:t>и переносном</w:t>
            </w:r>
            <w:r w:rsidRPr="00FC57E4">
              <w:rPr>
                <w:spacing w:val="1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2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образных слов и выражений, поиск устаревших слов,</w:t>
            </w:r>
            <w:r w:rsidRPr="00FC57E4">
              <w:rPr>
                <w:spacing w:val="1"/>
              </w:rPr>
              <w:t xml:space="preserve"> </w:t>
            </w:r>
            <w:r w:rsidRPr="00FC57E4">
              <w:t>установление</w:t>
            </w:r>
          </w:p>
        </w:tc>
      </w:tr>
      <w:tr w:rsidR="00525DD8" w:rsidRPr="00FC57E4" w:rsidTr="0078477D">
        <w:trPr>
          <w:gridAfter w:val="1"/>
          <w:wAfter w:w="36" w:type="dxa"/>
          <w:trHeight w:val="2792"/>
        </w:trPr>
        <w:tc>
          <w:tcPr>
            <w:tcW w:w="598" w:type="dxa"/>
            <w:tcBorders>
              <w:top w:val="single" w:sz="4" w:space="0" w:color="auto"/>
            </w:tcBorders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  <w:tcBorders>
              <w:top w:val="single" w:sz="4" w:space="0" w:color="auto"/>
            </w:tcBorders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2816" w:type="dxa"/>
            <w:tcBorders>
              <w:top w:val="single" w:sz="4" w:space="0" w:color="auto"/>
            </w:tcBorders>
          </w:tcPr>
          <w:p w:rsidR="00525DD8" w:rsidRPr="00FC57E4" w:rsidRDefault="00525DD8" w:rsidP="0022267A">
            <w:pPr>
              <w:pStyle w:val="TableParagraph"/>
              <w:ind w:left="0"/>
              <w:jc w:val="both"/>
            </w:pPr>
          </w:p>
        </w:tc>
        <w:tc>
          <w:tcPr>
            <w:tcW w:w="6922" w:type="dxa"/>
            <w:tcBorders>
              <w:top w:val="single" w:sz="4" w:space="0" w:color="auto"/>
            </w:tcBorders>
          </w:tcPr>
          <w:p w:rsidR="00525DD8" w:rsidRPr="00FC57E4" w:rsidRDefault="00525DD8" w:rsidP="00107EEF">
            <w:pPr>
              <w:pStyle w:val="TableParagraph"/>
              <w:ind w:left="118" w:right="105"/>
              <w:jc w:val="both"/>
            </w:pPr>
            <w:r w:rsidRPr="00FC57E4">
              <w:t xml:space="preserve"> значения незнакомого слова в словаре.</w:t>
            </w:r>
            <w:r w:rsidRPr="00FC57E4">
              <w:rPr>
                <w:spacing w:val="1"/>
              </w:rPr>
              <w:t xml:space="preserve"> </w:t>
            </w:r>
            <w:r w:rsidRPr="00FC57E4">
              <w:t>Дифференцированная работа: драматизация отрывков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из</w:t>
            </w:r>
            <w:r w:rsidRPr="00FC57E4">
              <w:rPr>
                <w:spacing w:val="-4"/>
              </w:rPr>
              <w:t xml:space="preserve"> </w:t>
            </w:r>
            <w:r w:rsidRPr="00FC57E4">
              <w:t>сказки</w:t>
            </w:r>
            <w:r w:rsidRPr="00FC57E4">
              <w:rPr>
                <w:spacing w:val="1"/>
              </w:rPr>
              <w:t xml:space="preserve"> </w:t>
            </w:r>
            <w:r w:rsidRPr="00FC57E4">
              <w:t>П.</w:t>
            </w:r>
            <w:r w:rsidRPr="00FC57E4">
              <w:rPr>
                <w:spacing w:val="8"/>
              </w:rPr>
              <w:t xml:space="preserve"> </w:t>
            </w:r>
            <w:r w:rsidRPr="00FC57E4">
              <w:t>П.</w:t>
            </w:r>
            <w:r w:rsidRPr="00FC57E4">
              <w:rPr>
                <w:spacing w:val="5"/>
              </w:rPr>
              <w:t xml:space="preserve"> </w:t>
            </w:r>
            <w:r w:rsidRPr="00FC57E4">
              <w:t>Ершова</w:t>
            </w:r>
            <w:r w:rsidRPr="00FC57E4">
              <w:rPr>
                <w:spacing w:val="-3"/>
              </w:rPr>
              <w:t xml:space="preserve"> </w:t>
            </w:r>
            <w:r w:rsidRPr="00FC57E4">
              <w:t>«Конёк-Горбунок».</w:t>
            </w:r>
          </w:p>
          <w:p w:rsidR="00525DD8" w:rsidRPr="00FC57E4" w:rsidRDefault="00525DD8" w:rsidP="00107EEF">
            <w:pPr>
              <w:pStyle w:val="TableParagraph"/>
              <w:ind w:left="118" w:right="105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демонстрация начитанности и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525DD8" w:rsidRPr="00FC57E4" w:rsidRDefault="00525DD8" w:rsidP="00107EEF">
            <w:pPr>
              <w:pStyle w:val="TableParagraph"/>
              <w:ind w:left="118" w:right="105"/>
              <w:jc w:val="both"/>
            </w:pPr>
            <w:r w:rsidRPr="00FC57E4">
              <w:t>Выбор</w:t>
            </w:r>
            <w:r w:rsidRPr="00FC57E4">
              <w:rPr>
                <w:spacing w:val="-9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4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4"/>
              </w:rPr>
              <w:t xml:space="preserve"> </w:t>
            </w:r>
            <w:r w:rsidRPr="00FC57E4">
              <w:t>самостоятельного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с учётом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рекомендательного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списка,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написание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аннотации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64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прочитанному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произведению.</w:t>
            </w:r>
          </w:p>
          <w:p w:rsidR="00525DD8" w:rsidRPr="00FC57E4" w:rsidRDefault="00525DD8" w:rsidP="00107EEF">
            <w:pPr>
              <w:pStyle w:val="TableParagraph"/>
              <w:spacing w:before="19"/>
              <w:ind w:left="118" w:right="105"/>
              <w:jc w:val="both"/>
            </w:pPr>
            <w:r w:rsidRPr="00FC57E4">
              <w:t>Составление</w:t>
            </w:r>
            <w:r w:rsidRPr="00FC57E4">
              <w:rPr>
                <w:spacing w:val="-11"/>
              </w:rPr>
              <w:t xml:space="preserve"> </w:t>
            </w:r>
            <w:r w:rsidRPr="00FC57E4">
              <w:t>(письменно)</w:t>
            </w:r>
            <w:r w:rsidRPr="00FC57E4">
              <w:rPr>
                <w:spacing w:val="-8"/>
              </w:rPr>
              <w:t xml:space="preserve"> </w:t>
            </w:r>
            <w:r w:rsidRPr="00FC57E4">
              <w:t>рассказа-рассуждения</w:t>
            </w:r>
            <w:r w:rsidRPr="00FC57E4">
              <w:rPr>
                <w:spacing w:val="-8"/>
              </w:rPr>
              <w:t xml:space="preserve"> </w:t>
            </w:r>
            <w:r w:rsidRPr="00FC57E4">
              <w:t>«Моя</w:t>
            </w:r>
            <w:r w:rsidRPr="00FC57E4">
              <w:rPr>
                <w:spacing w:val="-67"/>
              </w:rPr>
              <w:t xml:space="preserve"> </w:t>
            </w:r>
            <w:r w:rsidRPr="00FC57E4">
              <w:t>любимая</w:t>
            </w:r>
            <w:r w:rsidRPr="00FC57E4">
              <w:rPr>
                <w:spacing w:val="-1"/>
              </w:rPr>
              <w:t xml:space="preserve"> </w:t>
            </w:r>
            <w:r w:rsidRPr="00FC57E4">
              <w:t>литературная</w:t>
            </w:r>
            <w:r w:rsidRPr="00FC57E4">
              <w:rPr>
                <w:spacing w:val="-1"/>
              </w:rPr>
              <w:t xml:space="preserve"> </w:t>
            </w:r>
            <w:r w:rsidRPr="00FC57E4">
              <w:t>сказка», раскрытие</w:t>
            </w:r>
            <w:r w:rsidRPr="00FC57E4">
              <w:rPr>
                <w:spacing w:val="-3"/>
              </w:rPr>
              <w:t xml:space="preserve"> </w:t>
            </w:r>
            <w:r w:rsidRPr="00FC57E4">
              <w:t>своего</w:t>
            </w:r>
            <w:r>
              <w:t xml:space="preserve"> </w:t>
            </w:r>
            <w:r w:rsidRPr="00FC57E4">
              <w:t>отношения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к</w:t>
            </w:r>
            <w:r w:rsidRPr="00FC57E4">
              <w:rPr>
                <w:spacing w:val="-4"/>
              </w:rPr>
              <w:t xml:space="preserve"> </w:t>
            </w:r>
            <w:r w:rsidRPr="00FC57E4">
              <w:t>художественной литературе</w:t>
            </w:r>
          </w:p>
        </w:tc>
      </w:tr>
      <w:tr w:rsidR="00C44C1A" w:rsidRPr="00FC57E4" w:rsidTr="00C44C1A">
        <w:trPr>
          <w:gridAfter w:val="1"/>
          <w:wAfter w:w="36" w:type="dxa"/>
          <w:trHeight w:val="6601"/>
        </w:trPr>
        <w:tc>
          <w:tcPr>
            <w:tcW w:w="598" w:type="dxa"/>
          </w:tcPr>
          <w:p w:rsidR="00C44C1A" w:rsidRPr="00FC57E4" w:rsidRDefault="00C44C1A" w:rsidP="00525DD8">
            <w:pPr>
              <w:pStyle w:val="TableParagraph"/>
              <w:jc w:val="center"/>
            </w:pPr>
            <w:r w:rsidRPr="00FC57E4">
              <w:t>7</w:t>
            </w:r>
            <w:r>
              <w:t>.</w:t>
            </w:r>
          </w:p>
        </w:tc>
        <w:tc>
          <w:tcPr>
            <w:tcW w:w="2586" w:type="dxa"/>
          </w:tcPr>
          <w:p w:rsidR="00C44C1A" w:rsidRDefault="00C44C1A" w:rsidP="0022267A">
            <w:pPr>
              <w:pStyle w:val="TableParagraph"/>
              <w:ind w:right="166"/>
              <w:jc w:val="both"/>
              <w:rPr>
                <w:spacing w:val="-67"/>
              </w:rPr>
            </w:pPr>
            <w:r w:rsidRPr="00FC57E4">
              <w:t>Картины природы</w:t>
            </w:r>
            <w:r w:rsidRPr="00FC57E4">
              <w:rPr>
                <w:spacing w:val="1"/>
              </w:rPr>
              <w:t xml:space="preserve"> </w:t>
            </w:r>
            <w:r w:rsidRPr="00FC57E4">
              <w:t>в творчестве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14"/>
              </w:rPr>
              <w:t xml:space="preserve"> </w:t>
            </w:r>
            <w:r w:rsidRPr="00FC57E4">
              <w:t>и</w:t>
            </w:r>
            <w:r w:rsidRPr="00FC57E4">
              <w:rPr>
                <w:spacing w:val="-10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       </w:t>
            </w:r>
          </w:p>
          <w:p w:rsidR="00C44C1A" w:rsidRPr="00FC57E4" w:rsidRDefault="00C44C1A" w:rsidP="0022267A">
            <w:pPr>
              <w:pStyle w:val="TableParagraph"/>
              <w:ind w:right="166"/>
              <w:jc w:val="both"/>
            </w:pPr>
            <w:r w:rsidRPr="00FC57E4">
              <w:t>XIX</w:t>
            </w:r>
          </w:p>
        </w:tc>
        <w:tc>
          <w:tcPr>
            <w:tcW w:w="1649" w:type="dxa"/>
          </w:tcPr>
          <w:p w:rsidR="00C44C1A" w:rsidRPr="00FC57E4" w:rsidRDefault="00C44C1A" w:rsidP="00525DD8">
            <w:pPr>
              <w:pStyle w:val="TableParagraph"/>
              <w:ind w:left="32"/>
              <w:jc w:val="center"/>
            </w:pPr>
            <w:r w:rsidRPr="00FC57E4">
              <w:t>7</w:t>
            </w:r>
          </w:p>
        </w:tc>
        <w:tc>
          <w:tcPr>
            <w:tcW w:w="2816" w:type="dxa"/>
          </w:tcPr>
          <w:p w:rsidR="00C44C1A" w:rsidRPr="00FC57E4" w:rsidRDefault="00C44C1A" w:rsidP="00525DD8">
            <w:pPr>
              <w:pStyle w:val="TableParagraph"/>
              <w:ind w:left="117" w:right="270"/>
              <w:jc w:val="both"/>
            </w:pPr>
            <w:r w:rsidRPr="00FC57E4">
              <w:t>Лирика,</w:t>
            </w:r>
            <w:r w:rsidRPr="00FC57E4">
              <w:rPr>
                <w:spacing w:val="-10"/>
              </w:rPr>
              <w:t xml:space="preserve"> </w:t>
            </w:r>
            <w:r w:rsidRPr="00FC57E4">
              <w:t>лирические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описание</w:t>
            </w:r>
            <w:r>
              <w:t xml:space="preserve"> </w:t>
            </w:r>
            <w:r w:rsidRPr="00FC57E4">
              <w:t>в стихотворной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форме</w:t>
            </w:r>
            <w:r w:rsidRPr="00FC57E4">
              <w:rPr>
                <w:spacing w:val="-6"/>
              </w:rPr>
              <w:t xml:space="preserve"> </w:t>
            </w:r>
            <w:r w:rsidRPr="00FC57E4">
              <w:t>чувств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поэта,</w:t>
            </w:r>
          </w:p>
          <w:p w:rsidR="00C44C1A" w:rsidRPr="00FC57E4" w:rsidRDefault="00C44C1A" w:rsidP="0022267A">
            <w:pPr>
              <w:pStyle w:val="TableParagraph"/>
              <w:ind w:left="117"/>
              <w:jc w:val="both"/>
            </w:pPr>
            <w:r w:rsidRPr="00FC57E4">
              <w:t>связанных</w:t>
            </w:r>
          </w:p>
          <w:p w:rsidR="00C44C1A" w:rsidRPr="00FC57E4" w:rsidRDefault="00C44C1A" w:rsidP="00EC215D">
            <w:pPr>
              <w:pStyle w:val="TableParagraph"/>
              <w:ind w:left="117" w:right="129"/>
              <w:jc w:val="both"/>
            </w:pPr>
            <w:r w:rsidRPr="00FC57E4">
              <w:t>с наблюдениями,</w:t>
            </w:r>
            <w:r w:rsidRPr="00FC57E4">
              <w:rPr>
                <w:spacing w:val="-67"/>
              </w:rPr>
              <w:t xml:space="preserve"> </w:t>
            </w:r>
            <w:r w:rsidRPr="00FC57E4">
              <w:t>описаниями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природы.</w:t>
            </w:r>
          </w:p>
          <w:p w:rsidR="00C44C1A" w:rsidRPr="00FC57E4" w:rsidRDefault="00C44C1A" w:rsidP="00EC215D">
            <w:pPr>
              <w:pStyle w:val="TableParagraph"/>
              <w:ind w:left="117" w:right="129"/>
              <w:jc w:val="both"/>
            </w:pPr>
            <w:r w:rsidRPr="00FC57E4">
              <w:t>Расширение круга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чтения лирических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10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ХIХ</w:t>
            </w:r>
            <w:r w:rsidRPr="00FC57E4">
              <w:rPr>
                <w:spacing w:val="-1"/>
              </w:rPr>
              <w:t xml:space="preserve"> </w:t>
            </w:r>
            <w:proofErr w:type="spellStart"/>
            <w:r w:rsidRPr="00FC57E4">
              <w:t>века:В.А</w:t>
            </w:r>
            <w:proofErr w:type="spellEnd"/>
            <w:r w:rsidRPr="00FC57E4">
              <w:t>.</w:t>
            </w:r>
            <w:r w:rsidRPr="00FC57E4">
              <w:rPr>
                <w:spacing w:val="1"/>
              </w:rPr>
              <w:t xml:space="preserve"> </w:t>
            </w:r>
            <w:r w:rsidRPr="00FC57E4">
              <w:t>Жуковский,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Е.А.</w:t>
            </w:r>
            <w:r w:rsidRPr="00FC57E4">
              <w:rPr>
                <w:spacing w:val="1"/>
              </w:rPr>
              <w:t xml:space="preserve"> </w:t>
            </w:r>
            <w:r w:rsidRPr="00FC57E4">
              <w:t>Баратынский,</w:t>
            </w:r>
            <w:r w:rsidRPr="00FC57E4">
              <w:rPr>
                <w:spacing w:val="-67"/>
              </w:rPr>
              <w:t xml:space="preserve"> </w:t>
            </w:r>
            <w:r w:rsidRPr="00FC57E4">
              <w:t>Ф.И.</w:t>
            </w:r>
            <w:r w:rsidRPr="00FC57E4">
              <w:rPr>
                <w:spacing w:val="4"/>
              </w:rPr>
              <w:t xml:space="preserve"> </w:t>
            </w:r>
            <w:r w:rsidRPr="00FC57E4">
              <w:t>Тютчев,</w:t>
            </w:r>
            <w:r>
              <w:t xml:space="preserve"> </w:t>
            </w:r>
            <w:r w:rsidRPr="00FC57E4">
              <w:t>А.А.</w:t>
            </w:r>
            <w:r w:rsidRPr="00FC57E4">
              <w:rPr>
                <w:spacing w:val="5"/>
              </w:rPr>
              <w:t xml:space="preserve"> </w:t>
            </w:r>
            <w:r w:rsidRPr="00FC57E4">
              <w:t>Фет,</w:t>
            </w:r>
            <w:r>
              <w:t xml:space="preserve"> </w:t>
            </w:r>
            <w:r w:rsidRPr="00FC57E4">
              <w:t>Н.А.</w:t>
            </w:r>
            <w:r w:rsidRPr="00FC57E4">
              <w:rPr>
                <w:spacing w:val="3"/>
              </w:rPr>
              <w:t xml:space="preserve"> </w:t>
            </w:r>
            <w:r w:rsidRPr="00FC57E4">
              <w:t>Некрасов.</w:t>
            </w:r>
            <w:r w:rsidRPr="00FC57E4">
              <w:rPr>
                <w:spacing w:val="1"/>
              </w:rPr>
              <w:t xml:space="preserve"> </w:t>
            </w:r>
            <w:r w:rsidRPr="00FC57E4">
              <w:t>Темы стихотворных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произведений,</w:t>
            </w:r>
            <w:r w:rsidRPr="00FC57E4">
              <w:rPr>
                <w:spacing w:val="-13"/>
              </w:rPr>
              <w:t xml:space="preserve"> </w:t>
            </w:r>
            <w:r w:rsidRPr="00FC57E4">
              <w:t>герой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лирического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  <w:r>
              <w:t xml:space="preserve"> </w:t>
            </w:r>
            <w:r w:rsidRPr="00FC57E4">
              <w:t>Авторские</w:t>
            </w:r>
            <w:r w:rsidRPr="00FC57E4">
              <w:rPr>
                <w:spacing w:val="-16"/>
              </w:rPr>
              <w:t xml:space="preserve"> </w:t>
            </w:r>
            <w:r w:rsidRPr="00FC57E4">
              <w:t>приёмы</w:t>
            </w:r>
            <w:r>
              <w:t xml:space="preserve">  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создания</w:t>
            </w:r>
          </w:p>
          <w:p w:rsidR="00C44C1A" w:rsidRPr="00FC57E4" w:rsidRDefault="00C44C1A" w:rsidP="0078477D">
            <w:pPr>
              <w:pStyle w:val="TableParagraph"/>
              <w:ind w:left="117" w:right="129"/>
              <w:jc w:val="both"/>
            </w:pPr>
            <w:r w:rsidRPr="00FC57E4">
              <w:rPr>
                <w:spacing w:val="-1"/>
              </w:rPr>
              <w:t>художественного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образа в лирике.</w:t>
            </w:r>
            <w:r w:rsidRPr="00FC57E4">
              <w:rPr>
                <w:spacing w:val="1"/>
              </w:rPr>
              <w:t xml:space="preserve"> </w:t>
            </w:r>
            <w:r w:rsidRPr="00FC57E4">
              <w:t>Углубление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>
              <w:t xml:space="preserve"> </w:t>
            </w:r>
            <w:r w:rsidRPr="00FC57E4">
              <w:t>о средствах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выразительности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произведениях</w:t>
            </w:r>
            <w:r>
              <w:t xml:space="preserve"> </w:t>
            </w:r>
            <w:r w:rsidRPr="00FC57E4">
              <w:t>лирики:</w:t>
            </w:r>
            <w:r w:rsidRPr="00FC57E4">
              <w:rPr>
                <w:spacing w:val="-1"/>
              </w:rPr>
              <w:t xml:space="preserve"> </w:t>
            </w:r>
            <w:r w:rsidRPr="00FC57E4">
              <w:t>эпитеты,</w:t>
            </w:r>
            <w:r>
              <w:t xml:space="preserve"> </w:t>
            </w:r>
            <w:r w:rsidRPr="00FC57E4">
              <w:t>синонимы,</w:t>
            </w:r>
            <w:r w:rsidRPr="00FC57E4">
              <w:rPr>
                <w:spacing w:val="1"/>
              </w:rPr>
              <w:t xml:space="preserve"> </w:t>
            </w:r>
            <w:r w:rsidRPr="00FC57E4">
              <w:t>антонимы,</w:t>
            </w:r>
            <w:r w:rsidRPr="00FC57E4">
              <w:rPr>
                <w:spacing w:val="1"/>
              </w:rPr>
              <w:t xml:space="preserve"> </w:t>
            </w:r>
            <w:r>
              <w:t>сравнения</w:t>
            </w:r>
            <w:r w:rsidRPr="00FC57E4">
              <w:t>.</w:t>
            </w:r>
          </w:p>
        </w:tc>
        <w:tc>
          <w:tcPr>
            <w:tcW w:w="6922" w:type="dxa"/>
          </w:tcPr>
          <w:p w:rsidR="00C44C1A" w:rsidRPr="00FC57E4" w:rsidRDefault="00C44C1A" w:rsidP="0022267A">
            <w:pPr>
              <w:pStyle w:val="TableParagraph"/>
              <w:ind w:left="118" w:right="354"/>
              <w:jc w:val="both"/>
            </w:pPr>
            <w:r w:rsidRPr="00FC57E4">
              <w:t>Разговор</w:t>
            </w:r>
            <w:r w:rsidRPr="00FC57E4">
              <w:rPr>
                <w:spacing w:val="-11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6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6"/>
              </w:rPr>
              <w:t xml:space="preserve"> </w:t>
            </w:r>
            <w:r w:rsidRPr="00FC57E4">
              <w:t>стихотворные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 способ передачи чувств автора, лирические и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эпические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1"/>
              </w:rPr>
              <w:t xml:space="preserve"> </w:t>
            </w:r>
            <w:r w:rsidRPr="00FC57E4">
              <w:t>сходство</w:t>
            </w:r>
            <w:r w:rsidRPr="00FC57E4">
              <w:rPr>
                <w:spacing w:val="-5"/>
              </w:rPr>
              <w:t xml:space="preserve"> </w:t>
            </w:r>
            <w:r w:rsidRPr="00FC57E4">
              <w:t>и различия.</w:t>
            </w:r>
          </w:p>
          <w:p w:rsidR="00C44C1A" w:rsidRPr="00FC57E4" w:rsidRDefault="00C44C1A" w:rsidP="00525DD8">
            <w:pPr>
              <w:pStyle w:val="TableParagraph"/>
              <w:ind w:left="118" w:right="209"/>
              <w:jc w:val="both"/>
            </w:pPr>
            <w:r w:rsidRPr="00FC57E4">
              <w:t>Слушание лирических произведений, обсуждение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эмоционального</w:t>
            </w:r>
            <w:r w:rsidRPr="00FC57E4">
              <w:rPr>
                <w:spacing w:val="-11"/>
              </w:rPr>
              <w:t xml:space="preserve"> </w:t>
            </w:r>
            <w:r w:rsidRPr="00FC57E4">
              <w:t>состояния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при</w:t>
            </w:r>
            <w:r w:rsidRPr="00FC57E4">
              <w:rPr>
                <w:spacing w:val="-7"/>
              </w:rPr>
              <w:t xml:space="preserve"> </w:t>
            </w:r>
            <w:r w:rsidRPr="00FC57E4">
              <w:t>восприятии</w:t>
            </w:r>
            <w:r w:rsidRPr="00FC57E4">
              <w:rPr>
                <w:spacing w:val="-6"/>
              </w:rPr>
              <w:t xml:space="preserve"> </w:t>
            </w:r>
            <w:r w:rsidRPr="00FC57E4">
              <w:t>описанных</w:t>
            </w:r>
            <w:r>
              <w:t xml:space="preserve"> </w:t>
            </w:r>
            <w:r w:rsidRPr="00FC57E4">
              <w:t>картин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природы,</w:t>
            </w:r>
            <w:r w:rsidRPr="00FC57E4">
              <w:rPr>
                <w:spacing w:val="-2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вопрос:</w:t>
            </w:r>
            <w:r w:rsidRPr="00FC57E4">
              <w:rPr>
                <w:spacing w:val="-2"/>
              </w:rPr>
              <w:t xml:space="preserve"> </w:t>
            </w:r>
            <w:r w:rsidRPr="00FC57E4">
              <w:t>«Какое</w:t>
            </w:r>
            <w:r w:rsidRPr="00FC57E4">
              <w:rPr>
                <w:spacing w:val="-5"/>
              </w:rPr>
              <w:t xml:space="preserve"> </w:t>
            </w:r>
            <w:r w:rsidRPr="00FC57E4">
              <w:t>настроение</w:t>
            </w:r>
          </w:p>
          <w:p w:rsidR="00C44C1A" w:rsidRPr="00FC57E4" w:rsidRDefault="00C44C1A" w:rsidP="00107EEF">
            <w:pPr>
              <w:pStyle w:val="TableParagraph"/>
              <w:ind w:left="118" w:right="105"/>
              <w:jc w:val="both"/>
            </w:pPr>
            <w:r w:rsidRPr="00FC57E4">
              <w:t>создаёт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произведение?</w:t>
            </w:r>
            <w:r w:rsidRPr="00FC57E4">
              <w:rPr>
                <w:spacing w:val="8"/>
              </w:rPr>
              <w:t xml:space="preserve"> </w:t>
            </w:r>
            <w:r w:rsidRPr="00FC57E4">
              <w:t>Почему?». 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стихотворений</w:t>
            </w:r>
            <w:r w:rsidRPr="00FC57E4">
              <w:rPr>
                <w:spacing w:val="-3"/>
              </w:rPr>
              <w:t xml:space="preserve"> </w:t>
            </w:r>
            <w:r w:rsidRPr="00FC57E4">
              <w:t>Ф.</w:t>
            </w:r>
            <w:r w:rsidRPr="00FC57E4">
              <w:rPr>
                <w:spacing w:val="-1"/>
              </w:rPr>
              <w:t xml:space="preserve"> </w:t>
            </w:r>
            <w:r w:rsidRPr="00FC57E4">
              <w:t>И.</w:t>
            </w:r>
            <w:r w:rsidRPr="00FC57E4">
              <w:rPr>
                <w:spacing w:val="3"/>
              </w:rPr>
              <w:t xml:space="preserve"> </w:t>
            </w:r>
            <w:r w:rsidRPr="00FC57E4">
              <w:t>Тютчева</w:t>
            </w:r>
            <w:r w:rsidRPr="00FC57E4">
              <w:rPr>
                <w:spacing w:val="-4"/>
              </w:rPr>
              <w:t xml:space="preserve"> </w:t>
            </w:r>
            <w:r w:rsidRPr="00FC57E4">
              <w:t>«Как</w:t>
            </w:r>
            <w:r w:rsidRPr="00FC57E4">
              <w:rPr>
                <w:spacing w:val="-3"/>
              </w:rPr>
              <w:t xml:space="preserve"> </w:t>
            </w:r>
            <w:r w:rsidRPr="00FC57E4">
              <w:t>неожиданно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ярко…»,</w:t>
            </w:r>
            <w:r w:rsidRPr="00FC57E4">
              <w:rPr>
                <w:spacing w:val="1"/>
              </w:rPr>
              <w:t xml:space="preserve"> </w:t>
            </w:r>
            <w:r w:rsidRPr="00FC57E4">
              <w:t>А.</w:t>
            </w:r>
            <w:r w:rsidRPr="00FC57E4">
              <w:rPr>
                <w:spacing w:val="2"/>
              </w:rPr>
              <w:t xml:space="preserve"> </w:t>
            </w:r>
            <w:r w:rsidRPr="00FC57E4">
              <w:t>А.</w:t>
            </w:r>
            <w:r w:rsidRPr="00FC57E4">
              <w:rPr>
                <w:spacing w:val="7"/>
              </w:rPr>
              <w:t xml:space="preserve"> </w:t>
            </w:r>
            <w:r w:rsidRPr="00FC57E4">
              <w:t>Фета</w:t>
            </w:r>
            <w:r w:rsidRPr="00FC57E4">
              <w:rPr>
                <w:spacing w:val="-2"/>
              </w:rPr>
              <w:t xml:space="preserve"> </w:t>
            </w:r>
            <w:r w:rsidRPr="00FC57E4">
              <w:t>«Весенний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дождь»,</w:t>
            </w:r>
            <w:r>
              <w:t xml:space="preserve"> </w:t>
            </w:r>
            <w:r w:rsidRPr="00FC57E4">
              <w:t>В.</w:t>
            </w:r>
            <w:r w:rsidRPr="00FC57E4">
              <w:rPr>
                <w:spacing w:val="-1"/>
              </w:rPr>
              <w:t xml:space="preserve"> </w:t>
            </w:r>
            <w:r w:rsidRPr="00FC57E4">
              <w:t>А.</w:t>
            </w:r>
            <w:r w:rsidRPr="00FC57E4">
              <w:rPr>
                <w:spacing w:val="61"/>
              </w:rPr>
              <w:t xml:space="preserve"> </w:t>
            </w:r>
            <w:r w:rsidRPr="00FC57E4">
              <w:t>Жуковского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«Загадка»,</w:t>
            </w:r>
            <w:r w:rsidRPr="00FC57E4">
              <w:rPr>
                <w:spacing w:val="-1"/>
              </w:rPr>
              <w:t xml:space="preserve"> </w:t>
            </w:r>
            <w:r w:rsidRPr="00FC57E4">
              <w:t>Е.</w:t>
            </w:r>
            <w:r w:rsidRPr="00FC57E4">
              <w:rPr>
                <w:spacing w:val="-1"/>
              </w:rPr>
              <w:t xml:space="preserve"> </w:t>
            </w:r>
            <w:r w:rsidRPr="00FC57E4">
              <w:t>А.  Баратынского</w:t>
            </w:r>
            <w:r>
              <w:t xml:space="preserve"> </w:t>
            </w:r>
            <w:r w:rsidRPr="00FC57E4">
              <w:t>«Весна,</w:t>
            </w:r>
            <w:r w:rsidRPr="00FC57E4">
              <w:rPr>
                <w:spacing w:val="-2"/>
              </w:rPr>
              <w:t xml:space="preserve"> </w:t>
            </w:r>
            <w:r w:rsidRPr="00FC57E4">
              <w:t>весна!</w:t>
            </w:r>
            <w:r w:rsidRPr="00FC57E4">
              <w:rPr>
                <w:spacing w:val="-11"/>
              </w:rPr>
              <w:t xml:space="preserve"> </w:t>
            </w:r>
            <w:r w:rsidRPr="00FC57E4">
              <w:t>Как</w:t>
            </w:r>
            <w:r w:rsidRPr="00FC57E4">
              <w:rPr>
                <w:spacing w:val="-2"/>
              </w:rPr>
              <w:t xml:space="preserve"> </w:t>
            </w:r>
            <w:r w:rsidRPr="00FC57E4">
              <w:t>воздух</w:t>
            </w:r>
            <w:r w:rsidRPr="00FC57E4">
              <w:rPr>
                <w:spacing w:val="-8"/>
              </w:rPr>
              <w:t xml:space="preserve"> </w:t>
            </w:r>
            <w:r w:rsidRPr="00FC57E4">
              <w:t>чист!»,</w:t>
            </w:r>
            <w:r w:rsidRPr="00FC57E4">
              <w:rPr>
                <w:spacing w:val="10"/>
              </w:rPr>
              <w:t xml:space="preserve"> </w:t>
            </w:r>
            <w:r w:rsidRPr="00FC57E4">
              <w:t>И.С.</w:t>
            </w:r>
            <w:r w:rsidRPr="00FC57E4">
              <w:rPr>
                <w:spacing w:val="-2"/>
              </w:rPr>
              <w:t xml:space="preserve"> </w:t>
            </w:r>
            <w:r w:rsidRPr="00FC57E4">
              <w:t>Никитина</w:t>
            </w:r>
            <w:r>
              <w:t xml:space="preserve"> </w:t>
            </w:r>
            <w:r w:rsidRPr="00FC57E4">
              <w:t>«В</w:t>
            </w:r>
            <w:r w:rsidRPr="00FC57E4">
              <w:rPr>
                <w:spacing w:val="-3"/>
              </w:rPr>
              <w:t xml:space="preserve"> </w:t>
            </w:r>
            <w:r w:rsidRPr="00FC57E4">
              <w:t>синем</w:t>
            </w:r>
            <w:r w:rsidRPr="00FC57E4">
              <w:rPr>
                <w:spacing w:val="-1"/>
              </w:rPr>
              <w:t xml:space="preserve"> </w:t>
            </w:r>
            <w:r w:rsidRPr="00FC57E4">
              <w:t>небе</w:t>
            </w:r>
            <w:r w:rsidRPr="00FC57E4">
              <w:rPr>
                <w:spacing w:val="-5"/>
              </w:rPr>
              <w:t xml:space="preserve"> </w:t>
            </w:r>
            <w:r w:rsidRPr="00FC57E4">
              <w:t>плывут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над</w:t>
            </w:r>
            <w:r w:rsidRPr="00FC57E4">
              <w:rPr>
                <w:spacing w:val="-2"/>
              </w:rPr>
              <w:t xml:space="preserve"> </w:t>
            </w:r>
            <w:r w:rsidRPr="00FC57E4">
              <w:t>полями…»</w:t>
            </w:r>
          </w:p>
          <w:p w:rsidR="00C44C1A" w:rsidRPr="00FC57E4" w:rsidRDefault="00C44C1A" w:rsidP="00107EEF">
            <w:pPr>
              <w:pStyle w:val="TableParagraph"/>
              <w:spacing w:before="24"/>
              <w:ind w:left="118" w:right="105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упражнение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58"/>
              </w:rPr>
              <w:t xml:space="preserve"> </w:t>
            </w:r>
            <w:r w:rsidRPr="00FC57E4">
              <w:t>нахождении</w:t>
            </w:r>
            <w:r w:rsidRPr="00FC57E4">
              <w:rPr>
                <w:spacing w:val="-1"/>
              </w:rPr>
              <w:t xml:space="preserve"> </w:t>
            </w:r>
            <w:r w:rsidRPr="00FC57E4">
              <w:t>сравнений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эпитетов,</w:t>
            </w:r>
            <w:r w:rsidRPr="00FC57E4">
              <w:rPr>
                <w:spacing w:val="-4"/>
              </w:rPr>
              <w:t xml:space="preserve"> </w:t>
            </w:r>
            <w:r w:rsidRPr="00FC57E4">
              <w:t>олицетворений,</w:t>
            </w:r>
            <w:r w:rsidRPr="00FC57E4">
              <w:rPr>
                <w:spacing w:val="-67"/>
              </w:rPr>
              <w:t xml:space="preserve"> </w:t>
            </w:r>
            <w:r w:rsidRPr="00FC57E4">
              <w:t>метафор,</w:t>
            </w:r>
            <w:r w:rsidRPr="00FC57E4">
              <w:rPr>
                <w:spacing w:val="-1"/>
              </w:rPr>
              <w:t xml:space="preserve"> </w:t>
            </w:r>
            <w:r w:rsidRPr="00FC57E4">
              <w:t>выделение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5"/>
              </w:rPr>
              <w:t xml:space="preserve"> </w:t>
            </w:r>
            <w:r w:rsidRPr="00FC57E4">
              <w:t>слов, использованных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70"/>
              </w:rPr>
              <w:t xml:space="preserve"> </w:t>
            </w:r>
            <w:r w:rsidRPr="00FC57E4">
              <w:t>прямом</w:t>
            </w:r>
            <w:r w:rsidRPr="00FC57E4">
              <w:rPr>
                <w:spacing w:val="5"/>
              </w:rPr>
              <w:t xml:space="preserve"> </w:t>
            </w:r>
            <w:r w:rsidRPr="00FC57E4">
              <w:t>и</w:t>
            </w:r>
            <w:r w:rsidRPr="00FC57E4">
              <w:rPr>
                <w:spacing w:val="5"/>
              </w:rPr>
              <w:t xml:space="preserve"> </w:t>
            </w:r>
            <w:r w:rsidRPr="00FC57E4">
              <w:t>переносном</w:t>
            </w:r>
            <w:r w:rsidRPr="00FC57E4">
              <w:rPr>
                <w:spacing w:val="5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5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за</w:t>
            </w:r>
            <w:r w:rsidRPr="00FC57E4">
              <w:rPr>
                <w:spacing w:val="60"/>
              </w:rPr>
              <w:t xml:space="preserve"> </w:t>
            </w:r>
            <w:r w:rsidRPr="00FC57E4">
              <w:t>рифмой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ритмом</w:t>
            </w:r>
            <w:r w:rsidRPr="00FC57E4">
              <w:rPr>
                <w:spacing w:val="-2"/>
              </w:rPr>
              <w:t xml:space="preserve"> </w:t>
            </w:r>
            <w:r w:rsidRPr="00FC57E4">
              <w:t>стихотворения,</w:t>
            </w:r>
            <w:r w:rsidRPr="00FC57E4">
              <w:rPr>
                <w:spacing w:val="-3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образных слов и выражений, поиск значения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незнакомого слова в словаре, характеристика</w:t>
            </w:r>
            <w:r w:rsidRPr="00FC57E4">
              <w:rPr>
                <w:spacing w:val="1"/>
              </w:rPr>
              <w:t xml:space="preserve"> </w:t>
            </w:r>
            <w:r w:rsidRPr="00FC57E4">
              <w:t>звукописи,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вида</w:t>
            </w:r>
            <w:r w:rsidRPr="00FC57E4">
              <w:rPr>
                <w:spacing w:val="4"/>
              </w:rPr>
              <w:t xml:space="preserve"> </w:t>
            </w:r>
            <w:r w:rsidRPr="00FC57E4">
              <w:t>строф.</w:t>
            </w:r>
          </w:p>
          <w:p w:rsidR="00C44C1A" w:rsidRPr="00FC57E4" w:rsidRDefault="00C44C1A" w:rsidP="00107EEF">
            <w:pPr>
              <w:pStyle w:val="TableParagraph"/>
              <w:ind w:left="118" w:right="105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</w:t>
            </w:r>
            <w:r w:rsidRPr="00FC57E4">
              <w:rPr>
                <w:spacing w:val="63"/>
              </w:rPr>
              <w:t xml:space="preserve"> </w:t>
            </w:r>
            <w:r w:rsidRPr="00FC57E4">
              <w:t>теме,</w:t>
            </w:r>
            <w:r w:rsidRPr="00FC57E4">
              <w:rPr>
                <w:spacing w:val="1"/>
              </w:rPr>
              <w:t xml:space="preserve"> </w:t>
            </w:r>
            <w:r w:rsidRPr="00FC57E4">
              <w:t>созданию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настроения; подбор</w:t>
            </w:r>
            <w:r w:rsidRPr="00FC57E4">
              <w:rPr>
                <w:spacing w:val="-7"/>
              </w:rPr>
              <w:t xml:space="preserve"> </w:t>
            </w:r>
            <w:r w:rsidRPr="00FC57E4">
              <w:t>синонимов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63"/>
              </w:rPr>
              <w:t xml:space="preserve"> </w:t>
            </w:r>
            <w:r w:rsidRPr="00FC57E4">
              <w:t>заданным</w:t>
            </w:r>
            <w:r w:rsidRPr="00FC57E4">
              <w:rPr>
                <w:spacing w:val="-2"/>
              </w:rPr>
              <w:t xml:space="preserve"> </w:t>
            </w:r>
            <w:r w:rsidRPr="00FC57E4">
              <w:t>словам, анализ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поэтических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выражений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обоснование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выбора</w:t>
            </w:r>
            <w:r w:rsidRPr="00FC57E4">
              <w:rPr>
                <w:spacing w:val="-1"/>
              </w:rPr>
              <w:t xml:space="preserve"> </w:t>
            </w:r>
            <w:r w:rsidRPr="00FC57E4">
              <w:t>автора.</w:t>
            </w:r>
          </w:p>
          <w:p w:rsidR="00C44C1A" w:rsidRPr="00FC57E4" w:rsidRDefault="00C44C1A" w:rsidP="00107EEF">
            <w:pPr>
              <w:pStyle w:val="TableParagraph"/>
              <w:ind w:left="118" w:right="105"/>
              <w:jc w:val="both"/>
            </w:pPr>
            <w:r w:rsidRPr="00FC57E4">
              <w:t>Упражнение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наизусть</w:t>
            </w:r>
            <w:r w:rsidRPr="00FC57E4">
              <w:rPr>
                <w:spacing w:val="-68"/>
              </w:rPr>
              <w:t xml:space="preserve"> </w:t>
            </w:r>
            <w:r w:rsidRPr="00FC57E4">
              <w:t>с сохранением интонационного рисунка 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(конкурс</w:t>
            </w:r>
            <w:r w:rsidRPr="00FC57E4">
              <w:rPr>
                <w:spacing w:val="-2"/>
              </w:rPr>
              <w:t xml:space="preserve"> </w:t>
            </w:r>
            <w:r w:rsidRPr="00FC57E4">
              <w:t>чтецов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стихотворений).</w:t>
            </w:r>
          </w:p>
          <w:p w:rsidR="00C44C1A" w:rsidRPr="00FC57E4" w:rsidRDefault="00C44C1A" w:rsidP="00107EEF">
            <w:pPr>
              <w:pStyle w:val="TableParagraph"/>
              <w:ind w:left="118" w:right="105"/>
              <w:jc w:val="both"/>
            </w:pPr>
            <w:r w:rsidRPr="00FC57E4">
              <w:t>Рассматривание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-2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подбор</w:t>
            </w:r>
            <w:r w:rsidRPr="00FC57E4">
              <w:rPr>
                <w:spacing w:val="-7"/>
              </w:rPr>
              <w:t xml:space="preserve"> </w:t>
            </w:r>
            <w:r w:rsidRPr="00FC57E4">
              <w:t>к</w:t>
            </w:r>
            <w:r w:rsidRPr="00FC57E4">
              <w:rPr>
                <w:spacing w:val="-2"/>
              </w:rPr>
              <w:t xml:space="preserve"> </w:t>
            </w:r>
            <w:r w:rsidRPr="00FC57E4">
              <w:t>ним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соответствующих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строк.</w:t>
            </w:r>
          </w:p>
          <w:p w:rsidR="00C44C1A" w:rsidRPr="00FC57E4" w:rsidRDefault="00C44C1A" w:rsidP="00107EEF">
            <w:pPr>
              <w:pStyle w:val="TableParagraph"/>
              <w:ind w:left="118" w:right="105"/>
              <w:jc w:val="both"/>
            </w:pPr>
            <w:r w:rsidRPr="00FC57E4">
              <w:t>Творческое</w:t>
            </w:r>
            <w:r w:rsidRPr="00FC57E4">
              <w:rPr>
                <w:spacing w:val="-8"/>
              </w:rPr>
              <w:t xml:space="preserve"> </w:t>
            </w:r>
            <w:r w:rsidRPr="00FC57E4">
              <w:t>задание:</w:t>
            </w:r>
            <w:r w:rsidRPr="00FC57E4">
              <w:rPr>
                <w:spacing w:val="-6"/>
              </w:rPr>
              <w:t xml:space="preserve"> </w:t>
            </w:r>
            <w:r w:rsidRPr="00FC57E4">
              <w:t>воссоздание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воображении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2"/>
              </w:rPr>
              <w:t xml:space="preserve"> </w:t>
            </w:r>
            <w:r w:rsidRPr="00FC57E4">
              <w:t>стихотворении</w:t>
            </w:r>
            <w:r w:rsidRPr="00FC57E4">
              <w:rPr>
                <w:spacing w:val="1"/>
              </w:rPr>
              <w:t xml:space="preserve"> </w:t>
            </w:r>
            <w:r w:rsidRPr="00FC57E4">
              <w:t>картин</w:t>
            </w:r>
          </w:p>
        </w:tc>
      </w:tr>
      <w:tr w:rsidR="0078477D" w:rsidRPr="00FC57E4" w:rsidTr="0078477D">
        <w:trPr>
          <w:gridAfter w:val="1"/>
          <w:wAfter w:w="36" w:type="dxa"/>
          <w:trHeight w:val="9189"/>
        </w:trPr>
        <w:tc>
          <w:tcPr>
            <w:tcW w:w="598" w:type="dxa"/>
          </w:tcPr>
          <w:p w:rsidR="0078477D" w:rsidRPr="00FC57E4" w:rsidRDefault="0078477D" w:rsidP="00EC215D">
            <w:pPr>
              <w:pStyle w:val="TableParagraph"/>
              <w:jc w:val="center"/>
            </w:pPr>
            <w:r w:rsidRPr="00FC57E4">
              <w:lastRenderedPageBreak/>
              <w:t>8</w:t>
            </w:r>
            <w:r>
              <w:t>.</w:t>
            </w:r>
          </w:p>
        </w:tc>
        <w:tc>
          <w:tcPr>
            <w:tcW w:w="2586" w:type="dxa"/>
          </w:tcPr>
          <w:p w:rsidR="0078477D" w:rsidRPr="00FC57E4" w:rsidRDefault="0078477D" w:rsidP="0022267A">
            <w:pPr>
              <w:pStyle w:val="TableParagraph"/>
              <w:ind w:right="772"/>
              <w:jc w:val="both"/>
            </w:pPr>
            <w:r w:rsidRPr="00FC57E4">
              <w:t>Творчество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Л.Н.</w:t>
            </w:r>
            <w:r w:rsidRPr="00FC57E4">
              <w:rPr>
                <w:spacing w:val="-17"/>
              </w:rPr>
              <w:t xml:space="preserve"> </w:t>
            </w:r>
            <w:r w:rsidRPr="00FC57E4">
              <w:t>Толстого</w:t>
            </w:r>
          </w:p>
        </w:tc>
        <w:tc>
          <w:tcPr>
            <w:tcW w:w="1649" w:type="dxa"/>
          </w:tcPr>
          <w:p w:rsidR="0078477D" w:rsidRPr="00FC57E4" w:rsidRDefault="0078477D" w:rsidP="00EC215D">
            <w:pPr>
              <w:pStyle w:val="TableParagraph"/>
              <w:ind w:left="32"/>
              <w:jc w:val="center"/>
            </w:pPr>
            <w:r w:rsidRPr="00FC57E4">
              <w:t>7</w:t>
            </w:r>
          </w:p>
        </w:tc>
        <w:tc>
          <w:tcPr>
            <w:tcW w:w="2816" w:type="dxa"/>
          </w:tcPr>
          <w:p w:rsidR="0078477D" w:rsidRPr="00FC57E4" w:rsidRDefault="0078477D" w:rsidP="00EC215D">
            <w:pPr>
              <w:pStyle w:val="TableParagraph"/>
              <w:ind w:left="117" w:right="129"/>
              <w:jc w:val="both"/>
            </w:pPr>
            <w:r w:rsidRPr="00FC57E4">
              <w:t>Расширение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 творчестве</w:t>
            </w:r>
            <w:r w:rsidRPr="00FC57E4">
              <w:rPr>
                <w:spacing w:val="1"/>
              </w:rPr>
              <w:t xml:space="preserve"> </w:t>
            </w:r>
            <w:r w:rsidRPr="00FC57E4">
              <w:t>Л.Н.</w:t>
            </w:r>
            <w:r w:rsidRPr="00FC57E4">
              <w:rPr>
                <w:spacing w:val="48"/>
              </w:rPr>
              <w:t xml:space="preserve"> </w:t>
            </w:r>
            <w:r w:rsidRPr="00FC57E4">
              <w:t>Толстого: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рассказ</w:t>
            </w:r>
            <w:r>
              <w:t xml:space="preserve"> </w:t>
            </w:r>
            <w:r w:rsidRPr="00FC57E4">
              <w:t>(художественный</w:t>
            </w:r>
            <w:r w:rsidRPr="00FC57E4">
              <w:rPr>
                <w:spacing w:val="-15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научно-</w:t>
            </w:r>
            <w:r w:rsidRPr="00FC57E4">
              <w:rPr>
                <w:spacing w:val="1"/>
              </w:rPr>
              <w:t xml:space="preserve"> </w:t>
            </w:r>
            <w:r w:rsidRPr="00FC57E4">
              <w:t>познавательный),</w:t>
            </w:r>
            <w:r>
              <w:t xml:space="preserve"> </w:t>
            </w:r>
            <w:r w:rsidRPr="00FC57E4">
              <w:t>сказки, басни, быль.</w:t>
            </w:r>
            <w:r w:rsidRPr="00FC57E4">
              <w:rPr>
                <w:spacing w:val="-67"/>
              </w:rPr>
              <w:t xml:space="preserve"> </w:t>
            </w:r>
            <w:r w:rsidRPr="00FC57E4">
              <w:t>Первоначальное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представление</w:t>
            </w:r>
          </w:p>
          <w:p w:rsidR="0078477D" w:rsidRPr="00FC57E4" w:rsidRDefault="0078477D" w:rsidP="00EC215D">
            <w:pPr>
              <w:pStyle w:val="TableParagraph"/>
              <w:spacing w:before="4"/>
              <w:ind w:left="117" w:right="129"/>
              <w:jc w:val="both"/>
            </w:pPr>
            <w:r w:rsidRPr="00FC57E4">
              <w:t>о повести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эпическом</w:t>
            </w:r>
            <w:r w:rsidRPr="00FC57E4">
              <w:rPr>
                <w:spacing w:val="1"/>
              </w:rPr>
              <w:t xml:space="preserve"> </w:t>
            </w:r>
            <w:r w:rsidRPr="00FC57E4">
              <w:t>жанре.</w:t>
            </w:r>
            <w:r w:rsidRPr="00FC57E4">
              <w:rPr>
                <w:spacing w:val="1"/>
              </w:rPr>
              <w:t xml:space="preserve"> </w:t>
            </w:r>
            <w:r w:rsidRPr="00FC57E4">
              <w:t>Значение реальных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жизненных</w:t>
            </w:r>
            <w:r w:rsidRPr="00FC57E4">
              <w:rPr>
                <w:spacing w:val="-13"/>
              </w:rPr>
              <w:t xml:space="preserve"> </w:t>
            </w:r>
            <w:r w:rsidRPr="00FC57E4">
              <w:t>ситуаций</w:t>
            </w:r>
          </w:p>
          <w:p w:rsidR="0078477D" w:rsidRPr="00FC57E4" w:rsidRDefault="0078477D" w:rsidP="00EC215D">
            <w:pPr>
              <w:pStyle w:val="TableParagraph"/>
              <w:ind w:left="117" w:right="129"/>
              <w:jc w:val="both"/>
            </w:pP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создании</w:t>
            </w:r>
            <w:r w:rsidRPr="00FC57E4">
              <w:rPr>
                <w:spacing w:val="-5"/>
              </w:rPr>
              <w:t xml:space="preserve"> </w:t>
            </w:r>
            <w:r w:rsidRPr="00FC57E4">
              <w:t>рассказа,</w:t>
            </w:r>
          </w:p>
          <w:p w:rsidR="0078477D" w:rsidRPr="00FC57E4" w:rsidRDefault="0078477D" w:rsidP="0022267A">
            <w:pPr>
              <w:pStyle w:val="TableParagraph"/>
              <w:ind w:left="117" w:right="207"/>
              <w:jc w:val="both"/>
            </w:pPr>
            <w:r w:rsidRPr="00FC57E4">
              <w:t>повести.</w:t>
            </w:r>
            <w:r w:rsidRPr="00FC57E4">
              <w:rPr>
                <w:spacing w:val="-6"/>
              </w:rPr>
              <w:t xml:space="preserve"> </w:t>
            </w:r>
            <w:r w:rsidRPr="00FC57E4">
              <w:t>Отрывки</w:t>
            </w:r>
            <w:r w:rsidRPr="00FC57E4">
              <w:rPr>
                <w:spacing w:val="-6"/>
              </w:rPr>
              <w:t xml:space="preserve"> </w:t>
            </w:r>
            <w:r w:rsidRPr="00FC57E4">
              <w:t>из</w:t>
            </w:r>
            <w:r w:rsidRPr="00FC57E4">
              <w:rPr>
                <w:spacing w:val="-67"/>
              </w:rPr>
              <w:t xml:space="preserve"> </w:t>
            </w:r>
            <w:r w:rsidRPr="00FC57E4">
              <w:rPr>
                <w:spacing w:val="-1"/>
              </w:rPr>
              <w:t>автобиографической</w:t>
            </w:r>
            <w:r w:rsidRPr="00FC57E4">
              <w:rPr>
                <w:spacing w:val="-68"/>
              </w:rPr>
              <w:t xml:space="preserve"> </w:t>
            </w:r>
            <w:r w:rsidRPr="00FC57E4">
              <w:t>повести</w:t>
            </w:r>
          </w:p>
          <w:p w:rsidR="0078477D" w:rsidRPr="00FC57E4" w:rsidRDefault="0078477D" w:rsidP="0022267A">
            <w:pPr>
              <w:pStyle w:val="TableParagraph"/>
              <w:ind w:left="117"/>
              <w:jc w:val="both"/>
            </w:pPr>
            <w:r w:rsidRPr="00FC57E4">
              <w:t>Л.Н.</w:t>
            </w:r>
            <w:r w:rsidRPr="00FC57E4">
              <w:rPr>
                <w:spacing w:val="64"/>
              </w:rPr>
              <w:t xml:space="preserve"> </w:t>
            </w:r>
            <w:r w:rsidRPr="00FC57E4">
              <w:t>Толстого</w:t>
            </w:r>
          </w:p>
          <w:p w:rsidR="0078477D" w:rsidRPr="00FC57E4" w:rsidRDefault="0078477D" w:rsidP="0022267A">
            <w:pPr>
              <w:pStyle w:val="TableParagraph"/>
              <w:spacing w:before="31"/>
              <w:ind w:left="117" w:right="610"/>
              <w:jc w:val="both"/>
            </w:pPr>
            <w:r w:rsidRPr="00FC57E4">
              <w:t>«Детство».</w:t>
            </w:r>
            <w:r w:rsidRPr="00FC57E4">
              <w:rPr>
                <w:spacing w:val="1"/>
              </w:rPr>
              <w:t xml:space="preserve"> </w:t>
            </w:r>
            <w:r w:rsidRPr="00FC57E4">
              <w:t>Углубление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об особенностях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художественного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текста-описания:</w:t>
            </w:r>
            <w:r w:rsidRPr="00FC57E4">
              <w:rPr>
                <w:spacing w:val="-67"/>
              </w:rPr>
              <w:t xml:space="preserve"> </w:t>
            </w:r>
            <w:r w:rsidRPr="00FC57E4">
              <w:t>пейзаж, портрет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героя, интерьер.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Примеры текста-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рассуждения</w:t>
            </w:r>
          </w:p>
          <w:p w:rsidR="0078477D" w:rsidRPr="00FC57E4" w:rsidRDefault="0078477D" w:rsidP="0022267A">
            <w:pPr>
              <w:pStyle w:val="TableParagraph"/>
              <w:ind w:left="117"/>
              <w:jc w:val="both"/>
            </w:pP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рассказах</w:t>
            </w:r>
          </w:p>
          <w:p w:rsidR="0078477D" w:rsidRPr="00FC57E4" w:rsidRDefault="0078477D" w:rsidP="0022267A">
            <w:pPr>
              <w:pStyle w:val="TableParagraph"/>
              <w:spacing w:before="31"/>
              <w:ind w:left="117"/>
              <w:jc w:val="both"/>
            </w:pPr>
            <w:r w:rsidRPr="00FC57E4">
              <w:t>Л.</w:t>
            </w:r>
            <w:r w:rsidRPr="00FC57E4">
              <w:rPr>
                <w:spacing w:val="-3"/>
              </w:rPr>
              <w:t xml:space="preserve"> </w:t>
            </w:r>
            <w:r w:rsidRPr="00FC57E4">
              <w:t>Н.</w:t>
            </w:r>
            <w:r w:rsidRPr="00FC57E4">
              <w:rPr>
                <w:spacing w:val="-3"/>
              </w:rPr>
              <w:t xml:space="preserve"> </w:t>
            </w:r>
            <w:r w:rsidRPr="00FC57E4">
              <w:t>Толстого</w:t>
            </w:r>
          </w:p>
        </w:tc>
        <w:tc>
          <w:tcPr>
            <w:tcW w:w="6922" w:type="dxa"/>
          </w:tcPr>
          <w:p w:rsidR="0078477D" w:rsidRPr="00FC57E4" w:rsidRDefault="0078477D" w:rsidP="0022267A">
            <w:pPr>
              <w:pStyle w:val="TableParagraph"/>
              <w:ind w:left="118" w:right="354"/>
              <w:jc w:val="both"/>
            </w:pPr>
            <w:r w:rsidRPr="00FC57E4">
              <w:t>Игра «Вспомни и назови»: анализ предложенных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отрывков</w:t>
            </w:r>
            <w:r w:rsidRPr="00FC57E4">
              <w:rPr>
                <w:spacing w:val="-4"/>
              </w:rPr>
              <w:t xml:space="preserve"> </w:t>
            </w:r>
            <w:r w:rsidRPr="00FC57E4">
              <w:t>из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произведений Л.</w:t>
            </w:r>
            <w:r w:rsidRPr="00FC57E4">
              <w:rPr>
                <w:spacing w:val="1"/>
              </w:rPr>
              <w:t xml:space="preserve"> </w:t>
            </w:r>
            <w:r w:rsidRPr="00FC57E4">
              <w:t>Н.</w:t>
            </w:r>
            <w:r w:rsidRPr="00FC57E4">
              <w:rPr>
                <w:spacing w:val="9"/>
              </w:rPr>
              <w:t xml:space="preserve"> </w:t>
            </w:r>
            <w:r w:rsidRPr="00FC57E4">
              <w:t>Толстого,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жанра,</w:t>
            </w:r>
            <w:r w:rsidRPr="00FC57E4">
              <w:rPr>
                <w:spacing w:val="-2"/>
              </w:rPr>
              <w:t xml:space="preserve"> </w:t>
            </w:r>
            <w:r w:rsidRPr="00FC57E4">
              <w:t>объяснение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вопрос:</w:t>
            </w:r>
            <w:r>
              <w:t xml:space="preserve"> </w:t>
            </w:r>
            <w:r w:rsidRPr="00FC57E4">
              <w:t>«К</w:t>
            </w:r>
            <w:r w:rsidRPr="00FC57E4">
              <w:rPr>
                <w:spacing w:val="63"/>
              </w:rPr>
              <w:t xml:space="preserve"> </w:t>
            </w:r>
            <w:r w:rsidRPr="00FC57E4">
              <w:t>каким</w:t>
            </w:r>
            <w:r w:rsidRPr="00FC57E4">
              <w:rPr>
                <w:spacing w:val="-3"/>
              </w:rPr>
              <w:t xml:space="preserve"> </w:t>
            </w:r>
            <w:r w:rsidRPr="00FC57E4">
              <w:t>жанрам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относятся</w:t>
            </w:r>
            <w:r w:rsidRPr="00FC57E4">
              <w:rPr>
                <w:spacing w:val="-3"/>
              </w:rPr>
              <w:t xml:space="preserve"> </w:t>
            </w:r>
            <w:r w:rsidRPr="00FC57E4">
              <w:t>эти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тексты?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Почему?»,</w:t>
            </w:r>
            <w:r w:rsidRPr="00FC57E4">
              <w:rPr>
                <w:spacing w:val="-67"/>
              </w:rPr>
              <w:t xml:space="preserve"> </w:t>
            </w:r>
            <w:r w:rsidRPr="00FC57E4">
              <w:t>аргументация</w:t>
            </w:r>
            <w:r w:rsidRPr="00FC57E4">
              <w:rPr>
                <w:spacing w:val="1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3"/>
              </w:rPr>
              <w:t xml:space="preserve"> </w:t>
            </w:r>
            <w:r w:rsidRPr="00FC57E4">
              <w:t>мнения.</w:t>
            </w:r>
          </w:p>
          <w:p w:rsidR="0078477D" w:rsidRPr="00FC57E4" w:rsidRDefault="0078477D" w:rsidP="0022267A">
            <w:pPr>
              <w:pStyle w:val="TableParagraph"/>
              <w:ind w:left="118"/>
              <w:jc w:val="both"/>
            </w:pPr>
            <w:r w:rsidRPr="00FC57E4">
              <w:t>Разговор</w:t>
            </w:r>
            <w:r w:rsidRPr="00FC57E4">
              <w:rPr>
                <w:spacing w:val="-9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4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5"/>
              </w:rPr>
              <w:t xml:space="preserve"> </w:t>
            </w:r>
            <w:r w:rsidRPr="00FC57E4">
              <w:t>общее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об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эпосе</w:t>
            </w:r>
            <w:r w:rsidRPr="00FC57E4">
              <w:rPr>
                <w:spacing w:val="-67"/>
              </w:rPr>
              <w:t xml:space="preserve"> </w:t>
            </w:r>
            <w:r w:rsidRPr="00FC57E4">
              <w:t>(на примере рассказа), знакомство с повестью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эпическим жанром, в основе которого лежит</w:t>
            </w:r>
            <w:r w:rsidRPr="00FC57E4">
              <w:rPr>
                <w:spacing w:val="1"/>
              </w:rPr>
              <w:t xml:space="preserve"> </w:t>
            </w:r>
            <w:r w:rsidRPr="00FC57E4">
              <w:t>повествование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о</w:t>
            </w:r>
            <w:r w:rsidRPr="00FC57E4">
              <w:rPr>
                <w:spacing w:val="-3"/>
              </w:rPr>
              <w:t xml:space="preserve"> </w:t>
            </w:r>
            <w:r w:rsidRPr="00FC57E4">
              <w:t>каком-либо</w:t>
            </w:r>
            <w:r w:rsidRPr="00FC57E4">
              <w:rPr>
                <w:spacing w:val="-4"/>
              </w:rPr>
              <w:t xml:space="preserve"> </w:t>
            </w:r>
            <w:r w:rsidRPr="00FC57E4">
              <w:t>событии.</w:t>
            </w:r>
          </w:p>
          <w:p w:rsidR="0078477D" w:rsidRPr="00FC57E4" w:rsidRDefault="0078477D" w:rsidP="0022267A">
            <w:pPr>
              <w:pStyle w:val="TableParagraph"/>
              <w:ind w:left="118"/>
              <w:jc w:val="both"/>
            </w:pPr>
            <w:r w:rsidRPr="00FC57E4">
              <w:t>Слушание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Л.</w:t>
            </w:r>
            <w:r w:rsidRPr="00FC57E4">
              <w:rPr>
                <w:spacing w:val="-2"/>
              </w:rPr>
              <w:t xml:space="preserve"> </w:t>
            </w:r>
            <w:r w:rsidRPr="00FC57E4">
              <w:t>Н.</w:t>
            </w:r>
            <w:r w:rsidRPr="00FC57E4">
              <w:rPr>
                <w:spacing w:val="6"/>
              </w:rPr>
              <w:t xml:space="preserve"> </w:t>
            </w:r>
            <w:r w:rsidRPr="00FC57E4">
              <w:t>Толстого</w:t>
            </w:r>
            <w:r>
              <w:t xml:space="preserve"> </w:t>
            </w:r>
            <w:r w:rsidRPr="00FC57E4">
              <w:t>«Детство»</w:t>
            </w:r>
            <w:r w:rsidRPr="00FC57E4">
              <w:rPr>
                <w:spacing w:val="-8"/>
              </w:rPr>
              <w:t xml:space="preserve"> </w:t>
            </w:r>
            <w:r w:rsidRPr="00FC57E4">
              <w:t>(отрывки из</w:t>
            </w:r>
            <w:r w:rsidRPr="00FC57E4">
              <w:rPr>
                <w:spacing w:val="-7"/>
              </w:rPr>
              <w:t xml:space="preserve"> </w:t>
            </w:r>
            <w:r w:rsidRPr="00FC57E4">
              <w:t>повести),</w:t>
            </w:r>
            <w:r w:rsidRPr="00FC57E4">
              <w:rPr>
                <w:spacing w:val="-2"/>
              </w:rPr>
              <w:t xml:space="preserve"> </w:t>
            </w:r>
            <w:r w:rsidRPr="00FC57E4">
              <w:t>«Русак»,</w:t>
            </w:r>
            <w:r w:rsidRPr="00FC57E4">
              <w:rPr>
                <w:spacing w:val="-1"/>
              </w:rPr>
              <w:t xml:space="preserve"> </w:t>
            </w:r>
            <w:r w:rsidRPr="00FC57E4">
              <w:t>«Черепаха»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>
              <w:t xml:space="preserve"> </w:t>
            </w:r>
            <w:r w:rsidRPr="00FC57E4">
              <w:rPr>
                <w:spacing w:val="-67"/>
              </w:rPr>
              <w:t xml:space="preserve"> </w:t>
            </w:r>
            <w:r w:rsidRPr="00FC57E4">
              <w:t>другие.</w:t>
            </w:r>
          </w:p>
          <w:p w:rsidR="0078477D" w:rsidRPr="00FC57E4" w:rsidRDefault="0078477D" w:rsidP="0078477D">
            <w:pPr>
              <w:pStyle w:val="TableParagraph"/>
              <w:spacing w:before="4"/>
              <w:ind w:left="118" w:right="354"/>
              <w:jc w:val="both"/>
            </w:pPr>
            <w:r w:rsidRPr="00FC57E4">
              <w:t>Обсуждение темы и главной мысли произведений,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11"/>
              </w:rPr>
              <w:t xml:space="preserve"> </w:t>
            </w:r>
            <w:r w:rsidRPr="00FC57E4">
              <w:t>признаков</w:t>
            </w:r>
            <w:r w:rsidRPr="00FC57E4">
              <w:rPr>
                <w:spacing w:val="-12"/>
              </w:rPr>
              <w:t xml:space="preserve"> </w:t>
            </w:r>
            <w:r w:rsidRPr="00FC57E4">
              <w:t>жанра</w:t>
            </w:r>
            <w:r w:rsidRPr="00FC57E4">
              <w:rPr>
                <w:spacing w:val="-11"/>
              </w:rPr>
              <w:t xml:space="preserve"> </w:t>
            </w:r>
            <w:r w:rsidRPr="00FC57E4">
              <w:t>(автобиографическая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повесть,</w:t>
            </w:r>
            <w:r w:rsidRPr="00FC57E4">
              <w:rPr>
                <w:spacing w:val="-1"/>
              </w:rPr>
              <w:t xml:space="preserve"> </w:t>
            </w:r>
            <w:r w:rsidRPr="00FC57E4">
              <w:t>рассказ, басня),</w:t>
            </w:r>
            <w:r w:rsidRPr="00FC57E4">
              <w:rPr>
                <w:spacing w:val="-1"/>
              </w:rPr>
              <w:t xml:space="preserve"> </w:t>
            </w:r>
            <w:r w:rsidRPr="00FC57E4">
              <w:t>характеристика</w:t>
            </w:r>
            <w:r w:rsidRPr="00FC57E4">
              <w:rPr>
                <w:spacing w:val="-4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с</w:t>
            </w:r>
            <w:r w:rsidRPr="00FC57E4">
              <w:rPr>
                <w:spacing w:val="63"/>
              </w:rPr>
              <w:t xml:space="preserve"> </w:t>
            </w:r>
            <w:r w:rsidRPr="00FC57E4">
              <w:t>использованием</w:t>
            </w:r>
            <w:r w:rsidRPr="00FC57E4">
              <w:rPr>
                <w:spacing w:val="-1"/>
              </w:rPr>
              <w:t xml:space="preserve"> </w:t>
            </w:r>
            <w:r w:rsidRPr="00FC57E4">
              <w:t>текста.</w:t>
            </w:r>
          </w:p>
          <w:p w:rsidR="0078477D" w:rsidRPr="00FC57E4" w:rsidRDefault="0078477D" w:rsidP="0022267A">
            <w:pPr>
              <w:pStyle w:val="TableParagraph"/>
              <w:ind w:left="118" w:right="354"/>
              <w:jc w:val="both"/>
            </w:pP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 событий, 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по основным событиям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 в тексте заданного эпизода,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78477D" w:rsidRPr="00FC57E4" w:rsidRDefault="0078477D" w:rsidP="0022267A">
            <w:pPr>
              <w:pStyle w:val="TableParagraph"/>
              <w:ind w:left="118" w:right="354"/>
              <w:jc w:val="both"/>
            </w:pPr>
            <w:r w:rsidRPr="00FC57E4">
              <w:t>Работа</w:t>
            </w:r>
            <w:r w:rsidRPr="00FC57E4">
              <w:rPr>
                <w:spacing w:val="-9"/>
              </w:rPr>
              <w:t xml:space="preserve"> </w:t>
            </w:r>
            <w:r w:rsidRPr="00FC57E4">
              <w:t>с</w:t>
            </w:r>
            <w:r w:rsidRPr="00FC57E4">
              <w:rPr>
                <w:spacing w:val="-8"/>
              </w:rPr>
              <w:t xml:space="preserve"> </w:t>
            </w:r>
            <w:r w:rsidRPr="00FC57E4">
              <w:t>композицией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5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завязки,</w:t>
            </w:r>
            <w:r w:rsidRPr="00FC57E4">
              <w:rPr>
                <w:spacing w:val="2"/>
              </w:rPr>
              <w:t xml:space="preserve"> </w:t>
            </w:r>
            <w:r w:rsidRPr="00FC57E4">
              <w:t>кульминации,</w:t>
            </w:r>
            <w:r w:rsidRPr="00FC57E4">
              <w:rPr>
                <w:spacing w:val="2"/>
              </w:rPr>
              <w:t xml:space="preserve"> </w:t>
            </w:r>
            <w:r w:rsidRPr="00FC57E4">
              <w:t>развязки.</w:t>
            </w:r>
          </w:p>
          <w:p w:rsidR="0078477D" w:rsidRPr="00FC57E4" w:rsidRDefault="0078477D" w:rsidP="0022267A">
            <w:pPr>
              <w:pStyle w:val="TableParagraph"/>
              <w:ind w:left="118" w:right="211"/>
              <w:jc w:val="both"/>
            </w:pPr>
            <w:r w:rsidRPr="00FC57E4">
              <w:t>Пересказ</w:t>
            </w:r>
            <w:r w:rsidRPr="00FC57E4">
              <w:rPr>
                <w:spacing w:val="-11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произведения,</w:t>
            </w:r>
            <w:r w:rsidRPr="00FC57E4">
              <w:rPr>
                <w:spacing w:val="-6"/>
              </w:rPr>
              <w:t xml:space="preserve"> </w:t>
            </w:r>
            <w:r w:rsidRPr="00FC57E4">
              <w:t>используя</w:t>
            </w:r>
            <w:r w:rsidRPr="00FC57E4">
              <w:rPr>
                <w:spacing w:val="-7"/>
              </w:rPr>
              <w:t xml:space="preserve"> </w:t>
            </w:r>
            <w:r w:rsidRPr="00FC57E4">
              <w:t>разные</w:t>
            </w:r>
            <w:r w:rsidRPr="00FC57E4">
              <w:rPr>
                <w:spacing w:val="-67"/>
              </w:rPr>
              <w:t xml:space="preserve"> </w:t>
            </w:r>
            <w:r w:rsidRPr="00FC57E4">
              <w:t>типы</w:t>
            </w:r>
            <w:r w:rsidRPr="00FC57E4">
              <w:rPr>
                <w:spacing w:val="-5"/>
              </w:rPr>
              <w:t xml:space="preserve"> </w:t>
            </w:r>
            <w:r w:rsidRPr="00FC57E4">
              <w:t>речи</w:t>
            </w:r>
            <w:r w:rsidRPr="00FC57E4">
              <w:rPr>
                <w:spacing w:val="-3"/>
              </w:rPr>
              <w:t xml:space="preserve"> </w:t>
            </w:r>
            <w:r w:rsidRPr="00FC57E4">
              <w:t>(повествование,</w:t>
            </w:r>
            <w:r w:rsidRPr="00FC57E4">
              <w:rPr>
                <w:spacing w:val="-2"/>
              </w:rPr>
              <w:t xml:space="preserve"> </w:t>
            </w:r>
            <w:r w:rsidRPr="00FC57E4">
              <w:t>описание,</w:t>
            </w:r>
            <w:r w:rsidRPr="00FC57E4">
              <w:rPr>
                <w:spacing w:val="-2"/>
              </w:rPr>
              <w:t xml:space="preserve"> </w:t>
            </w:r>
            <w:r w:rsidRPr="00FC57E4">
              <w:t>рассуждение)</w:t>
            </w:r>
          </w:p>
          <w:p w:rsidR="0078477D" w:rsidRPr="00FC57E4" w:rsidRDefault="0078477D" w:rsidP="0022267A">
            <w:pPr>
              <w:pStyle w:val="TableParagraph"/>
              <w:ind w:left="118" w:right="1071"/>
              <w:jc w:val="both"/>
            </w:pPr>
            <w:r w:rsidRPr="00FC57E4">
              <w:t>с</w:t>
            </w:r>
            <w:r w:rsidRPr="00FC57E4">
              <w:rPr>
                <w:spacing w:val="60"/>
              </w:rPr>
              <w:t xml:space="preserve"> </w:t>
            </w:r>
            <w:r w:rsidRPr="00FC57E4">
              <w:t>учётом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специфики</w:t>
            </w:r>
            <w:r w:rsidRPr="00FC57E4">
              <w:rPr>
                <w:spacing w:val="-3"/>
              </w:rPr>
              <w:t xml:space="preserve"> </w:t>
            </w:r>
            <w:r w:rsidRPr="00FC57E4">
              <w:t>художественного,</w:t>
            </w:r>
            <w:r w:rsidRPr="00FC57E4">
              <w:rPr>
                <w:spacing w:val="-3"/>
              </w:rPr>
              <w:t xml:space="preserve"> </w:t>
            </w:r>
            <w:r w:rsidRPr="00FC57E4">
              <w:t>научно-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познавательного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7"/>
              </w:rPr>
              <w:t xml:space="preserve"> </w:t>
            </w:r>
            <w:r w:rsidRPr="00FC57E4">
              <w:t>учебного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текстов.</w:t>
            </w:r>
          </w:p>
          <w:p w:rsidR="0078477D" w:rsidRPr="00FC57E4" w:rsidRDefault="0078477D" w:rsidP="00705882">
            <w:pPr>
              <w:pStyle w:val="TableParagraph"/>
              <w:ind w:left="118" w:right="211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4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рассказов</w:t>
            </w:r>
            <w:r w:rsidRPr="00FC57E4">
              <w:rPr>
                <w:spacing w:val="-8"/>
              </w:rPr>
              <w:t xml:space="preserve"> </w:t>
            </w:r>
            <w:r w:rsidRPr="00FC57E4">
              <w:t>(художественный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r w:rsidRPr="00FC57E4">
              <w:t>научно-познавательный),</w:t>
            </w:r>
            <w:r w:rsidRPr="00FC57E4">
              <w:rPr>
                <w:spacing w:val="1"/>
              </w:rPr>
              <w:t xml:space="preserve"> </w:t>
            </w:r>
            <w:r w:rsidRPr="00FC57E4">
              <w:t>тема, главная мысль,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события,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герои:</w:t>
            </w:r>
            <w:r w:rsidRPr="00FC57E4">
              <w:rPr>
                <w:spacing w:val="1"/>
              </w:rPr>
              <w:t xml:space="preserve"> </w:t>
            </w:r>
            <w:r w:rsidRPr="00FC57E4">
              <w:t>«Черепаха»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«Русак».</w:t>
            </w:r>
            <w:r>
              <w:t xml:space="preserve"> </w:t>
            </w:r>
            <w:r w:rsidRPr="00FC57E4">
              <w:t>Работа со схемой: «чтение» информации,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представленной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схематическом</w:t>
            </w:r>
            <w:r w:rsidRPr="00FC57E4">
              <w:rPr>
                <w:spacing w:val="-5"/>
              </w:rPr>
              <w:t xml:space="preserve"> </w:t>
            </w:r>
            <w:r w:rsidRPr="00FC57E4">
              <w:t>виде,</w:t>
            </w:r>
            <w:r w:rsidRPr="00FC57E4">
              <w:rPr>
                <w:spacing w:val="-4"/>
              </w:rPr>
              <w:t xml:space="preserve"> </w:t>
            </w:r>
            <w:r w:rsidRPr="00FC57E4">
              <w:t>обобщение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произведениях</w:t>
            </w:r>
            <w:r w:rsidRPr="00FC57E4">
              <w:rPr>
                <w:spacing w:val="-6"/>
              </w:rPr>
              <w:t xml:space="preserve"> </w:t>
            </w:r>
            <w:r w:rsidRPr="00FC57E4">
              <w:t>Л.</w:t>
            </w:r>
            <w:r w:rsidRPr="00FC57E4">
              <w:rPr>
                <w:spacing w:val="-1"/>
              </w:rPr>
              <w:t xml:space="preserve"> </w:t>
            </w:r>
            <w:r w:rsidRPr="00FC57E4">
              <w:t>Н.</w:t>
            </w:r>
            <w:r w:rsidRPr="00FC57E4">
              <w:rPr>
                <w:spacing w:val="6"/>
              </w:rPr>
              <w:t xml:space="preserve"> </w:t>
            </w:r>
            <w:r w:rsidRPr="00FC57E4">
              <w:t>Толстого.</w:t>
            </w:r>
          </w:p>
          <w:p w:rsidR="0078477D" w:rsidRPr="00FC57E4" w:rsidRDefault="0078477D" w:rsidP="0022267A">
            <w:pPr>
              <w:pStyle w:val="TableParagraph"/>
              <w:ind w:left="118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демонстрация начитанности и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78477D" w:rsidRPr="00FC57E4" w:rsidRDefault="0078477D" w:rsidP="0022267A">
            <w:pPr>
              <w:pStyle w:val="TableParagraph"/>
              <w:ind w:left="118"/>
              <w:jc w:val="both"/>
            </w:pPr>
            <w:r w:rsidRPr="00FC57E4">
              <w:t>Дифференцированная работа: составление устного или</w:t>
            </w:r>
            <w:r w:rsidRPr="00FC57E4">
              <w:rPr>
                <w:spacing w:val="-67"/>
              </w:rPr>
              <w:t xml:space="preserve"> </w:t>
            </w:r>
            <w:r w:rsidRPr="00FC57E4">
              <w:t>письменного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высказывания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(не</w:t>
            </w:r>
            <w:r w:rsidRPr="00FC57E4">
              <w:rPr>
                <w:spacing w:val="-6"/>
              </w:rPr>
              <w:t xml:space="preserve"> </w:t>
            </w:r>
            <w:r w:rsidRPr="00FC57E4">
              <w:t>менее</w:t>
            </w:r>
            <w:r w:rsidRPr="00FC57E4">
              <w:rPr>
                <w:spacing w:val="-6"/>
              </w:rPr>
              <w:t xml:space="preserve"> </w:t>
            </w:r>
            <w:r w:rsidRPr="00FC57E4">
              <w:t>10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предложений)</w:t>
            </w:r>
          </w:p>
          <w:p w:rsidR="0078477D" w:rsidRPr="00FC57E4" w:rsidRDefault="0078477D" w:rsidP="00705882">
            <w:pPr>
              <w:pStyle w:val="TableParagraph"/>
              <w:ind w:left="118"/>
              <w:jc w:val="both"/>
            </w:pP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3"/>
              </w:rPr>
              <w:t xml:space="preserve"> </w:t>
            </w:r>
            <w:r w:rsidRPr="00FC57E4">
              <w:t>«Моё</w:t>
            </w:r>
            <w:r w:rsidRPr="00FC57E4">
              <w:rPr>
                <w:spacing w:val="-5"/>
              </w:rPr>
              <w:t xml:space="preserve"> </w:t>
            </w:r>
            <w:r w:rsidRPr="00FC57E4">
              <w:t>любимое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Л. Н.</w:t>
            </w:r>
            <w:r w:rsidRPr="00FC57E4">
              <w:rPr>
                <w:spacing w:val="77"/>
              </w:rPr>
              <w:t xml:space="preserve"> </w:t>
            </w:r>
            <w:r w:rsidRPr="00FC57E4">
              <w:t>Толстого». Поиск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«Произведения</w:t>
            </w:r>
            <w:r>
              <w:t xml:space="preserve"> </w:t>
            </w:r>
            <w:r w:rsidRPr="00FC57E4">
              <w:t>Л.</w:t>
            </w:r>
            <w:r w:rsidRPr="00FC57E4">
              <w:rPr>
                <w:spacing w:val="-4"/>
              </w:rPr>
              <w:t xml:space="preserve"> </w:t>
            </w:r>
            <w:r w:rsidRPr="00FC57E4">
              <w:t>Н.</w:t>
            </w:r>
            <w:r w:rsidRPr="00FC57E4">
              <w:rPr>
                <w:spacing w:val="63"/>
              </w:rPr>
              <w:t xml:space="preserve"> </w:t>
            </w:r>
            <w:r w:rsidRPr="00FC57E4">
              <w:t>Толстого»,</w:t>
            </w:r>
            <w:r w:rsidRPr="00FC57E4">
              <w:rPr>
                <w:spacing w:val="-4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списка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Л.</w:t>
            </w:r>
            <w:r w:rsidRPr="00FC57E4">
              <w:rPr>
                <w:spacing w:val="2"/>
              </w:rPr>
              <w:t xml:space="preserve"> </w:t>
            </w:r>
            <w:r w:rsidRPr="00FC57E4">
              <w:t>Н.</w:t>
            </w:r>
            <w:r w:rsidRPr="00FC57E4">
              <w:rPr>
                <w:spacing w:val="8"/>
              </w:rPr>
              <w:t xml:space="preserve"> </w:t>
            </w:r>
            <w:r w:rsidRPr="00FC57E4">
              <w:t>Толстого</w:t>
            </w:r>
          </w:p>
        </w:tc>
      </w:tr>
      <w:tr w:rsidR="0078477D" w:rsidRPr="00FC57E4" w:rsidTr="0078477D">
        <w:trPr>
          <w:gridAfter w:val="1"/>
          <w:wAfter w:w="36" w:type="dxa"/>
          <w:trHeight w:val="7142"/>
        </w:trPr>
        <w:tc>
          <w:tcPr>
            <w:tcW w:w="598" w:type="dxa"/>
          </w:tcPr>
          <w:p w:rsidR="0078477D" w:rsidRPr="00FC57E4" w:rsidRDefault="0078477D" w:rsidP="00705882">
            <w:pPr>
              <w:pStyle w:val="TableParagraph"/>
              <w:jc w:val="center"/>
            </w:pPr>
            <w:r w:rsidRPr="00FC57E4">
              <w:lastRenderedPageBreak/>
              <w:t>9</w:t>
            </w:r>
            <w:r>
              <w:t>.</w:t>
            </w:r>
          </w:p>
        </w:tc>
        <w:tc>
          <w:tcPr>
            <w:tcW w:w="2586" w:type="dxa"/>
          </w:tcPr>
          <w:p w:rsidR="0078477D" w:rsidRPr="00FC57E4" w:rsidRDefault="0078477D" w:rsidP="0022267A">
            <w:pPr>
              <w:pStyle w:val="TableParagraph"/>
              <w:ind w:right="166"/>
              <w:jc w:val="both"/>
            </w:pPr>
            <w:r w:rsidRPr="00FC57E4">
              <w:t>Картины природы</w:t>
            </w:r>
            <w:r w:rsidRPr="00FC57E4">
              <w:rPr>
                <w:spacing w:val="1"/>
              </w:rPr>
              <w:t xml:space="preserve"> </w:t>
            </w:r>
            <w:r w:rsidRPr="00FC57E4">
              <w:t>в творчестве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14"/>
              </w:rPr>
              <w:t xml:space="preserve"> </w:t>
            </w:r>
            <w:r w:rsidRPr="00FC57E4">
              <w:t>и</w:t>
            </w:r>
            <w:r w:rsidRPr="00FC57E4">
              <w:rPr>
                <w:spacing w:val="-10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XX</w:t>
            </w:r>
            <w:r w:rsidRPr="00FC57E4">
              <w:rPr>
                <w:spacing w:val="-1"/>
              </w:rPr>
              <w:t xml:space="preserve"> </w:t>
            </w:r>
            <w:r w:rsidRPr="00FC57E4">
              <w:t>века</w:t>
            </w:r>
          </w:p>
        </w:tc>
        <w:tc>
          <w:tcPr>
            <w:tcW w:w="1649" w:type="dxa"/>
          </w:tcPr>
          <w:p w:rsidR="0078477D" w:rsidRPr="00FC57E4" w:rsidRDefault="0078477D" w:rsidP="00705882">
            <w:pPr>
              <w:pStyle w:val="TableParagraph"/>
              <w:ind w:left="32"/>
              <w:jc w:val="center"/>
            </w:pPr>
            <w:r w:rsidRPr="00FC57E4">
              <w:t>6</w:t>
            </w:r>
          </w:p>
        </w:tc>
        <w:tc>
          <w:tcPr>
            <w:tcW w:w="2816" w:type="dxa"/>
          </w:tcPr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Лирика,</w:t>
            </w:r>
            <w:r w:rsidRPr="00FC57E4">
              <w:rPr>
                <w:spacing w:val="-10"/>
              </w:rPr>
              <w:t xml:space="preserve"> </w:t>
            </w:r>
            <w:r w:rsidRPr="00FC57E4">
              <w:t>лирические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описание</w:t>
            </w:r>
          </w:p>
          <w:p w:rsidR="0078477D" w:rsidRPr="00FC57E4" w:rsidRDefault="0078477D" w:rsidP="00705882">
            <w:pPr>
              <w:pStyle w:val="TableParagraph"/>
              <w:spacing w:before="8"/>
              <w:ind w:left="117" w:right="129"/>
              <w:jc w:val="both"/>
            </w:pPr>
            <w:r w:rsidRPr="00FC57E4">
              <w:t>в стихотворной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форме</w:t>
            </w:r>
            <w:r w:rsidRPr="00FC57E4">
              <w:rPr>
                <w:spacing w:val="-6"/>
              </w:rPr>
              <w:t xml:space="preserve"> </w:t>
            </w:r>
            <w:r w:rsidRPr="00FC57E4">
              <w:t>чувств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поэта,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связанных</w:t>
            </w:r>
          </w:p>
          <w:p w:rsidR="0078477D" w:rsidRPr="00FC57E4" w:rsidRDefault="0078477D" w:rsidP="00705882">
            <w:pPr>
              <w:pStyle w:val="TableParagraph"/>
              <w:spacing w:before="3"/>
              <w:ind w:left="117" w:right="129"/>
              <w:jc w:val="both"/>
            </w:pPr>
            <w:r w:rsidRPr="00FC57E4">
              <w:t>с наблюдениями,</w:t>
            </w:r>
            <w:r w:rsidRPr="00FC57E4">
              <w:rPr>
                <w:spacing w:val="-67"/>
              </w:rPr>
              <w:t xml:space="preserve"> </w:t>
            </w:r>
            <w:r w:rsidRPr="00FC57E4">
              <w:t>описаниями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природы.</w:t>
            </w:r>
          </w:p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Расширение круга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чтения лирических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10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ХХ</w:t>
            </w:r>
            <w:r w:rsidRPr="00FC57E4">
              <w:rPr>
                <w:spacing w:val="-1"/>
              </w:rPr>
              <w:t xml:space="preserve"> </w:t>
            </w:r>
            <w:r w:rsidRPr="00FC57E4">
              <w:t>века:</w:t>
            </w:r>
          </w:p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И.А.</w:t>
            </w:r>
            <w:r w:rsidRPr="00FC57E4">
              <w:rPr>
                <w:spacing w:val="53"/>
              </w:rPr>
              <w:t xml:space="preserve"> </w:t>
            </w:r>
            <w:r w:rsidRPr="00FC57E4">
              <w:t>Бунин,</w:t>
            </w:r>
            <w:r w:rsidRPr="00FC57E4">
              <w:rPr>
                <w:spacing w:val="-67"/>
              </w:rPr>
              <w:t xml:space="preserve"> </w:t>
            </w:r>
            <w:r w:rsidRPr="00FC57E4">
              <w:t>А.А.</w:t>
            </w:r>
            <w:r w:rsidRPr="00FC57E4">
              <w:rPr>
                <w:spacing w:val="2"/>
              </w:rPr>
              <w:t xml:space="preserve"> </w:t>
            </w:r>
            <w:r w:rsidRPr="00FC57E4">
              <w:t>Блок,</w:t>
            </w:r>
          </w:p>
          <w:p w:rsidR="0078477D" w:rsidRPr="00FC57E4" w:rsidRDefault="0078477D" w:rsidP="00705882">
            <w:pPr>
              <w:pStyle w:val="TableParagraph"/>
              <w:spacing w:before="1"/>
              <w:ind w:left="117" w:right="129"/>
              <w:jc w:val="both"/>
            </w:pPr>
            <w:r w:rsidRPr="00FC57E4">
              <w:t>К.Д.</w:t>
            </w:r>
            <w:r w:rsidRPr="00FC57E4">
              <w:rPr>
                <w:spacing w:val="57"/>
              </w:rPr>
              <w:t xml:space="preserve"> </w:t>
            </w:r>
            <w:r w:rsidRPr="00FC57E4">
              <w:t>Бальмонт.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Темы</w:t>
            </w:r>
            <w:r w:rsidRPr="00FC57E4">
              <w:rPr>
                <w:spacing w:val="-67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произведений, герой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лирического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78477D" w:rsidRPr="00FC57E4" w:rsidRDefault="0078477D" w:rsidP="00705882">
            <w:pPr>
              <w:pStyle w:val="TableParagraph"/>
              <w:ind w:left="0" w:right="129"/>
              <w:jc w:val="both"/>
            </w:pPr>
            <w:r w:rsidRPr="00FC57E4">
              <w:t>Авторские</w:t>
            </w:r>
            <w:r w:rsidRPr="00FC57E4">
              <w:rPr>
                <w:spacing w:val="-16"/>
              </w:rPr>
              <w:t xml:space="preserve"> </w:t>
            </w:r>
            <w:r w:rsidRPr="00FC57E4">
              <w:t>приёмы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создания</w:t>
            </w:r>
          </w:p>
          <w:p w:rsidR="0078477D" w:rsidRPr="00FC57E4" w:rsidRDefault="0078477D" w:rsidP="00705882">
            <w:pPr>
              <w:pStyle w:val="TableParagraph"/>
              <w:spacing w:before="1"/>
              <w:ind w:left="117" w:right="129"/>
              <w:jc w:val="both"/>
            </w:pPr>
            <w:r w:rsidRPr="00FC57E4">
              <w:t>художественного</w:t>
            </w:r>
          </w:p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образа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лирике.</w:t>
            </w:r>
            <w:r w:rsidRPr="00FC57E4">
              <w:rPr>
                <w:spacing w:val="-67"/>
              </w:rPr>
              <w:t xml:space="preserve"> </w:t>
            </w:r>
            <w:r w:rsidRPr="00FC57E4">
              <w:t>Углубление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средствах</w:t>
            </w:r>
          </w:p>
          <w:p w:rsidR="0078477D" w:rsidRPr="00FC57E4" w:rsidRDefault="0078477D" w:rsidP="00705882">
            <w:pPr>
              <w:pStyle w:val="TableParagraph"/>
              <w:spacing w:before="9"/>
              <w:ind w:left="117" w:right="129"/>
              <w:jc w:val="both"/>
            </w:pPr>
            <w:r w:rsidRPr="00FC57E4">
              <w:t>выразительности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произведениях</w:t>
            </w:r>
            <w:r w:rsidRPr="00FC57E4">
              <w:rPr>
                <w:spacing w:val="1"/>
              </w:rPr>
              <w:t xml:space="preserve"> </w:t>
            </w:r>
            <w:r w:rsidRPr="00FC57E4">
              <w:t>лирики: эпитеты,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синонимы,</w:t>
            </w:r>
            <w:r w:rsidRPr="00FC57E4">
              <w:rPr>
                <w:spacing w:val="1"/>
              </w:rPr>
              <w:t xml:space="preserve"> </w:t>
            </w:r>
            <w:r w:rsidRPr="00FC57E4">
              <w:t>антонимы,</w:t>
            </w:r>
            <w:r w:rsidRPr="00FC57E4">
              <w:rPr>
                <w:spacing w:val="1"/>
              </w:rPr>
              <w:t xml:space="preserve"> </w:t>
            </w:r>
            <w:r w:rsidRPr="00FC57E4">
              <w:t>сравнения,</w:t>
            </w:r>
            <w:r w:rsidRPr="00FC57E4">
              <w:rPr>
                <w:spacing w:val="1"/>
              </w:rPr>
              <w:t xml:space="preserve"> </w:t>
            </w:r>
            <w:r w:rsidRPr="00FC57E4">
              <w:t>олицетворения,</w:t>
            </w:r>
          </w:p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метафоры</w:t>
            </w:r>
          </w:p>
        </w:tc>
        <w:tc>
          <w:tcPr>
            <w:tcW w:w="6922" w:type="dxa"/>
          </w:tcPr>
          <w:p w:rsidR="0078477D" w:rsidRPr="00FC57E4" w:rsidRDefault="0078477D" w:rsidP="00705882">
            <w:pPr>
              <w:pStyle w:val="TableParagraph"/>
              <w:ind w:left="118" w:right="105"/>
              <w:jc w:val="both"/>
            </w:pPr>
            <w:r w:rsidRPr="00FC57E4">
              <w:t>Разговор</w:t>
            </w:r>
            <w:r w:rsidRPr="00FC57E4">
              <w:rPr>
                <w:spacing w:val="-11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6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6"/>
              </w:rPr>
              <w:t xml:space="preserve"> </w:t>
            </w:r>
            <w:r w:rsidRPr="00FC57E4">
              <w:t>стихотворные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как способ передачи чувств автора, лирические и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эпические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1"/>
              </w:rPr>
              <w:t xml:space="preserve"> </w:t>
            </w:r>
            <w:r w:rsidRPr="00FC57E4">
              <w:t>сходство</w:t>
            </w:r>
            <w:r w:rsidRPr="00FC57E4">
              <w:rPr>
                <w:spacing w:val="-5"/>
              </w:rPr>
              <w:t xml:space="preserve"> </w:t>
            </w:r>
            <w:r w:rsidRPr="00FC57E4">
              <w:t>и различия.</w:t>
            </w:r>
          </w:p>
          <w:p w:rsidR="0078477D" w:rsidRPr="00FC57E4" w:rsidRDefault="0078477D" w:rsidP="00705882">
            <w:pPr>
              <w:pStyle w:val="TableParagraph"/>
              <w:spacing w:before="8"/>
              <w:ind w:left="118" w:right="105"/>
              <w:jc w:val="both"/>
            </w:pPr>
            <w:r w:rsidRPr="00FC57E4">
              <w:t>Слушание лирических произведений, обсуждение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эмоционального</w:t>
            </w:r>
            <w:r w:rsidRPr="00FC57E4">
              <w:rPr>
                <w:spacing w:val="-11"/>
              </w:rPr>
              <w:t xml:space="preserve"> </w:t>
            </w:r>
            <w:r w:rsidRPr="00FC57E4">
              <w:t>состояния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при</w:t>
            </w:r>
            <w:r w:rsidRPr="00FC57E4">
              <w:rPr>
                <w:spacing w:val="-7"/>
              </w:rPr>
              <w:t xml:space="preserve"> </w:t>
            </w:r>
            <w:r w:rsidRPr="00FC57E4">
              <w:t>восприятии</w:t>
            </w:r>
            <w:r w:rsidRPr="00FC57E4">
              <w:rPr>
                <w:spacing w:val="-6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67"/>
              </w:rPr>
              <w:t xml:space="preserve"> </w:t>
            </w:r>
            <w:r w:rsidRPr="00FC57E4">
              <w:t>картин природы, ответ на вопрос «Какое настроение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создаёт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произведение?</w:t>
            </w:r>
            <w:r w:rsidRPr="00FC57E4">
              <w:rPr>
                <w:spacing w:val="3"/>
              </w:rPr>
              <w:t xml:space="preserve"> </w:t>
            </w:r>
            <w:r w:rsidRPr="00FC57E4">
              <w:t>Почему?».</w:t>
            </w:r>
            <w:r w:rsidRPr="00FC57E4">
              <w:rPr>
                <w:spacing w:val="1"/>
              </w:rPr>
              <w:t xml:space="preserve"> </w:t>
            </w:r>
            <w:r w:rsidRPr="00FC57E4">
              <w:t>На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стихотворений</w:t>
            </w:r>
            <w:r w:rsidRPr="00FC57E4">
              <w:rPr>
                <w:spacing w:val="2"/>
              </w:rPr>
              <w:t xml:space="preserve"> </w:t>
            </w:r>
            <w:r w:rsidRPr="00FC57E4">
              <w:t>поэтов</w:t>
            </w:r>
            <w:r w:rsidRPr="00FC57E4">
              <w:rPr>
                <w:spacing w:val="-3"/>
              </w:rPr>
              <w:t xml:space="preserve"> </w:t>
            </w:r>
            <w:r w:rsidRPr="00FC57E4">
              <w:t>ХХ</w:t>
            </w:r>
            <w:r w:rsidRPr="00FC57E4">
              <w:rPr>
                <w:spacing w:val="-1"/>
              </w:rPr>
              <w:t xml:space="preserve"> </w:t>
            </w:r>
            <w:r w:rsidRPr="00FC57E4">
              <w:t>века.</w:t>
            </w:r>
            <w:r w:rsidRPr="00FC57E4">
              <w:rPr>
                <w:spacing w:val="2"/>
              </w:rPr>
              <w:t xml:space="preserve"> </w:t>
            </w:r>
            <w:r w:rsidRPr="00FC57E4">
              <w:t>Например,</w:t>
            </w:r>
            <w:r>
              <w:t xml:space="preserve"> </w:t>
            </w:r>
            <w:r w:rsidRPr="00FC57E4">
              <w:t>И.</w:t>
            </w:r>
            <w:r w:rsidRPr="00FC57E4">
              <w:rPr>
                <w:spacing w:val="-2"/>
              </w:rPr>
              <w:t xml:space="preserve"> </w:t>
            </w:r>
            <w:r w:rsidRPr="00FC57E4">
              <w:t>А.</w:t>
            </w:r>
            <w:r w:rsidRPr="00FC57E4">
              <w:rPr>
                <w:spacing w:val="69"/>
              </w:rPr>
              <w:t xml:space="preserve"> </w:t>
            </w:r>
            <w:r w:rsidRPr="00FC57E4">
              <w:t>Бунин.</w:t>
            </w:r>
            <w:r w:rsidRPr="00FC57E4">
              <w:rPr>
                <w:spacing w:val="-2"/>
              </w:rPr>
              <w:t xml:space="preserve"> </w:t>
            </w:r>
            <w:r w:rsidRPr="00FC57E4">
              <w:t>«Листопад»</w:t>
            </w:r>
            <w:r w:rsidRPr="00FC57E4">
              <w:rPr>
                <w:spacing w:val="-5"/>
              </w:rPr>
              <w:t xml:space="preserve"> </w:t>
            </w:r>
            <w:r w:rsidRPr="00FC57E4">
              <w:t>(отрывки).</w:t>
            </w:r>
            <w:r>
              <w:t xml:space="preserve"> </w:t>
            </w: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2"/>
              </w:rPr>
              <w:t xml:space="preserve"> </w:t>
            </w:r>
            <w:r w:rsidRPr="00FC57E4">
              <w:t>упражнение</w:t>
            </w:r>
          </w:p>
          <w:p w:rsidR="0078477D" w:rsidRPr="00FC57E4" w:rsidRDefault="0078477D" w:rsidP="00705882">
            <w:pPr>
              <w:pStyle w:val="TableParagraph"/>
              <w:spacing w:before="23"/>
              <w:ind w:left="118" w:right="105"/>
              <w:jc w:val="both"/>
            </w:pPr>
            <w:r w:rsidRPr="00FC57E4">
              <w:t>в</w:t>
            </w:r>
            <w:r w:rsidRPr="00FC57E4">
              <w:rPr>
                <w:spacing w:val="58"/>
              </w:rPr>
              <w:t xml:space="preserve"> </w:t>
            </w:r>
            <w:r w:rsidRPr="00FC57E4">
              <w:t>нахождении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сравнений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эпитетов,</w:t>
            </w:r>
            <w:r w:rsidRPr="00FC57E4">
              <w:rPr>
                <w:spacing w:val="-4"/>
              </w:rPr>
              <w:t xml:space="preserve"> </w:t>
            </w:r>
            <w:r w:rsidRPr="00FC57E4">
              <w:t>олицетворений,</w:t>
            </w:r>
            <w:r w:rsidRPr="00FC57E4">
              <w:rPr>
                <w:spacing w:val="-67"/>
              </w:rPr>
              <w:t xml:space="preserve"> </w:t>
            </w:r>
            <w:r w:rsidRPr="00FC57E4">
              <w:t>метафор,</w:t>
            </w:r>
            <w:r w:rsidRPr="00FC57E4">
              <w:rPr>
                <w:spacing w:val="-1"/>
              </w:rPr>
              <w:t xml:space="preserve"> </w:t>
            </w:r>
            <w:r w:rsidRPr="00FC57E4">
              <w:t>выделение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4"/>
              </w:rPr>
              <w:t xml:space="preserve"> </w:t>
            </w:r>
            <w:r w:rsidRPr="00FC57E4">
              <w:t>слов,</w:t>
            </w:r>
            <w:r w:rsidRPr="00FC57E4">
              <w:rPr>
                <w:spacing w:val="-1"/>
              </w:rPr>
              <w:t xml:space="preserve"> </w:t>
            </w:r>
            <w:r w:rsidRPr="00FC57E4">
              <w:t>использованных</w:t>
            </w:r>
            <w:r>
              <w:t xml:space="preserve"> </w:t>
            </w:r>
            <w:r w:rsidRPr="00FC57E4">
              <w:t>в</w:t>
            </w:r>
            <w:r w:rsidRPr="00FC57E4">
              <w:rPr>
                <w:spacing w:val="70"/>
              </w:rPr>
              <w:t xml:space="preserve"> </w:t>
            </w:r>
            <w:r w:rsidRPr="00FC57E4">
              <w:t>прямом</w:t>
            </w:r>
            <w:r w:rsidRPr="00FC57E4">
              <w:rPr>
                <w:spacing w:val="5"/>
              </w:rPr>
              <w:t xml:space="preserve"> </w:t>
            </w:r>
            <w:r w:rsidRPr="00FC57E4">
              <w:t>и</w:t>
            </w:r>
            <w:r w:rsidRPr="00FC57E4">
              <w:rPr>
                <w:spacing w:val="5"/>
              </w:rPr>
              <w:t xml:space="preserve"> </w:t>
            </w:r>
            <w:r w:rsidRPr="00FC57E4">
              <w:t>переносном</w:t>
            </w:r>
            <w:r w:rsidRPr="00FC57E4">
              <w:rPr>
                <w:spacing w:val="5"/>
              </w:rPr>
              <w:t xml:space="preserve"> </w:t>
            </w:r>
            <w:r w:rsidRPr="00FC57E4">
              <w:t>значении,</w:t>
            </w:r>
            <w:r w:rsidRPr="00FC57E4">
              <w:rPr>
                <w:spacing w:val="5"/>
              </w:rPr>
              <w:t xml:space="preserve"> </w:t>
            </w:r>
            <w:r w:rsidRPr="00FC57E4">
              <w:t>наблюдение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за</w:t>
            </w:r>
            <w:r w:rsidRPr="00FC57E4">
              <w:rPr>
                <w:spacing w:val="60"/>
              </w:rPr>
              <w:t xml:space="preserve"> </w:t>
            </w:r>
            <w:r w:rsidRPr="00FC57E4">
              <w:t>рифмой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ритмом</w:t>
            </w:r>
            <w:r w:rsidRPr="00FC57E4">
              <w:rPr>
                <w:spacing w:val="-2"/>
              </w:rPr>
              <w:t xml:space="preserve"> </w:t>
            </w:r>
            <w:r w:rsidRPr="00FC57E4">
              <w:t>стихотворения,</w:t>
            </w:r>
            <w:r w:rsidRPr="00FC57E4">
              <w:rPr>
                <w:spacing w:val="-3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образных слов и выражений, поиск значения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незнакомого слова в словаре, характеристика</w:t>
            </w:r>
            <w:r w:rsidRPr="00FC57E4">
              <w:rPr>
                <w:spacing w:val="1"/>
              </w:rPr>
              <w:t xml:space="preserve"> </w:t>
            </w:r>
            <w:r w:rsidRPr="00FC57E4">
              <w:t>звукописи,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вида</w:t>
            </w:r>
            <w:r w:rsidRPr="00FC57E4">
              <w:rPr>
                <w:spacing w:val="-2"/>
              </w:rPr>
              <w:t xml:space="preserve"> </w:t>
            </w:r>
            <w:r w:rsidRPr="00FC57E4">
              <w:t>строф.</w:t>
            </w:r>
          </w:p>
          <w:p w:rsidR="0078477D" w:rsidRPr="00FC57E4" w:rsidRDefault="0078477D" w:rsidP="00705882">
            <w:pPr>
              <w:pStyle w:val="TableParagraph"/>
              <w:tabs>
                <w:tab w:val="left" w:pos="5959"/>
              </w:tabs>
              <w:ind w:left="118" w:right="105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лирических</w:t>
            </w:r>
            <w:r w:rsidRPr="00FC57E4">
              <w:rPr>
                <w:spacing w:val="-8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по</w:t>
            </w:r>
            <w:r w:rsidRPr="00FC57E4">
              <w:rPr>
                <w:spacing w:val="64"/>
              </w:rPr>
              <w:t xml:space="preserve"> </w:t>
            </w:r>
            <w:r w:rsidRPr="00FC57E4">
              <w:t>теме,</w:t>
            </w:r>
            <w:r w:rsidRPr="00FC57E4">
              <w:rPr>
                <w:spacing w:val="-1"/>
              </w:rPr>
              <w:t xml:space="preserve"> </w:t>
            </w:r>
            <w:r w:rsidRPr="00FC57E4">
              <w:t>созданию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настроения, подбор</w:t>
            </w:r>
            <w:r w:rsidRPr="00FC57E4">
              <w:rPr>
                <w:spacing w:val="-7"/>
              </w:rPr>
              <w:t xml:space="preserve"> </w:t>
            </w:r>
            <w:r w:rsidRPr="00FC57E4">
              <w:t>синонимов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63"/>
              </w:rPr>
              <w:t xml:space="preserve"> </w:t>
            </w:r>
            <w:r w:rsidRPr="00FC57E4">
              <w:t>заданным</w:t>
            </w:r>
            <w:r w:rsidRPr="00FC57E4">
              <w:rPr>
                <w:spacing w:val="-2"/>
              </w:rPr>
              <w:t xml:space="preserve"> </w:t>
            </w:r>
            <w:r w:rsidRPr="00FC57E4">
              <w:t>словам,</w:t>
            </w:r>
            <w:r w:rsidRPr="00FC57E4">
              <w:rPr>
                <w:spacing w:val="-3"/>
              </w:rPr>
              <w:t xml:space="preserve"> </w:t>
            </w:r>
            <w:r w:rsidRPr="00FC57E4">
              <w:t>анализ</w:t>
            </w:r>
            <w:r w:rsidRPr="00FC57E4">
              <w:rPr>
                <w:spacing w:val="-7"/>
              </w:rPr>
              <w:t xml:space="preserve"> </w:t>
            </w:r>
            <w:r w:rsidRPr="00FC57E4">
              <w:t>поэтических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выражений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обоснование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выбора</w:t>
            </w:r>
            <w:r w:rsidRPr="00FC57E4">
              <w:rPr>
                <w:spacing w:val="-1"/>
              </w:rPr>
              <w:t xml:space="preserve"> </w:t>
            </w:r>
            <w:r w:rsidRPr="00FC57E4">
              <w:t>автора.</w:t>
            </w:r>
          </w:p>
          <w:p w:rsidR="0078477D" w:rsidRPr="00FC57E4" w:rsidRDefault="0078477D" w:rsidP="00705882">
            <w:pPr>
              <w:pStyle w:val="TableParagraph"/>
              <w:tabs>
                <w:tab w:val="left" w:pos="5959"/>
              </w:tabs>
              <w:ind w:left="118" w:right="105"/>
              <w:jc w:val="both"/>
            </w:pPr>
            <w:r w:rsidRPr="00FC57E4">
              <w:t>Упражнение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3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наизусть</w:t>
            </w:r>
            <w:r>
              <w:t xml:space="preserve"> </w:t>
            </w:r>
            <w:r w:rsidRPr="00FC57E4">
              <w:t>с</w:t>
            </w:r>
            <w:r w:rsidRPr="00FC57E4">
              <w:rPr>
                <w:spacing w:val="-8"/>
              </w:rPr>
              <w:t xml:space="preserve"> </w:t>
            </w:r>
            <w:r w:rsidRPr="00FC57E4">
              <w:t>сохранением</w:t>
            </w:r>
            <w:r w:rsidRPr="00FC57E4">
              <w:rPr>
                <w:spacing w:val="-3"/>
              </w:rPr>
              <w:t xml:space="preserve"> </w:t>
            </w:r>
            <w:r w:rsidRPr="00FC57E4">
              <w:t>интонационного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рисунка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произведения</w:t>
            </w:r>
          </w:p>
          <w:p w:rsidR="0078477D" w:rsidRPr="00FC57E4" w:rsidRDefault="0078477D" w:rsidP="00705882">
            <w:pPr>
              <w:pStyle w:val="TableParagraph"/>
              <w:ind w:left="118" w:right="105"/>
              <w:jc w:val="both"/>
            </w:pPr>
            <w:r w:rsidRPr="00FC57E4">
              <w:t>(конкурс</w:t>
            </w:r>
            <w:r w:rsidRPr="00FC57E4">
              <w:rPr>
                <w:spacing w:val="-7"/>
              </w:rPr>
              <w:t xml:space="preserve"> </w:t>
            </w:r>
            <w:r w:rsidRPr="00FC57E4">
              <w:t>чтецов</w:t>
            </w:r>
            <w:r w:rsidRPr="00FC57E4">
              <w:rPr>
                <w:spacing w:val="-7"/>
              </w:rPr>
              <w:t xml:space="preserve"> </w:t>
            </w:r>
            <w:r w:rsidRPr="00FC57E4">
              <w:t>стихотворений).</w:t>
            </w:r>
          </w:p>
          <w:p w:rsidR="0078477D" w:rsidRPr="00FC57E4" w:rsidRDefault="0078477D" w:rsidP="00705882">
            <w:pPr>
              <w:pStyle w:val="TableParagraph"/>
              <w:spacing w:before="24"/>
              <w:ind w:left="118" w:right="105"/>
              <w:jc w:val="both"/>
            </w:pPr>
            <w:r w:rsidRPr="00FC57E4">
              <w:t>Рассматривание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репродукций</w:t>
            </w:r>
            <w:r w:rsidRPr="00FC57E4">
              <w:rPr>
                <w:spacing w:val="-2"/>
              </w:rPr>
              <w:t xml:space="preserve"> </w:t>
            </w:r>
            <w:r w:rsidRPr="00FC57E4">
              <w:t>картин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подбор</w:t>
            </w:r>
            <w:r w:rsidRPr="00FC57E4">
              <w:rPr>
                <w:spacing w:val="-7"/>
              </w:rPr>
              <w:t xml:space="preserve"> </w:t>
            </w:r>
            <w:r w:rsidRPr="00FC57E4">
              <w:t>к</w:t>
            </w:r>
            <w:r w:rsidRPr="00FC57E4">
              <w:rPr>
                <w:spacing w:val="-2"/>
              </w:rPr>
              <w:t xml:space="preserve"> </w:t>
            </w:r>
            <w:r w:rsidRPr="00FC57E4">
              <w:t>ним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соответствующих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строк.</w:t>
            </w:r>
          </w:p>
          <w:p w:rsidR="0078477D" w:rsidRPr="00FC57E4" w:rsidRDefault="0078477D" w:rsidP="00705882">
            <w:pPr>
              <w:pStyle w:val="TableParagraph"/>
              <w:spacing w:before="3"/>
              <w:ind w:left="118" w:right="105"/>
              <w:jc w:val="both"/>
            </w:pPr>
            <w:r w:rsidRPr="00FC57E4">
              <w:t>Творческое</w:t>
            </w:r>
            <w:r w:rsidRPr="00FC57E4">
              <w:rPr>
                <w:spacing w:val="-8"/>
              </w:rPr>
              <w:t xml:space="preserve"> </w:t>
            </w:r>
            <w:r w:rsidRPr="00FC57E4">
              <w:t>задание:</w:t>
            </w:r>
            <w:r w:rsidRPr="00FC57E4">
              <w:rPr>
                <w:spacing w:val="-6"/>
              </w:rPr>
              <w:t xml:space="preserve"> </w:t>
            </w:r>
            <w:r w:rsidRPr="00FC57E4">
              <w:t>воссоздание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воображении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описанных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стихотворении</w:t>
            </w:r>
            <w:r w:rsidRPr="00FC57E4">
              <w:rPr>
                <w:spacing w:val="2"/>
              </w:rPr>
              <w:t xml:space="preserve"> </w:t>
            </w:r>
            <w:r w:rsidRPr="00FC57E4">
              <w:t>картин.</w:t>
            </w:r>
          </w:p>
          <w:p w:rsidR="0078477D" w:rsidRPr="00FC57E4" w:rsidRDefault="0078477D" w:rsidP="00705882">
            <w:pPr>
              <w:pStyle w:val="TableParagraph"/>
              <w:ind w:left="118" w:right="105"/>
              <w:jc w:val="both"/>
            </w:pPr>
            <w:r w:rsidRPr="00FC57E4">
              <w:t>Написание сочинения-описания (после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предварительной</w:t>
            </w:r>
            <w:r w:rsidRPr="00FC57E4">
              <w:rPr>
                <w:spacing w:val="-2"/>
              </w:rPr>
              <w:t xml:space="preserve"> </w:t>
            </w:r>
            <w:r w:rsidRPr="00FC57E4">
              <w:t>подготовки)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«Картины</w:t>
            </w:r>
            <w:r w:rsidRPr="00FC57E4">
              <w:rPr>
                <w:spacing w:val="-67"/>
              </w:rPr>
              <w:t xml:space="preserve"> </w:t>
            </w:r>
            <w:r w:rsidRPr="00FC57E4">
              <w:t>родной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природы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изображении</w:t>
            </w:r>
            <w:r w:rsidRPr="00FC57E4">
              <w:rPr>
                <w:spacing w:val="-2"/>
              </w:rPr>
              <w:t xml:space="preserve"> </w:t>
            </w:r>
            <w:r w:rsidRPr="00FC57E4">
              <w:t>художников».</w:t>
            </w:r>
          </w:p>
          <w:p w:rsidR="0078477D" w:rsidRPr="00FC57E4" w:rsidRDefault="0078477D" w:rsidP="00705882">
            <w:pPr>
              <w:pStyle w:val="TableParagraph"/>
              <w:spacing w:before="1"/>
              <w:ind w:left="118" w:right="105"/>
              <w:jc w:val="both"/>
            </w:pPr>
            <w:r w:rsidRPr="00FC57E4">
              <w:t>Составление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выставки книг на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1"/>
              </w:rPr>
              <w:t xml:space="preserve"> </w:t>
            </w:r>
            <w:r w:rsidRPr="00FC57E4">
              <w:t>«Картины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природы</w:t>
            </w:r>
            <w:r w:rsidRPr="00FC57E4">
              <w:rPr>
                <w:spacing w:val="-67"/>
              </w:rPr>
              <w:t xml:space="preserve"> </w:t>
            </w:r>
            <w:r w:rsidRPr="00FC57E4">
              <w:t>в произведениях поэтов ХХ века», написание краткого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отзыва</w:t>
            </w:r>
            <w:r w:rsidRPr="00FC57E4">
              <w:rPr>
                <w:spacing w:val="7"/>
              </w:rPr>
              <w:t xml:space="preserve"> </w:t>
            </w:r>
            <w:r w:rsidRPr="00FC57E4">
              <w:t>о</w:t>
            </w:r>
            <w:r w:rsidRPr="00FC57E4">
              <w:rPr>
                <w:spacing w:val="5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5"/>
              </w:rPr>
              <w:t xml:space="preserve"> </w:t>
            </w:r>
            <w:r w:rsidRPr="00FC57E4">
              <w:t>прочитанном</w:t>
            </w:r>
            <w:r w:rsidRPr="00FC57E4">
              <w:rPr>
                <w:spacing w:val="11"/>
              </w:rPr>
              <w:t xml:space="preserve"> </w:t>
            </w:r>
            <w:r w:rsidRPr="00FC57E4">
              <w:t>произведении</w:t>
            </w:r>
            <w:r w:rsidRPr="00FC57E4">
              <w:rPr>
                <w:spacing w:val="1"/>
              </w:rPr>
              <w:t xml:space="preserve"> </w:t>
            </w:r>
            <w:r w:rsidRPr="00FC57E4">
              <w:t>по</w:t>
            </w:r>
            <w:r w:rsidRPr="00FC57E4">
              <w:rPr>
                <w:spacing w:val="-3"/>
              </w:rPr>
              <w:t xml:space="preserve"> </w:t>
            </w:r>
            <w:r w:rsidRPr="00FC57E4">
              <w:t>заданному</w:t>
            </w:r>
            <w:r w:rsidRPr="00FC57E4">
              <w:rPr>
                <w:spacing w:val="-10"/>
              </w:rPr>
              <w:t xml:space="preserve"> </w:t>
            </w:r>
            <w:r w:rsidRPr="00FC57E4">
              <w:t>образцу</w:t>
            </w:r>
          </w:p>
        </w:tc>
      </w:tr>
      <w:tr w:rsidR="0078477D" w:rsidRPr="00FC57E4" w:rsidTr="0078477D">
        <w:trPr>
          <w:gridAfter w:val="1"/>
          <w:wAfter w:w="36" w:type="dxa"/>
          <w:trHeight w:val="2172"/>
        </w:trPr>
        <w:tc>
          <w:tcPr>
            <w:tcW w:w="598" w:type="dxa"/>
            <w:tcBorders>
              <w:bottom w:val="single" w:sz="4" w:space="0" w:color="auto"/>
            </w:tcBorders>
          </w:tcPr>
          <w:p w:rsidR="0078477D" w:rsidRPr="00FC57E4" w:rsidRDefault="0078477D" w:rsidP="0022267A">
            <w:pPr>
              <w:pStyle w:val="TableParagraph"/>
              <w:jc w:val="both"/>
            </w:pPr>
            <w:r w:rsidRPr="00FC57E4">
              <w:t>10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78477D" w:rsidRPr="00FC57E4" w:rsidRDefault="0078477D" w:rsidP="0022267A">
            <w:pPr>
              <w:pStyle w:val="TableParagraph"/>
              <w:ind w:right="763"/>
              <w:jc w:val="both"/>
            </w:pPr>
            <w:r w:rsidRPr="00FC57E4">
              <w:rPr>
                <w:spacing w:val="-1"/>
              </w:rPr>
              <w:t>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животных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</w:p>
          <w:p w:rsidR="0078477D" w:rsidRPr="00FC57E4" w:rsidRDefault="0078477D" w:rsidP="0022267A">
            <w:pPr>
              <w:pStyle w:val="TableParagraph"/>
              <w:jc w:val="both"/>
            </w:pPr>
            <w:r w:rsidRPr="00FC57E4">
              <w:t>родной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природе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78477D" w:rsidRPr="00FC57E4" w:rsidRDefault="0078477D" w:rsidP="0022267A">
            <w:pPr>
              <w:pStyle w:val="TableParagraph"/>
              <w:ind w:left="602" w:right="566"/>
              <w:jc w:val="both"/>
            </w:pPr>
            <w:r w:rsidRPr="00FC57E4">
              <w:t>12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78477D" w:rsidRPr="00FC57E4" w:rsidRDefault="0078477D" w:rsidP="0022267A">
            <w:pPr>
              <w:pStyle w:val="TableParagraph"/>
              <w:ind w:left="117" w:right="908"/>
              <w:jc w:val="both"/>
            </w:pPr>
            <w:r w:rsidRPr="00FC57E4">
              <w:t>Углубление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представлений</w:t>
            </w:r>
          </w:p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о</w:t>
            </w:r>
            <w:r w:rsidRPr="00FC57E4">
              <w:rPr>
                <w:spacing w:val="-18"/>
              </w:rPr>
              <w:t xml:space="preserve"> </w:t>
            </w:r>
            <w:r w:rsidRPr="00FC57E4">
              <w:t>взаимоотношениях</w:t>
            </w:r>
            <w:r w:rsidRPr="00FC57E4">
              <w:rPr>
                <w:spacing w:val="-67"/>
              </w:rPr>
              <w:t xml:space="preserve"> </w:t>
            </w:r>
            <w:r w:rsidRPr="00FC57E4">
              <w:t>человека</w:t>
            </w:r>
            <w:r>
              <w:t xml:space="preserve"> </w:t>
            </w:r>
            <w:r w:rsidRPr="00FC57E4">
              <w:t>и</w:t>
            </w:r>
            <w:r w:rsidRPr="00FC57E4">
              <w:rPr>
                <w:spacing w:val="-9"/>
              </w:rPr>
              <w:t xml:space="preserve"> </w:t>
            </w:r>
            <w:r w:rsidRPr="00FC57E4">
              <w:t>животных,</w:t>
            </w:r>
            <w:r w:rsidRPr="00FC57E4">
              <w:rPr>
                <w:spacing w:val="-7"/>
              </w:rPr>
              <w:t xml:space="preserve"> </w:t>
            </w:r>
            <w:r w:rsidRPr="00FC57E4">
              <w:t>защита</w:t>
            </w:r>
            <w:r w:rsidRPr="00FC57E4">
              <w:rPr>
                <w:spacing w:val="-67"/>
              </w:rPr>
              <w:t xml:space="preserve"> </w:t>
            </w:r>
            <w:r w:rsidRPr="00FC57E4">
              <w:t>и охрана природы –</w:t>
            </w:r>
            <w:r w:rsidRPr="00FC57E4">
              <w:rPr>
                <w:spacing w:val="-67"/>
              </w:rPr>
              <w:t xml:space="preserve"> </w:t>
            </w:r>
            <w:r w:rsidRPr="00FC57E4">
              <w:t>тема 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литературы.</w:t>
            </w:r>
          </w:p>
          <w:p w:rsidR="0078477D" w:rsidRDefault="0078477D" w:rsidP="00FB0709">
            <w:pPr>
              <w:pStyle w:val="TableParagraph"/>
              <w:ind w:left="117" w:right="454"/>
              <w:jc w:val="both"/>
            </w:pPr>
            <w:r w:rsidRPr="00FC57E4">
              <w:t>Расширение круга</w:t>
            </w:r>
            <w:r w:rsidRPr="00FC57E4">
              <w:rPr>
                <w:spacing w:val="-67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8"/>
              </w:rPr>
              <w:t xml:space="preserve"> </w:t>
            </w:r>
            <w:r w:rsidRPr="00FC57E4">
              <w:t>на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-67"/>
              </w:rPr>
              <w:t xml:space="preserve"> </w:t>
            </w:r>
            <w:r w:rsidRPr="00FC57E4">
              <w:lastRenderedPageBreak/>
              <w:t>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А.И.</w:t>
            </w:r>
            <w:r w:rsidRPr="00FC57E4">
              <w:rPr>
                <w:spacing w:val="3"/>
              </w:rPr>
              <w:t xml:space="preserve"> </w:t>
            </w:r>
            <w:r w:rsidRPr="00FC57E4">
              <w:t>Куприна,</w:t>
            </w:r>
            <w:r>
              <w:t xml:space="preserve">  </w:t>
            </w:r>
            <w:r w:rsidRPr="00FC57E4">
              <w:t>В.П.</w:t>
            </w:r>
            <w:r w:rsidRPr="00FC57E4">
              <w:rPr>
                <w:spacing w:val="63"/>
              </w:rPr>
              <w:t xml:space="preserve"> </w:t>
            </w:r>
            <w:r w:rsidRPr="00FC57E4">
              <w:t>Астафьева,</w:t>
            </w:r>
            <w:r>
              <w:t xml:space="preserve"> </w:t>
            </w:r>
          </w:p>
          <w:p w:rsidR="0078477D" w:rsidRDefault="0078477D" w:rsidP="00705882">
            <w:pPr>
              <w:pStyle w:val="TableParagraph"/>
              <w:ind w:left="117" w:right="454"/>
              <w:jc w:val="both"/>
              <w:rPr>
                <w:spacing w:val="-67"/>
              </w:rPr>
            </w:pPr>
            <w:r w:rsidRPr="00FC57E4">
              <w:t>К.Г.</w:t>
            </w:r>
            <w:r w:rsidRPr="00FC57E4">
              <w:rPr>
                <w:spacing w:val="60"/>
              </w:rPr>
              <w:t xml:space="preserve"> </w:t>
            </w:r>
            <w:r w:rsidRPr="00FC57E4">
              <w:t>Паустовского,</w:t>
            </w:r>
            <w:r>
              <w:t xml:space="preserve"> </w:t>
            </w:r>
            <w:r w:rsidRPr="00FC57E4">
              <w:t>М.М.</w:t>
            </w:r>
            <w:r w:rsidRPr="00FC57E4">
              <w:rPr>
                <w:spacing w:val="58"/>
              </w:rPr>
              <w:t xml:space="preserve"> </w:t>
            </w:r>
            <w:r w:rsidRPr="00FC57E4">
              <w:t>Пришвина,</w:t>
            </w:r>
            <w:r w:rsidRPr="00FC57E4">
              <w:rPr>
                <w:spacing w:val="-67"/>
              </w:rPr>
              <w:t xml:space="preserve"> </w:t>
            </w:r>
          </w:p>
          <w:p w:rsidR="0078477D" w:rsidRPr="00FC57E4" w:rsidRDefault="0078477D" w:rsidP="00705882">
            <w:pPr>
              <w:pStyle w:val="TableParagraph"/>
              <w:ind w:left="117" w:right="454"/>
              <w:jc w:val="both"/>
            </w:pPr>
            <w:r w:rsidRPr="00FC57E4">
              <w:t>Ю.И.</w:t>
            </w:r>
            <w:r w:rsidRPr="00FC57E4">
              <w:rPr>
                <w:spacing w:val="1"/>
              </w:rPr>
              <w:t xml:space="preserve"> </w:t>
            </w:r>
            <w:r w:rsidRPr="00FC57E4">
              <w:t>Коваля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:rsidR="0078477D" w:rsidRPr="00FC57E4" w:rsidRDefault="0078477D" w:rsidP="00705882">
            <w:pPr>
              <w:pStyle w:val="TableParagraph"/>
              <w:ind w:left="118" w:right="247"/>
              <w:jc w:val="both"/>
            </w:pPr>
            <w:r w:rsidRPr="00FC57E4">
              <w:lastRenderedPageBreak/>
              <w:t>Разговор перед чтением: взаимоотношения человека и</w:t>
            </w:r>
            <w:r w:rsidRPr="00FC57E4">
              <w:rPr>
                <w:spacing w:val="1"/>
              </w:rPr>
              <w:t xml:space="preserve"> </w:t>
            </w:r>
            <w:r w:rsidRPr="00FC57E4">
              <w:t>животных, обсуждение цели чтения, выбор формы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(вслух</w:t>
            </w:r>
            <w:r w:rsidRPr="00FC57E4">
              <w:rPr>
                <w:spacing w:val="-10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</w:t>
            </w:r>
            <w:r w:rsidRPr="00FC57E4">
              <w:rPr>
                <w:spacing w:val="-10"/>
              </w:rPr>
              <w:t xml:space="preserve"> </w:t>
            </w:r>
            <w:r w:rsidRPr="00FC57E4">
              <w:t>себя),</w:t>
            </w:r>
            <w:r w:rsidRPr="00FC57E4">
              <w:rPr>
                <w:spacing w:val="2"/>
              </w:rPr>
              <w:t xml:space="preserve"> </w:t>
            </w:r>
            <w:r w:rsidRPr="00FC57E4">
              <w:t>удержание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учебной</w:t>
            </w:r>
            <w:r w:rsidRPr="00FC57E4">
              <w:rPr>
                <w:spacing w:val="-5"/>
              </w:rPr>
              <w:t xml:space="preserve"> </w:t>
            </w:r>
            <w:r w:rsidRPr="00FC57E4">
              <w:t>задачи</w:t>
            </w:r>
            <w:r w:rsidRPr="00FC57E4">
              <w:rPr>
                <w:spacing w:val="-67"/>
              </w:rPr>
              <w:t xml:space="preserve"> </w:t>
            </w:r>
            <w:r w:rsidRPr="00FC57E4">
              <w:t>и ответ на вопрос «На какой вопрос хочу получить</w:t>
            </w:r>
            <w:r w:rsidRPr="00FC57E4">
              <w:rPr>
                <w:spacing w:val="1"/>
              </w:rPr>
              <w:t xml:space="preserve"> </w:t>
            </w:r>
            <w:r w:rsidRPr="00FC57E4">
              <w:t>ответ?».</w:t>
            </w:r>
          </w:p>
          <w:p w:rsidR="0078477D" w:rsidRPr="00FC57E4" w:rsidRDefault="0078477D" w:rsidP="00C44C1A">
            <w:pPr>
              <w:pStyle w:val="TableParagraph"/>
              <w:ind w:left="118" w:right="247"/>
              <w:jc w:val="both"/>
            </w:pPr>
            <w:r w:rsidRPr="00FC57E4">
              <w:t>Чтение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</w:t>
            </w:r>
            <w:r w:rsidRPr="00FC57E4">
              <w:rPr>
                <w:spacing w:val="-8"/>
              </w:rPr>
              <w:t xml:space="preserve"> </w:t>
            </w:r>
            <w:r w:rsidRPr="00FC57E4">
              <w:t>себя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животных:</w:t>
            </w:r>
            <w:r w:rsidRPr="00FC57E4">
              <w:rPr>
                <w:spacing w:val="-67"/>
              </w:rPr>
              <w:t xml:space="preserve"> </w:t>
            </w:r>
            <w:r w:rsidRPr="00FC57E4">
              <w:t>В. П.</w:t>
            </w:r>
            <w:r w:rsidRPr="00FC57E4">
              <w:rPr>
                <w:spacing w:val="2"/>
              </w:rPr>
              <w:t xml:space="preserve"> </w:t>
            </w:r>
            <w:r w:rsidRPr="00FC57E4">
              <w:t>Астафьев.</w:t>
            </w:r>
            <w:r w:rsidRPr="00FC57E4">
              <w:rPr>
                <w:spacing w:val="1"/>
              </w:rPr>
              <w:t xml:space="preserve"> </w:t>
            </w:r>
            <w:r w:rsidRPr="00FC57E4">
              <w:t>«</w:t>
            </w:r>
            <w:proofErr w:type="spellStart"/>
            <w:r w:rsidRPr="00FC57E4">
              <w:t>Капалуха</w:t>
            </w:r>
            <w:proofErr w:type="spellEnd"/>
            <w:r w:rsidRPr="00FC57E4">
              <w:t>»,</w:t>
            </w:r>
            <w:r w:rsidRPr="00FC57E4">
              <w:rPr>
                <w:spacing w:val="1"/>
              </w:rPr>
              <w:t xml:space="preserve"> </w:t>
            </w:r>
            <w:r w:rsidRPr="00FC57E4">
              <w:t>М.М. Пришвин.</w:t>
            </w:r>
            <w:r w:rsidR="00C44C1A">
              <w:t xml:space="preserve"> </w:t>
            </w:r>
            <w:r w:rsidRPr="00FC57E4">
              <w:t>«Выскочка»</w:t>
            </w:r>
            <w:r w:rsidRPr="00FC57E4">
              <w:rPr>
                <w:spacing w:val="-9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другие.</w:t>
            </w:r>
          </w:p>
          <w:p w:rsidR="0078477D" w:rsidRPr="00FC57E4" w:rsidRDefault="0078477D" w:rsidP="00705882">
            <w:pPr>
              <w:pStyle w:val="TableParagraph"/>
              <w:spacing w:before="10"/>
              <w:ind w:left="118" w:right="247"/>
              <w:jc w:val="both"/>
            </w:pPr>
            <w:r w:rsidRPr="00FC57E4">
              <w:t>Учебный</w:t>
            </w:r>
            <w:r w:rsidRPr="00FC57E4">
              <w:rPr>
                <w:spacing w:val="-9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2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темы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главной</w:t>
            </w:r>
            <w:r w:rsidRPr="00FC57E4">
              <w:rPr>
                <w:spacing w:val="-2"/>
              </w:rPr>
              <w:t xml:space="preserve"> </w:t>
            </w:r>
            <w:r w:rsidRPr="00FC57E4">
              <w:t>мысли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произведений, определение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признаков</w:t>
            </w:r>
            <w:r w:rsidRPr="00FC57E4">
              <w:rPr>
                <w:spacing w:val="-4"/>
              </w:rPr>
              <w:t xml:space="preserve"> </w:t>
            </w:r>
            <w:r w:rsidRPr="00FC57E4">
              <w:t>жанра.</w:t>
            </w:r>
          </w:p>
          <w:p w:rsidR="0024689D" w:rsidRDefault="0078477D" w:rsidP="0024689D">
            <w:pPr>
              <w:pStyle w:val="TableParagraph"/>
              <w:spacing w:before="7"/>
              <w:ind w:left="118" w:right="247"/>
              <w:jc w:val="both"/>
            </w:pPr>
            <w:r w:rsidRPr="00FC57E4">
              <w:t>Работа с текстом произведения: составление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портретной</w:t>
            </w:r>
            <w:r w:rsidRPr="00FC57E4">
              <w:rPr>
                <w:spacing w:val="-8"/>
              </w:rPr>
              <w:t xml:space="preserve"> </w:t>
            </w:r>
            <w:r w:rsidRPr="00FC57E4">
              <w:lastRenderedPageBreak/>
              <w:t>характеристики</w:t>
            </w:r>
            <w:r w:rsidRPr="00FC57E4">
              <w:rPr>
                <w:spacing w:val="-7"/>
              </w:rPr>
              <w:t xml:space="preserve"> </w:t>
            </w:r>
            <w:r w:rsidRPr="00FC57E4">
              <w:t>персонажей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примеров</w:t>
            </w:r>
            <w:r w:rsidRPr="00FC57E4">
              <w:rPr>
                <w:spacing w:val="-4"/>
              </w:rPr>
              <w:t xml:space="preserve"> </w:t>
            </w:r>
            <w:r w:rsidRPr="00FC57E4">
              <w:t>из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текста,</w:t>
            </w:r>
            <w:r w:rsidRPr="00FC57E4">
              <w:rPr>
                <w:spacing w:val="6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2"/>
              </w:rPr>
              <w:t xml:space="preserve"> </w:t>
            </w:r>
            <w:r w:rsidRPr="00FC57E4">
              <w:t>средств</w:t>
            </w:r>
            <w:r w:rsidR="0024689D">
              <w:t xml:space="preserve"> </w:t>
            </w:r>
            <w:r w:rsidRPr="00FC57E4">
              <w:t>изображения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героев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выражения</w:t>
            </w:r>
            <w:r w:rsidRPr="00FC57E4">
              <w:rPr>
                <w:spacing w:val="2"/>
              </w:rPr>
              <w:t xml:space="preserve"> </w:t>
            </w:r>
            <w:r w:rsidRPr="00FC57E4">
              <w:t>их</w:t>
            </w:r>
            <w:r w:rsidRPr="00FC57E4">
              <w:rPr>
                <w:spacing w:val="-8"/>
              </w:rPr>
              <w:t xml:space="preserve"> </w:t>
            </w:r>
            <w:r w:rsidRPr="00FC57E4">
              <w:t>чувств,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3"/>
              </w:rPr>
              <w:t xml:space="preserve"> </w:t>
            </w:r>
            <w:r w:rsidRPr="00FC57E4">
              <w:t>их</w:t>
            </w:r>
            <w:r w:rsidRPr="00FC57E4">
              <w:rPr>
                <w:spacing w:val="-3"/>
              </w:rPr>
              <w:t xml:space="preserve"> </w:t>
            </w:r>
            <w:r w:rsidRPr="00FC57E4">
              <w:t>внешнему</w:t>
            </w:r>
            <w:r w:rsidRPr="00FC57E4">
              <w:rPr>
                <w:spacing w:val="-10"/>
              </w:rPr>
              <w:t xml:space="preserve"> </w:t>
            </w:r>
            <w:r w:rsidRPr="00FC57E4">
              <w:t>виду</w:t>
            </w:r>
            <w:r w:rsidRPr="00FC57E4">
              <w:rPr>
                <w:spacing w:val="-10"/>
              </w:rPr>
              <w:t xml:space="preserve"> </w:t>
            </w:r>
            <w:r w:rsidRPr="00FC57E4">
              <w:t>и</w:t>
            </w:r>
            <w:r w:rsidRPr="00FC57E4">
              <w:rPr>
                <w:spacing w:val="2"/>
              </w:rPr>
              <w:t xml:space="preserve"> </w:t>
            </w:r>
            <w:r w:rsidRPr="00FC57E4">
              <w:t>поступкам,</w:t>
            </w:r>
            <w:r>
              <w:t xml:space="preserve"> </w:t>
            </w:r>
            <w:r w:rsidRPr="00FC57E4">
              <w:t>установление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взаимосвязи</w:t>
            </w:r>
            <w:r w:rsidRPr="00FC57E4">
              <w:rPr>
                <w:spacing w:val="-3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поступками,</w:t>
            </w:r>
            <w:r w:rsidRPr="00FC57E4">
              <w:rPr>
                <w:spacing w:val="-67"/>
              </w:rPr>
              <w:t xml:space="preserve"> </w:t>
            </w:r>
            <w:r w:rsidRPr="00FC57E4">
              <w:t>чувствами</w:t>
            </w:r>
            <w:r w:rsidRPr="00FC57E4">
              <w:rPr>
                <w:spacing w:val="3"/>
              </w:rPr>
              <w:t xml:space="preserve"> </w:t>
            </w:r>
            <w:r w:rsidRPr="00FC57E4">
              <w:t>героев</w:t>
            </w:r>
          </w:p>
          <w:p w:rsidR="0024689D" w:rsidRDefault="0078477D" w:rsidP="0024689D">
            <w:pPr>
              <w:pStyle w:val="TableParagraph"/>
              <w:spacing w:before="7"/>
              <w:ind w:left="118" w:right="247"/>
              <w:jc w:val="both"/>
            </w:pPr>
            <w:r w:rsidRPr="00FC57E4">
              <w:t>.</w:t>
            </w:r>
          </w:p>
          <w:p w:rsidR="0078477D" w:rsidRDefault="0078477D" w:rsidP="0024689D">
            <w:pPr>
              <w:pStyle w:val="TableParagraph"/>
              <w:spacing w:before="7"/>
              <w:ind w:left="118" w:right="247"/>
              <w:jc w:val="both"/>
            </w:pPr>
            <w:r w:rsidRPr="00FC57E4">
              <w:t>Упражнение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составлении</w:t>
            </w:r>
            <w:r w:rsidRPr="00FC57E4">
              <w:rPr>
                <w:spacing w:val="-2"/>
              </w:rPr>
              <w:t xml:space="preserve"> </w:t>
            </w:r>
            <w:r w:rsidRPr="00FC57E4">
              <w:t>вопросов</w:t>
            </w:r>
            <w:r w:rsidRPr="00FC57E4">
              <w:rPr>
                <w:spacing w:val="-6"/>
              </w:rPr>
              <w:t xml:space="preserve"> </w:t>
            </w:r>
            <w:r w:rsidRPr="00FC57E4">
              <w:t>(в</w:t>
            </w:r>
            <w:r w:rsidRPr="00FC57E4">
              <w:rPr>
                <w:spacing w:val="-6"/>
              </w:rPr>
              <w:t xml:space="preserve"> </w:t>
            </w:r>
            <w:r w:rsidRPr="00FC57E4">
              <w:t>том</w:t>
            </w:r>
            <w:r w:rsidRPr="00FC57E4">
              <w:rPr>
                <w:spacing w:val="-1"/>
              </w:rPr>
              <w:t xml:space="preserve"> </w:t>
            </w:r>
            <w:r w:rsidRPr="00FC57E4">
              <w:t>числе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проблемных)</w:t>
            </w:r>
            <w:r w:rsidRPr="00FC57E4">
              <w:rPr>
                <w:spacing w:val="3"/>
              </w:rPr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произведению</w:t>
            </w:r>
            <w:r w:rsidR="0024689D">
              <w:t>.</w:t>
            </w:r>
          </w:p>
          <w:p w:rsidR="0024689D" w:rsidRPr="00FC57E4" w:rsidRDefault="0024689D" w:rsidP="0024689D">
            <w:pPr>
              <w:pStyle w:val="TableParagraph"/>
              <w:spacing w:before="7"/>
              <w:ind w:left="118" w:right="247"/>
              <w:jc w:val="both"/>
            </w:pPr>
          </w:p>
          <w:p w:rsidR="0078477D" w:rsidRPr="00FC57E4" w:rsidRDefault="0078477D" w:rsidP="0022267A">
            <w:pPr>
              <w:pStyle w:val="TableParagraph"/>
              <w:spacing w:before="7"/>
              <w:ind w:left="118" w:right="354"/>
              <w:jc w:val="both"/>
            </w:pP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основным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событиям</w:t>
            </w:r>
            <w:r w:rsidRPr="00FC57E4">
              <w:rPr>
                <w:spacing w:val="9"/>
              </w:rPr>
              <w:t xml:space="preserve"> </w:t>
            </w:r>
            <w:r w:rsidRPr="00FC57E4">
              <w:t>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 в тексте заданного эпизода,</w:t>
            </w:r>
            <w:r w:rsidRPr="00FC57E4">
              <w:rPr>
                <w:spacing w:val="1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4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24689D" w:rsidRDefault="0024689D" w:rsidP="0078477D">
            <w:pPr>
              <w:pStyle w:val="TableParagraph"/>
              <w:spacing w:before="4"/>
              <w:ind w:left="118" w:right="247"/>
              <w:jc w:val="both"/>
            </w:pPr>
          </w:p>
          <w:p w:rsidR="0078477D" w:rsidRPr="00FC57E4" w:rsidRDefault="0078477D" w:rsidP="0078477D">
            <w:pPr>
              <w:pStyle w:val="TableParagraph"/>
              <w:spacing w:before="4"/>
              <w:ind w:left="118" w:right="247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композицией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произведения:</w:t>
            </w:r>
            <w:r w:rsidRPr="00FC57E4">
              <w:rPr>
                <w:spacing w:val="-3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завязки,</w:t>
            </w:r>
            <w:r w:rsidRPr="00FC57E4">
              <w:rPr>
                <w:spacing w:val="3"/>
              </w:rPr>
              <w:t xml:space="preserve"> </w:t>
            </w:r>
            <w:r w:rsidRPr="00FC57E4">
              <w:t>кульминации,</w:t>
            </w:r>
            <w:r w:rsidRPr="00FC57E4">
              <w:rPr>
                <w:spacing w:val="2"/>
              </w:rPr>
              <w:t xml:space="preserve"> </w:t>
            </w:r>
            <w:r w:rsidRPr="00FC57E4">
              <w:t>развязки.</w:t>
            </w:r>
          </w:p>
          <w:p w:rsidR="0078477D" w:rsidRPr="00FC57E4" w:rsidRDefault="0078477D" w:rsidP="0078477D">
            <w:pPr>
              <w:pStyle w:val="TableParagraph"/>
              <w:ind w:left="118" w:right="247"/>
              <w:jc w:val="both"/>
            </w:pPr>
            <w:r w:rsidRPr="00FC57E4">
              <w:t>Пересказ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от</w:t>
            </w:r>
            <w:r w:rsidRPr="00FC57E4">
              <w:rPr>
                <w:spacing w:val="-6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8"/>
              </w:rPr>
              <w:t xml:space="preserve"> </w:t>
            </w:r>
            <w:r w:rsidRPr="00FC57E4">
              <w:t>героя</w:t>
            </w:r>
            <w:r w:rsidRPr="00FC57E4">
              <w:rPr>
                <w:spacing w:val="-67"/>
              </w:rPr>
              <w:t xml:space="preserve"> </w:t>
            </w:r>
            <w:r w:rsidRPr="00FC57E4">
              <w:t>с</w:t>
            </w:r>
            <w:r w:rsidRPr="00FC57E4">
              <w:rPr>
                <w:spacing w:val="69"/>
              </w:rPr>
              <w:t xml:space="preserve"> </w:t>
            </w:r>
            <w:r w:rsidRPr="00FC57E4">
              <w:t>изменением</w:t>
            </w:r>
            <w:r w:rsidRPr="00FC57E4">
              <w:rPr>
                <w:spacing w:val="7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2"/>
              </w:rPr>
              <w:t xml:space="preserve"> </w:t>
            </w:r>
            <w:r w:rsidRPr="00FC57E4">
              <w:t>рассказчика.</w:t>
            </w:r>
          </w:p>
          <w:p w:rsidR="0078477D" w:rsidRPr="00FC57E4" w:rsidRDefault="0078477D" w:rsidP="0078477D">
            <w:pPr>
              <w:pStyle w:val="TableParagraph"/>
              <w:ind w:left="118" w:right="247"/>
              <w:jc w:val="both"/>
            </w:pPr>
            <w:r w:rsidRPr="00FC57E4">
              <w:t>Работа</w:t>
            </w:r>
            <w:r w:rsidRPr="00FC57E4">
              <w:rPr>
                <w:spacing w:val="-6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рассказов</w:t>
            </w:r>
            <w:r w:rsidRPr="00FC57E4">
              <w:rPr>
                <w:spacing w:val="-7"/>
              </w:rPr>
              <w:t xml:space="preserve"> </w:t>
            </w:r>
            <w:r w:rsidRPr="00FC57E4">
              <w:t>(тема,</w:t>
            </w:r>
            <w:r w:rsidRPr="00FC57E4">
              <w:rPr>
                <w:spacing w:val="-2"/>
              </w:rPr>
              <w:t xml:space="preserve"> </w:t>
            </w:r>
            <w:r w:rsidRPr="00FC57E4">
              <w:t>главная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мысль,</w:t>
            </w:r>
            <w:r w:rsidRPr="00FC57E4">
              <w:rPr>
                <w:spacing w:val="3"/>
              </w:rPr>
              <w:t xml:space="preserve"> </w:t>
            </w:r>
            <w:r w:rsidRPr="00FC57E4">
              <w:t>герои).</w:t>
            </w:r>
          </w:p>
          <w:p w:rsidR="0024689D" w:rsidRDefault="0078477D" w:rsidP="0078477D">
            <w:pPr>
              <w:pStyle w:val="TableParagraph"/>
              <w:ind w:left="118" w:right="247"/>
              <w:jc w:val="both"/>
              <w:rPr>
                <w:spacing w:val="-5"/>
              </w:rPr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>демонстрация</w:t>
            </w:r>
            <w:r w:rsidRPr="00FC57E4">
              <w:rPr>
                <w:spacing w:val="2"/>
              </w:rPr>
              <w:t xml:space="preserve"> </w:t>
            </w:r>
            <w:r w:rsidRPr="00FC57E4">
              <w:t>начитанности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</w:p>
          <w:p w:rsidR="0078477D" w:rsidRPr="00FC57E4" w:rsidRDefault="0078477D" w:rsidP="0078477D">
            <w:pPr>
              <w:pStyle w:val="TableParagraph"/>
              <w:ind w:left="118" w:right="247"/>
              <w:jc w:val="both"/>
            </w:pP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78477D" w:rsidRPr="00FC57E4" w:rsidRDefault="0078477D" w:rsidP="0078477D">
            <w:pPr>
              <w:pStyle w:val="TableParagraph"/>
              <w:ind w:left="118" w:right="247"/>
              <w:jc w:val="both"/>
            </w:pPr>
            <w:r w:rsidRPr="00FC57E4">
              <w:t>Составление высказывания-рассуждения (устно и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письменно)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тему</w:t>
            </w:r>
            <w:r w:rsidRPr="00FC57E4">
              <w:rPr>
                <w:spacing w:val="-12"/>
              </w:rPr>
              <w:t xml:space="preserve"> </w:t>
            </w:r>
            <w:r w:rsidRPr="00FC57E4">
              <w:t>«Почему</w:t>
            </w:r>
            <w:r w:rsidRPr="00FC57E4">
              <w:rPr>
                <w:spacing w:val="-12"/>
              </w:rPr>
              <w:t xml:space="preserve"> </w:t>
            </w:r>
            <w:r w:rsidRPr="00FC57E4">
              <w:t>надо</w:t>
            </w:r>
            <w:r w:rsidRPr="00FC57E4">
              <w:rPr>
                <w:spacing w:val="-6"/>
              </w:rPr>
              <w:t xml:space="preserve"> </w:t>
            </w:r>
            <w:r w:rsidRPr="00FC57E4">
              <w:t>беречь природу?»</w:t>
            </w:r>
            <w:r w:rsidRPr="00FC57E4">
              <w:rPr>
                <w:spacing w:val="-67"/>
              </w:rPr>
              <w:t xml:space="preserve"> </w:t>
            </w:r>
            <w:r w:rsidRPr="00FC57E4">
              <w:t>(не</w:t>
            </w:r>
            <w:r w:rsidRPr="00FC57E4">
              <w:rPr>
                <w:spacing w:val="-2"/>
              </w:rPr>
              <w:t xml:space="preserve"> </w:t>
            </w:r>
            <w:r w:rsidRPr="00FC57E4">
              <w:t>менее</w:t>
            </w:r>
            <w:r w:rsidRPr="00FC57E4">
              <w:rPr>
                <w:spacing w:val="-1"/>
              </w:rPr>
              <w:t xml:space="preserve"> </w:t>
            </w:r>
            <w:r w:rsidRPr="00FC57E4">
              <w:t>10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предложений).</w:t>
            </w:r>
          </w:p>
          <w:p w:rsidR="0078477D" w:rsidRDefault="0078477D" w:rsidP="0078477D">
            <w:pPr>
              <w:pStyle w:val="TableParagraph"/>
              <w:ind w:left="118" w:right="247"/>
              <w:jc w:val="both"/>
            </w:pPr>
            <w:r w:rsidRPr="00FC57E4">
              <w:t>Составление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2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4"/>
              </w:rPr>
              <w:t xml:space="preserve"> </w:t>
            </w:r>
            <w:r w:rsidRPr="00FC57E4">
              <w:t>(тема</w:t>
            </w:r>
            <w:r w:rsidRPr="00FC57E4">
              <w:rPr>
                <w:spacing w:val="-5"/>
              </w:rPr>
              <w:t xml:space="preserve"> </w:t>
            </w:r>
            <w:r w:rsidRPr="00FC57E4">
              <w:t>дружбы</w:t>
            </w:r>
            <w:r w:rsidRPr="00FC57E4">
              <w:rPr>
                <w:spacing w:val="-4"/>
              </w:rPr>
              <w:t xml:space="preserve"> </w:t>
            </w:r>
            <w:r w:rsidRPr="00FC57E4">
              <w:t>человека</w:t>
            </w:r>
            <w:r w:rsidRPr="00FC57E4">
              <w:rPr>
                <w:spacing w:val="-5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животного),</w:t>
            </w:r>
            <w:r w:rsidRPr="00FC57E4">
              <w:rPr>
                <w:spacing w:val="1"/>
              </w:rPr>
              <w:t xml:space="preserve"> </w:t>
            </w:r>
            <w:r w:rsidRPr="00FC57E4">
              <w:t>рассказ</w:t>
            </w:r>
            <w:r w:rsidRPr="00FC57E4">
              <w:rPr>
                <w:spacing w:val="-3"/>
              </w:rPr>
              <w:t xml:space="preserve"> </w:t>
            </w:r>
            <w:r w:rsidRPr="00FC57E4">
              <w:t>о</w:t>
            </w:r>
            <w:r w:rsidRPr="00FC57E4">
              <w:rPr>
                <w:spacing w:val="4"/>
              </w:rPr>
              <w:t xml:space="preserve"> </w:t>
            </w:r>
            <w:r w:rsidRPr="00FC57E4">
              <w:t>любимой</w:t>
            </w:r>
            <w:r w:rsidRPr="00FC57E4">
              <w:rPr>
                <w:spacing w:val="1"/>
              </w:rPr>
              <w:t xml:space="preserve"> </w:t>
            </w:r>
            <w:r w:rsidRPr="00FC57E4">
              <w:t>книге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2"/>
              </w:rPr>
              <w:t xml:space="preserve"> </w:t>
            </w:r>
            <w:r w:rsidRPr="00FC57E4">
              <w:t>эту</w:t>
            </w:r>
            <w:r w:rsidRPr="00FC57E4">
              <w:rPr>
                <w:spacing w:val="-10"/>
              </w:rPr>
              <w:t xml:space="preserve"> </w:t>
            </w:r>
            <w:r w:rsidRPr="00FC57E4">
              <w:t>тему</w:t>
            </w:r>
          </w:p>
          <w:p w:rsidR="008D4726" w:rsidRPr="00FC57E4" w:rsidRDefault="008D4726" w:rsidP="0078477D">
            <w:pPr>
              <w:pStyle w:val="TableParagraph"/>
              <w:ind w:left="118" w:right="247"/>
              <w:jc w:val="both"/>
            </w:pPr>
          </w:p>
        </w:tc>
      </w:tr>
      <w:tr w:rsidR="0078477D" w:rsidRPr="00FC57E4" w:rsidTr="00C44C1A">
        <w:trPr>
          <w:gridAfter w:val="1"/>
          <w:wAfter w:w="36" w:type="dxa"/>
          <w:trHeight w:val="2116"/>
        </w:trPr>
        <w:tc>
          <w:tcPr>
            <w:tcW w:w="598" w:type="dxa"/>
            <w:tcBorders>
              <w:bottom w:val="single" w:sz="4" w:space="0" w:color="auto"/>
            </w:tcBorders>
          </w:tcPr>
          <w:p w:rsidR="0078477D" w:rsidRPr="00FC57E4" w:rsidRDefault="0078477D" w:rsidP="00FB0709">
            <w:pPr>
              <w:pStyle w:val="TableParagraph"/>
              <w:jc w:val="center"/>
            </w:pPr>
            <w:r w:rsidRPr="00FC57E4">
              <w:lastRenderedPageBreak/>
              <w:t>11</w:t>
            </w:r>
            <w:r>
              <w:t>.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78477D" w:rsidRPr="00FC57E4" w:rsidRDefault="0078477D" w:rsidP="0022267A">
            <w:pPr>
              <w:pStyle w:val="TableParagraph"/>
              <w:ind w:right="691" w:firstLine="72"/>
              <w:jc w:val="both"/>
            </w:pPr>
            <w:r w:rsidRPr="00FC57E4">
              <w:rPr>
                <w:spacing w:val="-1"/>
              </w:rPr>
              <w:t>Произведения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4"/>
              </w:rPr>
              <w:t xml:space="preserve"> </w:t>
            </w:r>
            <w:r w:rsidRPr="00FC57E4">
              <w:t>детях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78477D" w:rsidRPr="00FC57E4" w:rsidRDefault="0078477D" w:rsidP="0022267A">
            <w:pPr>
              <w:pStyle w:val="TableParagraph"/>
              <w:ind w:left="602" w:right="566"/>
              <w:jc w:val="both"/>
            </w:pPr>
            <w:r w:rsidRPr="00FC57E4">
              <w:t>13</w:t>
            </w:r>
          </w:p>
        </w:tc>
        <w:tc>
          <w:tcPr>
            <w:tcW w:w="2816" w:type="dxa"/>
            <w:vMerge w:val="restart"/>
          </w:tcPr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Расширение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тематики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произведений</w:t>
            </w:r>
          </w:p>
          <w:p w:rsidR="0078477D" w:rsidRPr="00FC57E4" w:rsidRDefault="0078477D" w:rsidP="00705882">
            <w:pPr>
              <w:pStyle w:val="TableParagraph"/>
              <w:ind w:left="117" w:right="129"/>
              <w:jc w:val="both"/>
            </w:pPr>
            <w:r w:rsidRPr="00FC57E4">
              <w:t>о детях, их жизни,</w:t>
            </w:r>
            <w:r w:rsidRPr="00FC57E4">
              <w:rPr>
                <w:spacing w:val="1"/>
              </w:rPr>
              <w:t xml:space="preserve"> </w:t>
            </w:r>
            <w:r w:rsidRPr="00FC57E4">
              <w:t>играх и занятиях,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взаимоотношениях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 взрослыми и</w:t>
            </w:r>
            <w:r w:rsidRPr="00FC57E4">
              <w:rPr>
                <w:spacing w:val="1"/>
              </w:rPr>
              <w:t xml:space="preserve"> </w:t>
            </w:r>
            <w:r w:rsidRPr="00FC57E4">
              <w:t>сверстниками</w:t>
            </w:r>
          </w:p>
          <w:p w:rsidR="0078477D" w:rsidRPr="00FC57E4" w:rsidRDefault="0078477D" w:rsidP="00705882">
            <w:pPr>
              <w:pStyle w:val="TableParagraph"/>
              <w:spacing w:before="5"/>
              <w:ind w:left="117" w:right="129"/>
              <w:jc w:val="both"/>
            </w:pPr>
            <w:r w:rsidRPr="00FC57E4">
              <w:t>(на примере</w:t>
            </w:r>
            <w:r w:rsidRPr="00FC57E4">
              <w:rPr>
                <w:spacing w:val="1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1"/>
              </w:rPr>
              <w:t xml:space="preserve"> </w:t>
            </w:r>
            <w:r w:rsidRPr="00FC57E4">
              <w:t>А.П.</w:t>
            </w:r>
            <w:r w:rsidRPr="00FC57E4">
              <w:rPr>
                <w:spacing w:val="1"/>
              </w:rPr>
              <w:t xml:space="preserve"> </w:t>
            </w:r>
            <w:r w:rsidRPr="00FC57E4">
              <w:t>Чехова,</w:t>
            </w:r>
            <w:r w:rsidRPr="00FC57E4">
              <w:rPr>
                <w:spacing w:val="1"/>
              </w:rPr>
              <w:t xml:space="preserve"> </w:t>
            </w:r>
            <w:r w:rsidRPr="00FC57E4">
              <w:lastRenderedPageBreak/>
              <w:t>Б.С.</w:t>
            </w:r>
            <w:r w:rsidRPr="00FC57E4">
              <w:rPr>
                <w:spacing w:val="4"/>
              </w:rPr>
              <w:t xml:space="preserve"> </w:t>
            </w:r>
            <w:r w:rsidRPr="00FC57E4">
              <w:t>Житкова,</w:t>
            </w:r>
            <w:r w:rsidRPr="00FC57E4">
              <w:rPr>
                <w:spacing w:val="1"/>
              </w:rPr>
              <w:t xml:space="preserve"> </w:t>
            </w:r>
            <w:r w:rsidRPr="00FC57E4">
              <w:t>Н.Г.</w:t>
            </w:r>
            <w:r w:rsidRPr="00FC57E4">
              <w:rPr>
                <w:spacing w:val="5"/>
              </w:rPr>
              <w:t xml:space="preserve"> </w:t>
            </w:r>
            <w:r w:rsidRPr="00FC57E4">
              <w:t>Гарина-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Михайловского,</w:t>
            </w:r>
          </w:p>
          <w:p w:rsidR="0078477D" w:rsidRPr="00FC57E4" w:rsidRDefault="0078477D" w:rsidP="00705882">
            <w:pPr>
              <w:pStyle w:val="TableParagraph"/>
              <w:spacing w:before="1"/>
              <w:ind w:left="117" w:right="129"/>
              <w:jc w:val="both"/>
            </w:pPr>
            <w:r w:rsidRPr="00FC57E4">
              <w:t>В.В. Крапивина и др.</w:t>
            </w:r>
            <w:r w:rsidRPr="00FC57E4">
              <w:rPr>
                <w:spacing w:val="-67"/>
              </w:rPr>
              <w:t xml:space="preserve"> </w:t>
            </w:r>
            <w:r w:rsidRPr="00FC57E4">
              <w:t>Словесный портрет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героя</w:t>
            </w:r>
            <w:r w:rsidRPr="00FC57E4">
              <w:rPr>
                <w:spacing w:val="1"/>
              </w:rPr>
              <w:t xml:space="preserve"> </w:t>
            </w:r>
            <w:r w:rsidRPr="00FC57E4">
              <w:t>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его</w:t>
            </w:r>
          </w:p>
          <w:p w:rsidR="0078477D" w:rsidRPr="00FC57E4" w:rsidRDefault="0078477D" w:rsidP="00705882">
            <w:pPr>
              <w:pStyle w:val="TableParagraph"/>
              <w:spacing w:before="4"/>
              <w:ind w:left="117" w:right="129"/>
              <w:jc w:val="both"/>
            </w:pPr>
            <w:r w:rsidRPr="00FC57E4">
              <w:t>характеристика.</w:t>
            </w:r>
            <w:r w:rsidRPr="00FC57E4">
              <w:rPr>
                <w:spacing w:val="1"/>
              </w:rPr>
              <w:t xml:space="preserve"> </w:t>
            </w:r>
            <w:r w:rsidRPr="00FC57E4">
              <w:t>Авторский способ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 xml:space="preserve">выражения </w:t>
            </w:r>
            <w:r w:rsidRPr="00FC57E4">
              <w:t>главной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мысли. Основные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события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отношение к ним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героев</w:t>
            </w:r>
          </w:p>
        </w:tc>
        <w:tc>
          <w:tcPr>
            <w:tcW w:w="6922" w:type="dxa"/>
            <w:vMerge w:val="restart"/>
          </w:tcPr>
          <w:p w:rsidR="0078477D" w:rsidRPr="00FC57E4" w:rsidRDefault="0078477D" w:rsidP="00FB0709">
            <w:pPr>
              <w:pStyle w:val="TableParagraph"/>
              <w:ind w:left="118" w:right="105"/>
              <w:jc w:val="both"/>
            </w:pPr>
            <w:r w:rsidRPr="00FC57E4">
              <w:lastRenderedPageBreak/>
              <w:t>Разговор</w:t>
            </w:r>
            <w:r w:rsidRPr="00FC57E4">
              <w:rPr>
                <w:spacing w:val="-8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чтением:</w:t>
            </w:r>
            <w:r w:rsidRPr="00FC57E4">
              <w:rPr>
                <w:spacing w:val="-4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цели</w:t>
            </w:r>
            <w:r w:rsidRPr="00FC57E4">
              <w:rPr>
                <w:spacing w:val="-4"/>
              </w:rPr>
              <w:t xml:space="preserve"> </w:t>
            </w:r>
            <w:r w:rsidRPr="00FC57E4">
              <w:t>чтения,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выбор</w:t>
            </w:r>
            <w:r w:rsidRPr="00FC57E4">
              <w:rPr>
                <w:spacing w:val="-4"/>
              </w:rPr>
              <w:t xml:space="preserve"> </w:t>
            </w:r>
            <w:r w:rsidRPr="00FC57E4">
              <w:t>формы</w:t>
            </w:r>
            <w:r w:rsidRPr="00FC57E4">
              <w:rPr>
                <w:spacing w:val="-1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(вслух</w:t>
            </w:r>
            <w:r w:rsidRPr="00FC57E4">
              <w:rPr>
                <w:spacing w:val="-4"/>
              </w:rPr>
              <w:t xml:space="preserve"> </w:t>
            </w:r>
            <w:r w:rsidRPr="00FC57E4">
              <w:t>или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</w:t>
            </w:r>
            <w:r w:rsidRPr="00FC57E4">
              <w:rPr>
                <w:spacing w:val="-4"/>
              </w:rPr>
              <w:t xml:space="preserve"> </w:t>
            </w:r>
            <w:r w:rsidRPr="00FC57E4">
              <w:t>себя),</w:t>
            </w:r>
            <w:r>
              <w:t xml:space="preserve"> </w:t>
            </w:r>
            <w:r w:rsidRPr="00FC57E4">
              <w:t>удерживание учебной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задачи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ответ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вопрос:</w:t>
            </w:r>
            <w:r>
              <w:t xml:space="preserve"> </w:t>
            </w:r>
            <w:r w:rsidRPr="00FC57E4">
              <w:t>«На</w:t>
            </w:r>
            <w:r w:rsidRPr="00FC57E4">
              <w:rPr>
                <w:spacing w:val="66"/>
              </w:rPr>
              <w:t xml:space="preserve"> </w:t>
            </w:r>
            <w:r w:rsidRPr="00FC57E4">
              <w:t>какой</w:t>
            </w:r>
            <w:r w:rsidRPr="00FC57E4">
              <w:rPr>
                <w:spacing w:val="-1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4"/>
              </w:rPr>
              <w:t xml:space="preserve"> </w:t>
            </w:r>
            <w:r w:rsidRPr="00FC57E4">
              <w:t>хочу</w:t>
            </w:r>
            <w:r w:rsidRPr="00FC57E4">
              <w:rPr>
                <w:spacing w:val="-12"/>
              </w:rPr>
              <w:t xml:space="preserve"> </w:t>
            </w:r>
            <w:r w:rsidRPr="00FC57E4">
              <w:t>получить</w:t>
            </w:r>
            <w:r w:rsidRPr="00FC57E4">
              <w:rPr>
                <w:spacing w:val="-1"/>
              </w:rPr>
              <w:t xml:space="preserve"> </w:t>
            </w:r>
            <w:r w:rsidRPr="00FC57E4">
              <w:t>ответ, читая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произведение?».</w:t>
            </w:r>
          </w:p>
          <w:p w:rsidR="0078477D" w:rsidRDefault="0078477D" w:rsidP="00FB0709">
            <w:pPr>
              <w:pStyle w:val="TableParagraph"/>
              <w:ind w:left="118" w:right="105"/>
              <w:jc w:val="both"/>
            </w:pPr>
            <w:r w:rsidRPr="00FC57E4">
              <w:t>Чтение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</w:t>
            </w:r>
            <w:r w:rsidRPr="00FC57E4">
              <w:rPr>
                <w:spacing w:val="-6"/>
              </w:rPr>
              <w:t xml:space="preserve"> </w:t>
            </w:r>
            <w:r w:rsidRPr="00FC57E4">
              <w:t>себя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2"/>
              </w:rPr>
              <w:t xml:space="preserve"> </w:t>
            </w:r>
            <w:r w:rsidRPr="00FC57E4">
              <w:t>о</w:t>
            </w:r>
            <w:r w:rsidRPr="00FC57E4">
              <w:rPr>
                <w:spacing w:val="-6"/>
              </w:rPr>
              <w:t xml:space="preserve"> </w:t>
            </w:r>
            <w:r w:rsidRPr="00FC57E4">
              <w:t>жизни</w:t>
            </w:r>
            <w:r w:rsidRPr="00FC57E4">
              <w:rPr>
                <w:spacing w:val="-2"/>
              </w:rPr>
              <w:t xml:space="preserve"> </w:t>
            </w:r>
            <w:r w:rsidRPr="00FC57E4">
              <w:t>детей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68"/>
              </w:rPr>
              <w:t xml:space="preserve"> </w:t>
            </w:r>
            <w:r w:rsidRPr="00FC57E4">
              <w:t>разное</w:t>
            </w:r>
            <w:r w:rsidRPr="00FC57E4">
              <w:rPr>
                <w:spacing w:val="-2"/>
              </w:rPr>
              <w:t xml:space="preserve"> </w:t>
            </w:r>
            <w:r w:rsidRPr="00FC57E4">
              <w:t>время:</w:t>
            </w:r>
            <w:r w:rsidRPr="00FC57E4">
              <w:rPr>
                <w:spacing w:val="1"/>
              </w:rPr>
              <w:t xml:space="preserve"> </w:t>
            </w:r>
            <w:r w:rsidRPr="00FC57E4">
              <w:t>А.</w:t>
            </w:r>
            <w:r w:rsidRPr="00FC57E4">
              <w:rPr>
                <w:spacing w:val="2"/>
              </w:rPr>
              <w:t xml:space="preserve"> </w:t>
            </w:r>
            <w:r w:rsidRPr="00FC57E4">
              <w:t>П.</w:t>
            </w:r>
            <w:r w:rsidRPr="00FC57E4">
              <w:rPr>
                <w:spacing w:val="8"/>
              </w:rPr>
              <w:t xml:space="preserve"> </w:t>
            </w:r>
            <w:r w:rsidRPr="00FC57E4">
              <w:t>Чехов.</w:t>
            </w:r>
            <w:r w:rsidRPr="00FC57E4">
              <w:rPr>
                <w:spacing w:val="2"/>
              </w:rPr>
              <w:t xml:space="preserve"> </w:t>
            </w:r>
            <w:r w:rsidRPr="00FC57E4">
              <w:t>«Мальчики»,</w:t>
            </w:r>
            <w:r>
              <w:t xml:space="preserve"> </w:t>
            </w:r>
            <w:r w:rsidRPr="00FC57E4">
              <w:t>Н. Г.</w:t>
            </w:r>
            <w:r w:rsidRPr="00FC57E4">
              <w:rPr>
                <w:spacing w:val="3"/>
              </w:rPr>
              <w:t xml:space="preserve"> </w:t>
            </w:r>
            <w:r w:rsidRPr="00FC57E4">
              <w:t>Гарин-Михайловский.</w:t>
            </w:r>
            <w:r w:rsidRPr="00FC57E4">
              <w:rPr>
                <w:spacing w:val="3"/>
              </w:rPr>
              <w:t xml:space="preserve"> </w:t>
            </w:r>
            <w:r w:rsidRPr="00FC57E4">
              <w:t>«Детство</w:t>
            </w:r>
            <w:r w:rsidRPr="00FC57E4">
              <w:rPr>
                <w:spacing w:val="3"/>
              </w:rPr>
              <w:t xml:space="preserve"> </w:t>
            </w:r>
            <w:r w:rsidRPr="00FC57E4">
              <w:t>Тёмы»</w:t>
            </w:r>
            <w:r w:rsidRPr="00FC57E4">
              <w:rPr>
                <w:spacing w:val="1"/>
              </w:rPr>
              <w:t xml:space="preserve"> </w:t>
            </w:r>
            <w:r w:rsidRPr="00FC57E4">
              <w:t>(отдельные главы), М.М. Зощенко. «О Лёньке и</w:t>
            </w:r>
            <w:r w:rsidRPr="00FC57E4">
              <w:rPr>
                <w:spacing w:val="1"/>
              </w:rPr>
              <w:t xml:space="preserve"> </w:t>
            </w:r>
            <w:r w:rsidRPr="00FC57E4">
              <w:t>Миньке»</w:t>
            </w:r>
            <w:r w:rsidRPr="00FC57E4">
              <w:rPr>
                <w:spacing w:val="-6"/>
              </w:rPr>
              <w:t xml:space="preserve"> </w:t>
            </w:r>
            <w:r w:rsidRPr="00FC57E4">
              <w:t>(1–2</w:t>
            </w:r>
            <w:r w:rsidRPr="00FC57E4">
              <w:rPr>
                <w:spacing w:val="-6"/>
              </w:rPr>
              <w:t xml:space="preserve"> </w:t>
            </w:r>
            <w:r w:rsidRPr="00FC57E4">
              <w:t>рассказа</w:t>
            </w:r>
            <w:r w:rsidRPr="00FC57E4">
              <w:rPr>
                <w:spacing w:val="-4"/>
              </w:rPr>
              <w:t xml:space="preserve"> </w:t>
            </w:r>
            <w:r w:rsidRPr="00FC57E4">
              <w:t>из</w:t>
            </w:r>
            <w:r w:rsidRPr="00FC57E4">
              <w:rPr>
                <w:spacing w:val="-5"/>
              </w:rPr>
              <w:t xml:space="preserve"> </w:t>
            </w:r>
            <w:r w:rsidRPr="00FC57E4">
              <w:t>цикла),</w:t>
            </w:r>
            <w:r w:rsidRPr="00FC57E4">
              <w:rPr>
                <w:spacing w:val="3"/>
              </w:rPr>
              <w:t xml:space="preserve"> </w:t>
            </w:r>
            <w:r w:rsidRPr="00FC57E4">
              <w:t>К. Г.</w:t>
            </w:r>
            <w:r w:rsidRPr="00FC57E4">
              <w:rPr>
                <w:spacing w:val="63"/>
              </w:rPr>
              <w:t xml:space="preserve"> </w:t>
            </w:r>
            <w:r w:rsidRPr="00FC57E4">
              <w:t>Паустовский.</w:t>
            </w:r>
            <w:r>
              <w:t xml:space="preserve"> </w:t>
            </w:r>
            <w:r w:rsidRPr="00FC57E4">
              <w:t>«Корзина</w:t>
            </w:r>
            <w:r w:rsidRPr="00FC57E4">
              <w:rPr>
                <w:spacing w:val="-4"/>
              </w:rPr>
              <w:t xml:space="preserve"> </w:t>
            </w:r>
            <w:r w:rsidRPr="00FC57E4">
              <w:t>с</w:t>
            </w:r>
            <w:r w:rsidRPr="00FC57E4">
              <w:rPr>
                <w:spacing w:val="-3"/>
              </w:rPr>
              <w:t xml:space="preserve"> </w:t>
            </w:r>
            <w:r w:rsidRPr="00FC57E4">
              <w:t>еловыми шишками».</w:t>
            </w:r>
          </w:p>
          <w:p w:rsidR="008D4726" w:rsidRPr="00FC57E4" w:rsidRDefault="008D4726" w:rsidP="00FB0709">
            <w:pPr>
              <w:pStyle w:val="TableParagraph"/>
              <w:ind w:left="118" w:right="105"/>
              <w:jc w:val="both"/>
            </w:pPr>
          </w:p>
          <w:p w:rsidR="0078477D" w:rsidRDefault="0078477D" w:rsidP="00FB0709">
            <w:pPr>
              <w:pStyle w:val="TableParagraph"/>
              <w:spacing w:before="18"/>
              <w:ind w:left="118" w:right="105"/>
              <w:jc w:val="both"/>
            </w:pPr>
            <w:r w:rsidRPr="00FC57E4">
              <w:lastRenderedPageBreak/>
              <w:t>Работа с текстом произведения: составление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портретной</w:t>
            </w:r>
            <w:r w:rsidRPr="00FC57E4">
              <w:rPr>
                <w:spacing w:val="-7"/>
              </w:rPr>
              <w:t xml:space="preserve"> </w:t>
            </w:r>
            <w:r w:rsidRPr="00FC57E4">
              <w:t>характеристики</w:t>
            </w:r>
            <w:r w:rsidRPr="00FC57E4">
              <w:rPr>
                <w:spacing w:val="-7"/>
              </w:rPr>
              <w:t xml:space="preserve"> </w:t>
            </w:r>
            <w:r w:rsidRPr="00FC57E4">
              <w:t>персонажей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примеров из текста, нахождение в тексте средств</w:t>
            </w:r>
            <w:r w:rsidRPr="00FC57E4">
              <w:rPr>
                <w:spacing w:val="1"/>
              </w:rPr>
              <w:t xml:space="preserve"> </w:t>
            </w:r>
            <w:r w:rsidRPr="00FC57E4">
              <w:t>изображения героев и выражения их чувств, сравнение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 по их внешнему виду и поступкам,</w:t>
            </w:r>
            <w:r w:rsidRPr="00FC57E4">
              <w:rPr>
                <w:spacing w:val="1"/>
              </w:rPr>
              <w:t xml:space="preserve"> </w:t>
            </w:r>
            <w:r w:rsidRPr="00FC57E4">
              <w:t>установление взаимосвязи между поступками,</w:t>
            </w:r>
            <w:r w:rsidRPr="00FC57E4">
              <w:rPr>
                <w:spacing w:val="1"/>
              </w:rPr>
              <w:t xml:space="preserve"> </w:t>
            </w:r>
            <w:r w:rsidRPr="00FC57E4">
              <w:t>чувствами героев, определение авторского отношения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к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героям.</w:t>
            </w:r>
          </w:p>
          <w:p w:rsidR="0078477D" w:rsidRPr="0078477D" w:rsidRDefault="0078477D" w:rsidP="00FB0709">
            <w:pPr>
              <w:pStyle w:val="TableParagraph"/>
              <w:spacing w:before="18"/>
              <w:ind w:left="118" w:right="105"/>
              <w:jc w:val="both"/>
              <w:rPr>
                <w:sz w:val="8"/>
              </w:rPr>
            </w:pPr>
          </w:p>
          <w:p w:rsidR="0078477D" w:rsidRPr="00FC57E4" w:rsidRDefault="0078477D" w:rsidP="00FB0709">
            <w:pPr>
              <w:pStyle w:val="TableParagraph"/>
              <w:spacing w:before="6"/>
              <w:ind w:left="118" w:right="105"/>
              <w:jc w:val="both"/>
            </w:pPr>
            <w:r w:rsidRPr="00FC57E4">
              <w:t>Упражнение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составлении</w:t>
            </w:r>
            <w:r w:rsidRPr="00FC57E4">
              <w:rPr>
                <w:spacing w:val="-2"/>
              </w:rPr>
              <w:t xml:space="preserve"> </w:t>
            </w:r>
            <w:r w:rsidRPr="00FC57E4">
              <w:t>вопросов</w:t>
            </w:r>
            <w:r w:rsidRPr="00FC57E4">
              <w:rPr>
                <w:spacing w:val="-6"/>
              </w:rPr>
              <w:t xml:space="preserve"> </w:t>
            </w:r>
            <w:r w:rsidRPr="00FC57E4">
              <w:t>(в</w:t>
            </w:r>
            <w:r w:rsidRPr="00FC57E4">
              <w:rPr>
                <w:spacing w:val="-6"/>
              </w:rPr>
              <w:t xml:space="preserve"> </w:t>
            </w:r>
            <w:r w:rsidRPr="00FC57E4">
              <w:t>том</w:t>
            </w:r>
            <w:r w:rsidRPr="00FC57E4">
              <w:rPr>
                <w:spacing w:val="-1"/>
              </w:rPr>
              <w:t xml:space="preserve"> </w:t>
            </w:r>
            <w:r w:rsidRPr="00FC57E4">
              <w:t>числе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проблемных) к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произведению.</w:t>
            </w:r>
          </w:p>
          <w:p w:rsidR="0078477D" w:rsidRPr="00FC57E4" w:rsidRDefault="0078477D" w:rsidP="00FB0709">
            <w:pPr>
              <w:pStyle w:val="TableParagraph"/>
              <w:spacing w:before="3"/>
              <w:ind w:left="118" w:right="105"/>
              <w:jc w:val="both"/>
            </w:pPr>
            <w:r w:rsidRPr="00FC57E4">
              <w:t>Анализ сюжета рассказа: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 событий, 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по основным событиям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</w:t>
            </w:r>
            <w:r w:rsidRPr="00FC57E4">
              <w:rPr>
                <w:spacing w:val="-17"/>
              </w:rPr>
              <w:t xml:space="preserve"> </w:t>
            </w:r>
            <w:r w:rsidRPr="00FC57E4">
              <w:t>нарушенной</w:t>
            </w:r>
            <w:r w:rsidRPr="00FC57E4">
              <w:rPr>
                <w:spacing w:val="-14"/>
              </w:rPr>
              <w:t xml:space="preserve"> </w:t>
            </w:r>
            <w:r w:rsidRPr="00FC57E4">
              <w:t>последовательности</w:t>
            </w:r>
            <w:r>
              <w:t xml:space="preserve"> </w:t>
            </w:r>
            <w:r w:rsidRPr="00FC57E4">
              <w:t>событий,</w:t>
            </w:r>
            <w:r w:rsidRPr="00FC57E4">
              <w:rPr>
                <w:spacing w:val="-2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5"/>
              </w:rPr>
              <w:t xml:space="preserve"> </w:t>
            </w:r>
            <w:r w:rsidRPr="00FC57E4">
              <w:t>заданного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эпизода,</w:t>
            </w:r>
          </w:p>
          <w:p w:rsidR="0078477D" w:rsidRPr="00FC57E4" w:rsidRDefault="0078477D" w:rsidP="0022267A">
            <w:pPr>
              <w:pStyle w:val="TableParagraph"/>
              <w:ind w:left="118" w:right="354"/>
              <w:jc w:val="both"/>
            </w:pPr>
            <w:r w:rsidRPr="00FC57E4">
              <w:t>составление вопросного плана текста с выделением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11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-4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11"/>
              </w:rPr>
              <w:t xml:space="preserve"> </w:t>
            </w:r>
            <w:r w:rsidRPr="00FC57E4">
              <w:t>частей,</w:t>
            </w:r>
            <w:r w:rsidRPr="00FC57E4">
              <w:rPr>
                <w:spacing w:val="-4"/>
              </w:rPr>
              <w:t xml:space="preserve"> </w:t>
            </w:r>
            <w:r w:rsidRPr="00FC57E4">
              <w:t>определение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завязки,</w:t>
            </w:r>
            <w:r w:rsidRPr="00FC57E4">
              <w:rPr>
                <w:spacing w:val="1"/>
              </w:rPr>
              <w:t xml:space="preserve"> </w:t>
            </w:r>
            <w:r w:rsidRPr="00FC57E4">
              <w:t>кульминации,</w:t>
            </w:r>
            <w:r w:rsidRPr="00FC57E4">
              <w:rPr>
                <w:spacing w:val="1"/>
              </w:rPr>
              <w:t xml:space="preserve"> </w:t>
            </w:r>
            <w:r w:rsidRPr="00FC57E4">
              <w:t>развязки (композиция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произведения).</w:t>
            </w:r>
          </w:p>
          <w:p w:rsidR="0078477D" w:rsidRPr="00FC57E4" w:rsidRDefault="0078477D" w:rsidP="0022267A">
            <w:pPr>
              <w:pStyle w:val="TableParagraph"/>
              <w:spacing w:before="9"/>
              <w:ind w:left="118" w:right="354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4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плана,</w:t>
            </w:r>
            <w:r w:rsidRPr="00FC57E4">
              <w:rPr>
                <w:spacing w:val="-3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совместной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деятельности.</w:t>
            </w:r>
          </w:p>
          <w:p w:rsidR="0078477D" w:rsidRPr="00FC57E4" w:rsidRDefault="0078477D" w:rsidP="0022267A">
            <w:pPr>
              <w:pStyle w:val="TableParagraph"/>
              <w:spacing w:before="2"/>
              <w:ind w:left="118" w:right="881"/>
              <w:jc w:val="both"/>
            </w:pPr>
            <w:r w:rsidRPr="00FC57E4">
              <w:t>Упражнения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5"/>
              </w:rPr>
              <w:t xml:space="preserve"> </w:t>
            </w:r>
            <w:r w:rsidRPr="00FC57E4">
              <w:t>небольших</w:t>
            </w:r>
            <w:r w:rsidRPr="00FC57E4">
              <w:rPr>
                <w:spacing w:val="-67"/>
              </w:rPr>
              <w:t xml:space="preserve"> </w:t>
            </w:r>
            <w:r w:rsidRPr="00FC57E4">
              <w:t>эпизодов с соблюдением орфоэпических и</w:t>
            </w:r>
            <w:r w:rsidRPr="00FC57E4">
              <w:rPr>
                <w:spacing w:val="1"/>
              </w:rPr>
              <w:t xml:space="preserve"> </w:t>
            </w:r>
            <w:r w:rsidRPr="00FC57E4">
              <w:t>интонационных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норм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чтении вслух.</w:t>
            </w:r>
          </w:p>
          <w:p w:rsidR="0078477D" w:rsidRPr="00FC57E4" w:rsidRDefault="0078477D" w:rsidP="0022267A">
            <w:pPr>
              <w:pStyle w:val="TableParagraph"/>
              <w:ind w:left="118" w:right="687"/>
              <w:jc w:val="both"/>
            </w:pPr>
            <w:r w:rsidRPr="00FC57E4">
              <w:t>Пересказ</w:t>
            </w:r>
            <w:r w:rsidRPr="00FC57E4">
              <w:rPr>
                <w:spacing w:val="-8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от</w:t>
            </w:r>
            <w:r w:rsidRPr="00FC57E4">
              <w:rPr>
                <w:spacing w:val="-5"/>
              </w:rPr>
              <w:t xml:space="preserve"> </w:t>
            </w:r>
            <w:r w:rsidRPr="00FC57E4">
              <w:t>лица</w:t>
            </w:r>
            <w:r w:rsidRPr="00FC57E4">
              <w:rPr>
                <w:spacing w:val="-6"/>
              </w:rPr>
              <w:t xml:space="preserve"> </w:t>
            </w:r>
            <w:r w:rsidRPr="00FC57E4">
              <w:t>героя</w:t>
            </w:r>
            <w:r w:rsidRPr="00FC57E4">
              <w:rPr>
                <w:spacing w:val="-4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</w:t>
            </w:r>
            <w:r w:rsidRPr="00FC57E4">
              <w:rPr>
                <w:spacing w:val="4"/>
              </w:rPr>
              <w:t xml:space="preserve"> </w:t>
            </w:r>
            <w:r w:rsidRPr="00FC57E4">
              <w:t>третьего</w:t>
            </w:r>
            <w:r w:rsidRPr="00FC57E4">
              <w:rPr>
                <w:spacing w:val="-4"/>
              </w:rPr>
              <w:t xml:space="preserve"> </w:t>
            </w:r>
            <w:r w:rsidRPr="00FC57E4">
              <w:t>лица.</w:t>
            </w:r>
          </w:p>
          <w:p w:rsidR="0078477D" w:rsidRDefault="0078477D" w:rsidP="0022267A">
            <w:pPr>
              <w:pStyle w:val="TableParagraph"/>
              <w:ind w:left="118" w:right="605"/>
              <w:jc w:val="both"/>
            </w:pPr>
            <w:r w:rsidRPr="00FC57E4">
              <w:t>Дифференцированная</w:t>
            </w:r>
            <w:r w:rsidRPr="00FC57E4">
              <w:rPr>
                <w:spacing w:val="-9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9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11"/>
              </w:rPr>
              <w:t xml:space="preserve"> </w:t>
            </w:r>
            <w:r w:rsidRPr="00FC57E4">
              <w:t>рассказа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</w:t>
            </w:r>
            <w:r w:rsidRPr="00FC57E4">
              <w:rPr>
                <w:spacing w:val="3"/>
              </w:rPr>
              <w:t xml:space="preserve"> </w:t>
            </w:r>
            <w:r w:rsidRPr="00FC57E4">
              <w:t>имени</w:t>
            </w:r>
            <w:r w:rsidRPr="00FC57E4">
              <w:rPr>
                <w:spacing w:val="1"/>
              </w:rPr>
              <w:t xml:space="preserve"> </w:t>
            </w:r>
            <w:r w:rsidRPr="00FC57E4">
              <w:t>одного</w:t>
            </w:r>
            <w:r w:rsidRPr="00FC57E4">
              <w:rPr>
                <w:spacing w:val="-3"/>
              </w:rPr>
              <w:t xml:space="preserve"> </w:t>
            </w:r>
            <w:r w:rsidRPr="00FC57E4">
              <w:t>из</w:t>
            </w:r>
            <w:r w:rsidRPr="00FC57E4">
              <w:rPr>
                <w:spacing w:val="-3"/>
              </w:rPr>
              <w:t xml:space="preserve"> </w:t>
            </w:r>
            <w:r w:rsidRPr="00FC57E4">
              <w:t>героев.</w:t>
            </w:r>
          </w:p>
          <w:p w:rsidR="0078477D" w:rsidRPr="0078477D" w:rsidRDefault="0078477D" w:rsidP="0022267A">
            <w:pPr>
              <w:pStyle w:val="TableParagraph"/>
              <w:ind w:left="118" w:right="605"/>
              <w:jc w:val="both"/>
              <w:rPr>
                <w:sz w:val="8"/>
              </w:rPr>
            </w:pPr>
          </w:p>
          <w:p w:rsidR="0078477D" w:rsidRDefault="0078477D" w:rsidP="0022267A">
            <w:pPr>
              <w:pStyle w:val="TableParagraph"/>
              <w:ind w:left="118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>демонстрация</w:t>
            </w:r>
            <w:r w:rsidRPr="00FC57E4">
              <w:rPr>
                <w:spacing w:val="2"/>
              </w:rPr>
              <w:t xml:space="preserve"> </w:t>
            </w:r>
            <w:r w:rsidRPr="00FC57E4">
              <w:t>начитанности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-1"/>
              </w:rPr>
              <w:t xml:space="preserve">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78477D" w:rsidRPr="0078477D" w:rsidRDefault="0078477D" w:rsidP="0022267A">
            <w:pPr>
              <w:pStyle w:val="TableParagraph"/>
              <w:ind w:left="118"/>
              <w:jc w:val="both"/>
              <w:rPr>
                <w:sz w:val="16"/>
              </w:rPr>
            </w:pPr>
          </w:p>
          <w:p w:rsidR="0078477D" w:rsidRPr="00FC57E4" w:rsidRDefault="0078477D" w:rsidP="0022267A">
            <w:pPr>
              <w:pStyle w:val="TableParagraph"/>
              <w:ind w:left="118" w:right="354"/>
              <w:jc w:val="both"/>
            </w:pPr>
            <w:r w:rsidRPr="00FC57E4">
              <w:t>Работа в группе: выбор книги по теме «О детях»,</w:t>
            </w:r>
            <w:r w:rsidRPr="00FC57E4">
              <w:rPr>
                <w:spacing w:val="1"/>
              </w:rPr>
              <w:t xml:space="preserve"> </w:t>
            </w:r>
            <w:r w:rsidRPr="00FC57E4">
              <w:t>представление самостоятельно прочитанного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6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выбранной</w:t>
            </w:r>
            <w:r w:rsidRPr="00FC57E4">
              <w:rPr>
                <w:spacing w:val="-5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5"/>
              </w:rPr>
              <w:t xml:space="preserve"> </w:t>
            </w:r>
            <w:r w:rsidRPr="00FC57E4">
              <w:t>с</w:t>
            </w:r>
            <w:r w:rsidRPr="00FC57E4">
              <w:rPr>
                <w:spacing w:val="-1"/>
              </w:rPr>
              <w:t xml:space="preserve"> </w:t>
            </w:r>
            <w:r w:rsidRPr="00FC57E4">
              <w:t>использованием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аппарата издания (обложка, оглавление, аннотация,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предисловие,</w:t>
            </w:r>
            <w:r w:rsidRPr="00FC57E4">
              <w:rPr>
                <w:spacing w:val="-2"/>
              </w:rPr>
              <w:t xml:space="preserve"> </w:t>
            </w:r>
            <w:r w:rsidRPr="00FC57E4">
              <w:t>иллюстрации,</w:t>
            </w:r>
            <w:r w:rsidRPr="00FC57E4">
              <w:rPr>
                <w:spacing w:val="-2"/>
              </w:rPr>
              <w:t xml:space="preserve"> </w:t>
            </w:r>
            <w:r w:rsidRPr="00FC57E4">
              <w:t>сноски,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примечания).</w:t>
            </w:r>
          </w:p>
          <w:p w:rsidR="0078477D" w:rsidRPr="00FC57E4" w:rsidRDefault="0078477D" w:rsidP="0022267A">
            <w:pPr>
              <w:pStyle w:val="TableParagraph"/>
              <w:ind w:left="118"/>
              <w:jc w:val="both"/>
            </w:pPr>
            <w:r w:rsidRPr="00FC57E4">
              <w:t>Составление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рассказа-рассуждения</w:t>
            </w:r>
            <w:r w:rsidRPr="00FC57E4">
              <w:rPr>
                <w:spacing w:val="-2"/>
              </w:rPr>
              <w:t xml:space="preserve"> </w:t>
            </w:r>
            <w:r w:rsidRPr="00FC57E4">
              <w:t>о</w:t>
            </w:r>
            <w:r w:rsidRPr="00FC57E4">
              <w:rPr>
                <w:spacing w:val="-7"/>
              </w:rPr>
              <w:t xml:space="preserve"> </w:t>
            </w:r>
            <w:r w:rsidRPr="00FC57E4">
              <w:t>любимой</w:t>
            </w:r>
            <w:r w:rsidRPr="00FC57E4">
              <w:rPr>
                <w:spacing w:val="-2"/>
              </w:rPr>
              <w:t xml:space="preserve"> </w:t>
            </w:r>
            <w:r w:rsidRPr="00FC57E4">
              <w:t>книге</w:t>
            </w:r>
          </w:p>
          <w:p w:rsidR="0078477D" w:rsidRDefault="0078477D" w:rsidP="0022267A">
            <w:pPr>
              <w:pStyle w:val="TableParagraph"/>
              <w:spacing w:before="10"/>
              <w:ind w:left="118"/>
              <w:jc w:val="both"/>
            </w:pPr>
            <w:r w:rsidRPr="00FC57E4">
              <w:t>о</w:t>
            </w:r>
            <w:r w:rsidRPr="00FC57E4">
              <w:rPr>
                <w:spacing w:val="69"/>
              </w:rPr>
              <w:t xml:space="preserve"> </w:t>
            </w:r>
            <w:r w:rsidRPr="00FC57E4">
              <w:t>детях</w:t>
            </w:r>
          </w:p>
          <w:p w:rsidR="0078477D" w:rsidRPr="00FC57E4" w:rsidRDefault="0078477D" w:rsidP="0022267A">
            <w:pPr>
              <w:pStyle w:val="TableParagraph"/>
              <w:spacing w:before="10"/>
              <w:ind w:left="118"/>
              <w:jc w:val="both"/>
            </w:pPr>
          </w:p>
        </w:tc>
      </w:tr>
      <w:tr w:rsidR="0078477D" w:rsidRPr="00FC57E4" w:rsidTr="0078477D">
        <w:trPr>
          <w:gridAfter w:val="1"/>
          <w:wAfter w:w="36" w:type="dxa"/>
          <w:trHeight w:val="5376"/>
        </w:trPr>
        <w:tc>
          <w:tcPr>
            <w:tcW w:w="598" w:type="dxa"/>
          </w:tcPr>
          <w:p w:rsidR="0078477D" w:rsidRPr="00FC57E4" w:rsidRDefault="0078477D" w:rsidP="0022267A">
            <w:pPr>
              <w:pStyle w:val="TableParagraph"/>
              <w:ind w:left="0"/>
              <w:jc w:val="both"/>
            </w:pPr>
          </w:p>
        </w:tc>
        <w:tc>
          <w:tcPr>
            <w:tcW w:w="2586" w:type="dxa"/>
          </w:tcPr>
          <w:p w:rsidR="0078477D" w:rsidRPr="00FC57E4" w:rsidRDefault="0078477D" w:rsidP="0022267A">
            <w:pPr>
              <w:pStyle w:val="TableParagraph"/>
              <w:ind w:left="0"/>
              <w:jc w:val="both"/>
            </w:pPr>
          </w:p>
        </w:tc>
        <w:tc>
          <w:tcPr>
            <w:tcW w:w="1649" w:type="dxa"/>
          </w:tcPr>
          <w:p w:rsidR="0078477D" w:rsidRPr="00FC57E4" w:rsidRDefault="0078477D" w:rsidP="0022267A">
            <w:pPr>
              <w:pStyle w:val="TableParagraph"/>
              <w:ind w:left="0"/>
              <w:jc w:val="both"/>
            </w:pPr>
          </w:p>
        </w:tc>
        <w:tc>
          <w:tcPr>
            <w:tcW w:w="2816" w:type="dxa"/>
            <w:vMerge/>
          </w:tcPr>
          <w:p w:rsidR="0078477D" w:rsidRPr="00FC57E4" w:rsidRDefault="0078477D" w:rsidP="0022267A">
            <w:pPr>
              <w:pStyle w:val="TableParagraph"/>
              <w:ind w:left="0"/>
              <w:jc w:val="both"/>
            </w:pPr>
          </w:p>
        </w:tc>
        <w:tc>
          <w:tcPr>
            <w:tcW w:w="6922" w:type="dxa"/>
            <w:vMerge/>
          </w:tcPr>
          <w:p w:rsidR="0078477D" w:rsidRPr="00FC57E4" w:rsidRDefault="0078477D" w:rsidP="0022267A">
            <w:pPr>
              <w:pStyle w:val="TableParagraph"/>
              <w:spacing w:before="10"/>
              <w:ind w:left="118"/>
              <w:jc w:val="both"/>
            </w:pPr>
          </w:p>
        </w:tc>
      </w:tr>
    </w:tbl>
    <w:p w:rsidR="007937BD" w:rsidRPr="00FC57E4" w:rsidRDefault="007937BD" w:rsidP="0022267A">
      <w:pPr>
        <w:jc w:val="both"/>
        <w:sectPr w:rsidR="007937BD" w:rsidRPr="00FC57E4" w:rsidSect="0022267A">
          <w:headerReference w:type="default" r:id="rId26"/>
          <w:pgSz w:w="16850" w:h="11910" w:orient="landscape"/>
          <w:pgMar w:top="1134" w:right="851" w:bottom="1134" w:left="1418" w:header="709" w:footer="680" w:gutter="0"/>
          <w:cols w:space="720"/>
        </w:sectPr>
      </w:pPr>
    </w:p>
    <w:tbl>
      <w:tblPr>
        <w:tblStyle w:val="TableNormal"/>
        <w:tblW w:w="14571" w:type="dxa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2586"/>
        <w:gridCol w:w="1649"/>
        <w:gridCol w:w="2816"/>
        <w:gridCol w:w="6922"/>
      </w:tblGrid>
      <w:tr w:rsidR="007937BD" w:rsidRPr="00FC57E4" w:rsidTr="0078477D">
        <w:trPr>
          <w:trHeight w:val="5092"/>
        </w:trPr>
        <w:tc>
          <w:tcPr>
            <w:tcW w:w="598" w:type="dxa"/>
          </w:tcPr>
          <w:p w:rsidR="007937BD" w:rsidRPr="00FC57E4" w:rsidRDefault="000C5548" w:rsidP="0078477D">
            <w:pPr>
              <w:pStyle w:val="TableParagraph"/>
              <w:jc w:val="center"/>
            </w:pPr>
            <w:r w:rsidRPr="00FC57E4">
              <w:lastRenderedPageBreak/>
              <w:t>12</w:t>
            </w:r>
            <w:r w:rsidR="0078477D">
              <w:t>.</w:t>
            </w:r>
          </w:p>
        </w:tc>
        <w:tc>
          <w:tcPr>
            <w:tcW w:w="2586" w:type="dxa"/>
          </w:tcPr>
          <w:p w:rsidR="007937BD" w:rsidRPr="00FC57E4" w:rsidRDefault="000C5548" w:rsidP="0022267A">
            <w:pPr>
              <w:pStyle w:val="TableParagraph"/>
              <w:jc w:val="both"/>
            </w:pPr>
            <w:r w:rsidRPr="00FC57E4">
              <w:t>Пьеса</w:t>
            </w:r>
          </w:p>
        </w:tc>
        <w:tc>
          <w:tcPr>
            <w:tcW w:w="1649" w:type="dxa"/>
          </w:tcPr>
          <w:p w:rsidR="007937BD" w:rsidRPr="00FC57E4" w:rsidRDefault="000C5548" w:rsidP="0078477D">
            <w:pPr>
              <w:pStyle w:val="TableParagraph"/>
              <w:ind w:left="32"/>
              <w:jc w:val="center"/>
            </w:pPr>
            <w:r w:rsidRPr="00FC57E4">
              <w:t>5</w:t>
            </w:r>
          </w:p>
        </w:tc>
        <w:tc>
          <w:tcPr>
            <w:tcW w:w="2816" w:type="dxa"/>
          </w:tcPr>
          <w:p w:rsidR="007937BD" w:rsidRPr="00FC57E4" w:rsidRDefault="000C5548" w:rsidP="0078477D">
            <w:pPr>
              <w:pStyle w:val="TableParagraph"/>
              <w:ind w:left="117" w:right="245"/>
              <w:jc w:val="both"/>
            </w:pPr>
            <w:r w:rsidRPr="00FC57E4">
              <w:t>Знакомство</w:t>
            </w:r>
            <w:r w:rsidRPr="00FC57E4">
              <w:rPr>
                <w:spacing w:val="-9"/>
              </w:rPr>
              <w:t xml:space="preserve"> </w:t>
            </w:r>
            <w:r w:rsidRPr="00FC57E4">
              <w:t>с</w:t>
            </w:r>
            <w:r w:rsidRPr="00FC57E4">
              <w:rPr>
                <w:spacing w:val="-6"/>
              </w:rPr>
              <w:t xml:space="preserve"> </w:t>
            </w:r>
            <w:r w:rsidRPr="00FC57E4">
              <w:t>новым</w:t>
            </w:r>
            <w:r w:rsidRPr="00FC57E4">
              <w:rPr>
                <w:spacing w:val="-67"/>
              </w:rPr>
              <w:t xml:space="preserve"> </w:t>
            </w:r>
            <w:r w:rsidRPr="00FC57E4">
              <w:t>жанром</w:t>
            </w:r>
            <w:r w:rsidRPr="00FC57E4">
              <w:rPr>
                <w:spacing w:val="2"/>
              </w:rPr>
              <w:t xml:space="preserve"> </w:t>
            </w:r>
            <w:r w:rsidRPr="00FC57E4">
              <w:t>–</w:t>
            </w:r>
            <w:r w:rsidRPr="00FC57E4">
              <w:rPr>
                <w:spacing w:val="4"/>
              </w:rPr>
              <w:t xml:space="preserve"> </w:t>
            </w:r>
            <w:r w:rsidRPr="00FC57E4">
              <w:t>пьесой-</w:t>
            </w:r>
            <w:r w:rsidRPr="00FC57E4">
              <w:rPr>
                <w:spacing w:val="1"/>
              </w:rPr>
              <w:t xml:space="preserve"> </w:t>
            </w:r>
            <w:r w:rsidRPr="00FC57E4">
              <w:t>сказкой.</w:t>
            </w:r>
            <w:r w:rsidRPr="00FC57E4">
              <w:rPr>
                <w:spacing w:val="1"/>
              </w:rPr>
              <w:t xml:space="preserve"> </w:t>
            </w:r>
            <w:r w:rsidRPr="00FC57E4">
              <w:t>Пьеса</w:t>
            </w:r>
            <w:r w:rsidRPr="00FC57E4">
              <w:rPr>
                <w:spacing w:val="-1"/>
              </w:rPr>
              <w:t xml:space="preserve"> </w:t>
            </w:r>
            <w:r w:rsidRPr="00FC57E4">
              <w:t>–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литературы и</w:t>
            </w:r>
            <w:r w:rsidRPr="00FC57E4">
              <w:rPr>
                <w:spacing w:val="1"/>
              </w:rPr>
              <w:t xml:space="preserve"> </w:t>
            </w:r>
            <w:r w:rsidRPr="00FC57E4">
              <w:t>театрального</w:t>
            </w:r>
            <w:r w:rsidR="0078477D">
              <w:t xml:space="preserve"> </w:t>
            </w:r>
            <w:r w:rsidRPr="00FC57E4">
              <w:t>искусства. Пьеса как</w:t>
            </w:r>
            <w:r w:rsidRPr="00FC57E4">
              <w:rPr>
                <w:spacing w:val="1"/>
              </w:rPr>
              <w:t xml:space="preserve"> </w:t>
            </w:r>
            <w:r w:rsidRPr="00FC57E4">
              <w:t>жанр</w:t>
            </w:r>
            <w:r w:rsidRPr="00FC57E4">
              <w:rPr>
                <w:spacing w:val="-13"/>
              </w:rPr>
              <w:t xml:space="preserve"> </w:t>
            </w:r>
            <w:r w:rsidRPr="00FC57E4">
              <w:t>драматического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произведения. Пьеса</w:t>
            </w:r>
            <w:r w:rsidRPr="00FC57E4">
              <w:rPr>
                <w:spacing w:val="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сказка:</w:t>
            </w:r>
            <w:r w:rsidRPr="00FC57E4">
              <w:rPr>
                <w:spacing w:val="1"/>
              </w:rPr>
              <w:t xml:space="preserve"> </w:t>
            </w:r>
            <w:r w:rsidRPr="00FC57E4">
              <w:t>драматическое и</w:t>
            </w:r>
            <w:r w:rsidRPr="00FC57E4">
              <w:rPr>
                <w:spacing w:val="1"/>
              </w:rPr>
              <w:t xml:space="preserve"> </w:t>
            </w:r>
            <w:r w:rsidRPr="00FC57E4">
              <w:t>эпическое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произведения.</w:t>
            </w:r>
          </w:p>
          <w:p w:rsidR="007937BD" w:rsidRPr="00FC57E4" w:rsidRDefault="000C5548" w:rsidP="0022267A">
            <w:pPr>
              <w:pStyle w:val="TableParagraph"/>
              <w:ind w:left="117" w:right="268"/>
              <w:jc w:val="both"/>
            </w:pPr>
            <w:r w:rsidRPr="00FC57E4">
              <w:rPr>
                <w:spacing w:val="-1"/>
              </w:rPr>
              <w:t xml:space="preserve">Авторские </w:t>
            </w:r>
            <w:r w:rsidRPr="00FC57E4">
              <w:t>ремарки: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назначение,</w:t>
            </w:r>
          </w:p>
          <w:p w:rsidR="007937BD" w:rsidRPr="00FC57E4" w:rsidRDefault="000C5548" w:rsidP="0022267A">
            <w:pPr>
              <w:pStyle w:val="TableParagraph"/>
              <w:ind w:left="117"/>
              <w:jc w:val="both"/>
            </w:pPr>
            <w:r w:rsidRPr="00FC57E4">
              <w:t>содержание</w:t>
            </w:r>
          </w:p>
        </w:tc>
        <w:tc>
          <w:tcPr>
            <w:tcW w:w="6922" w:type="dxa"/>
          </w:tcPr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ind w:left="118" w:right="247"/>
              <w:jc w:val="both"/>
            </w:pPr>
            <w:r w:rsidRPr="00FC57E4">
              <w:t>Чтение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вслух</w:t>
            </w:r>
            <w:r w:rsidRPr="00FC57E4">
              <w:rPr>
                <w:spacing w:val="-8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про</w:t>
            </w:r>
            <w:r w:rsidRPr="00FC57E4">
              <w:rPr>
                <w:spacing w:val="-8"/>
              </w:rPr>
              <w:t xml:space="preserve"> </w:t>
            </w:r>
            <w:r w:rsidRPr="00FC57E4">
              <w:t>себя</w:t>
            </w:r>
            <w:r w:rsidRPr="00FC57E4">
              <w:rPr>
                <w:spacing w:val="-3"/>
              </w:rPr>
              <w:t xml:space="preserve"> </w:t>
            </w:r>
            <w:r w:rsidRPr="00FC57E4">
              <w:t>пьес.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Например,</w:t>
            </w:r>
            <w:r w:rsidRPr="00FC57E4">
              <w:rPr>
                <w:spacing w:val="-67"/>
              </w:rPr>
              <w:t xml:space="preserve"> </w:t>
            </w:r>
            <w:r w:rsidR="0078477D">
              <w:t xml:space="preserve">С. </w:t>
            </w:r>
            <w:r w:rsidRPr="00FC57E4">
              <w:t>Маршак.</w:t>
            </w:r>
            <w:r w:rsidRPr="00FC57E4">
              <w:rPr>
                <w:spacing w:val="1"/>
              </w:rPr>
              <w:t xml:space="preserve"> </w:t>
            </w:r>
            <w:r w:rsidRPr="00FC57E4">
              <w:t>«Двенадцать месяцев».</w:t>
            </w:r>
          </w:p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ind w:left="118" w:right="247"/>
              <w:jc w:val="both"/>
            </w:pPr>
            <w:r w:rsidRPr="00FC57E4">
              <w:t>Ориентировка</w:t>
            </w:r>
            <w:r w:rsidRPr="00FC57E4">
              <w:rPr>
                <w:spacing w:val="-9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понятиях:</w:t>
            </w:r>
            <w:r w:rsidRPr="00FC57E4">
              <w:rPr>
                <w:spacing w:val="-5"/>
              </w:rPr>
              <w:t xml:space="preserve"> </w:t>
            </w:r>
            <w:r w:rsidRPr="00FC57E4">
              <w:t>пьеса,</w:t>
            </w:r>
            <w:r w:rsidRPr="00FC57E4">
              <w:rPr>
                <w:spacing w:val="-5"/>
              </w:rPr>
              <w:t xml:space="preserve"> </w:t>
            </w:r>
            <w:r w:rsidRPr="00FC57E4">
              <w:t>действие,</w:t>
            </w:r>
            <w:r w:rsidRPr="00FC57E4">
              <w:rPr>
                <w:spacing w:val="-4"/>
              </w:rPr>
              <w:t xml:space="preserve"> </w:t>
            </w:r>
            <w:r w:rsidRPr="00FC57E4">
              <w:t>персонажи,</w:t>
            </w:r>
            <w:r w:rsidRPr="00FC57E4">
              <w:rPr>
                <w:spacing w:val="-67"/>
              </w:rPr>
              <w:t xml:space="preserve"> </w:t>
            </w:r>
            <w:r w:rsidRPr="00FC57E4">
              <w:t>диалог,</w:t>
            </w:r>
            <w:r w:rsidRPr="00FC57E4">
              <w:rPr>
                <w:spacing w:val="2"/>
              </w:rPr>
              <w:t xml:space="preserve"> </w:t>
            </w:r>
            <w:r w:rsidRPr="00FC57E4">
              <w:t>ремарка,</w:t>
            </w:r>
            <w:r w:rsidRPr="00FC57E4">
              <w:rPr>
                <w:spacing w:val="3"/>
              </w:rPr>
              <w:t xml:space="preserve"> </w:t>
            </w:r>
            <w:r w:rsidRPr="00FC57E4">
              <w:t>реплика.</w:t>
            </w:r>
          </w:p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spacing w:before="2"/>
              <w:ind w:left="118" w:right="247"/>
              <w:jc w:val="both"/>
            </w:pPr>
            <w:r w:rsidRPr="00FC57E4">
              <w:t>Учебный диалог: анализ действующих лиц,</w:t>
            </w:r>
            <w:r w:rsidRPr="00FC57E4">
              <w:rPr>
                <w:spacing w:val="1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проблемы:</w:t>
            </w:r>
            <w:r w:rsidRPr="00FC57E4">
              <w:rPr>
                <w:spacing w:val="-4"/>
              </w:rPr>
              <w:t xml:space="preserve"> </w:t>
            </w:r>
            <w:r w:rsidRPr="00FC57E4">
              <w:t>является</w:t>
            </w:r>
            <w:r w:rsidRPr="00FC57E4">
              <w:rPr>
                <w:spacing w:val="-3"/>
              </w:rPr>
              <w:t xml:space="preserve"> </w:t>
            </w:r>
            <w:r w:rsidRPr="00FC57E4">
              <w:t>ли</w:t>
            </w:r>
            <w:r w:rsidRPr="00FC57E4">
              <w:rPr>
                <w:spacing w:val="-4"/>
              </w:rPr>
              <w:t xml:space="preserve"> </w:t>
            </w:r>
            <w:r w:rsidRPr="00FC57E4">
              <w:t>автор</w:t>
            </w:r>
            <w:r w:rsidRPr="00FC57E4">
              <w:rPr>
                <w:spacing w:val="-8"/>
              </w:rPr>
              <w:t xml:space="preserve"> </w:t>
            </w:r>
            <w:r w:rsidRPr="00FC57E4">
              <w:t>пьесы</w:t>
            </w:r>
            <w:r w:rsidR="0078477D">
              <w:t xml:space="preserve"> </w:t>
            </w:r>
            <w:r w:rsidRPr="00FC57E4">
              <w:t>действующим лицом, ответ</w:t>
            </w:r>
            <w:r w:rsidRPr="00FC57E4">
              <w:rPr>
                <w:spacing w:val="-3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вопрос</w:t>
            </w:r>
            <w:r w:rsidRPr="00FC57E4">
              <w:rPr>
                <w:spacing w:val="-4"/>
              </w:rPr>
              <w:t xml:space="preserve"> </w:t>
            </w:r>
            <w:r w:rsidRPr="00FC57E4">
              <w:t>«Почему</w:t>
            </w:r>
            <w:r w:rsidRPr="00FC57E4">
              <w:rPr>
                <w:spacing w:val="-13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приводятся авторские замечания (ремарки), каково их</w:t>
            </w:r>
            <w:r w:rsidRPr="00FC57E4">
              <w:rPr>
                <w:spacing w:val="1"/>
              </w:rPr>
              <w:t xml:space="preserve"> </w:t>
            </w:r>
            <w:r w:rsidRPr="00FC57E4">
              <w:t>назначение?».</w:t>
            </w:r>
          </w:p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ind w:left="118" w:right="247"/>
              <w:jc w:val="both"/>
            </w:pPr>
            <w:r w:rsidRPr="00FC57E4">
              <w:t>Работа в парах: анализ и обсуждение драматического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 (пьесы) и эпического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(сказки)</w:t>
            </w:r>
            <w:r w:rsidRPr="00FC57E4">
              <w:rPr>
                <w:spacing w:val="7"/>
              </w:rPr>
              <w:t xml:space="preserve"> </w:t>
            </w:r>
            <w:r w:rsidRPr="00FC57E4">
              <w:t>—</w:t>
            </w:r>
            <w:r w:rsidRPr="00FC57E4">
              <w:rPr>
                <w:spacing w:val="1"/>
              </w:rPr>
              <w:t xml:space="preserve"> </w:t>
            </w:r>
            <w:r w:rsidRPr="00FC57E4">
              <w:t>определение сходства и различий, диалог как текст</w:t>
            </w:r>
            <w:r w:rsidRPr="00FC57E4">
              <w:rPr>
                <w:spacing w:val="1"/>
              </w:rPr>
              <w:t xml:space="preserve"> </w:t>
            </w:r>
            <w:r w:rsidRPr="00FC57E4">
              <w:t>пьесы,</w:t>
            </w:r>
            <w:r w:rsidRPr="00FC57E4">
              <w:rPr>
                <w:spacing w:val="-5"/>
              </w:rPr>
              <w:t xml:space="preserve"> </w:t>
            </w:r>
            <w:r w:rsidRPr="00FC57E4">
              <w:t>возможность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постановки</w:t>
            </w:r>
            <w:r w:rsidRPr="00FC57E4">
              <w:rPr>
                <w:spacing w:val="-5"/>
              </w:rPr>
              <w:t xml:space="preserve"> </w:t>
            </w:r>
            <w:r w:rsidRPr="00FC57E4">
              <w:t>на</w:t>
            </w:r>
            <w:r w:rsidRPr="00FC57E4">
              <w:rPr>
                <w:spacing w:val="-8"/>
              </w:rPr>
              <w:t xml:space="preserve"> </w:t>
            </w:r>
            <w:r w:rsidRPr="00FC57E4">
              <w:t>театральной</w:t>
            </w:r>
            <w:r w:rsidRPr="00FC57E4">
              <w:rPr>
                <w:spacing w:val="-6"/>
              </w:rPr>
              <w:t xml:space="preserve"> </w:t>
            </w:r>
            <w:r w:rsidRPr="00FC57E4">
              <w:t>сцене.</w:t>
            </w:r>
            <w:r w:rsidRPr="00FC57E4">
              <w:rPr>
                <w:spacing w:val="-67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3"/>
              </w:rPr>
              <w:t xml:space="preserve"> </w:t>
            </w:r>
            <w:r w:rsidRPr="00FC57E4">
              <w:t>ролям.</w:t>
            </w:r>
          </w:p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ind w:left="118" w:right="247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группах</w:t>
            </w:r>
            <w:r w:rsidRPr="00FC57E4">
              <w:rPr>
                <w:spacing w:val="-9"/>
              </w:rPr>
              <w:t xml:space="preserve"> </w:t>
            </w:r>
            <w:r w:rsidRPr="00FC57E4">
              <w:t>(совместная</w:t>
            </w:r>
            <w:r w:rsidRPr="00FC57E4">
              <w:rPr>
                <w:spacing w:val="-4"/>
              </w:rPr>
              <w:t xml:space="preserve"> </w:t>
            </w:r>
            <w:r w:rsidRPr="00FC57E4">
              <w:t>деятельность):</w:t>
            </w:r>
            <w:r w:rsidRPr="00FC57E4">
              <w:rPr>
                <w:spacing w:val="-3"/>
              </w:rPr>
              <w:t xml:space="preserve"> </w:t>
            </w:r>
            <w:r w:rsidRPr="00FC57E4">
              <w:t>готовим</w:t>
            </w:r>
            <w:r w:rsidRPr="00FC57E4">
              <w:rPr>
                <w:spacing w:val="-67"/>
              </w:rPr>
              <w:t xml:space="preserve"> </w:t>
            </w:r>
            <w:r w:rsidRPr="00FC57E4">
              <w:t>спектакль — выбор эпизода пьесы, распределение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ролей, подготовка ответов на вопросы «С какой</w:t>
            </w:r>
            <w:r w:rsidRPr="00FC57E4">
              <w:rPr>
                <w:spacing w:val="1"/>
              </w:rPr>
              <w:t xml:space="preserve"> </w:t>
            </w:r>
            <w:r w:rsidRPr="00FC57E4">
              <w:t>интонацией говорят герои?», «Какая мимика и какие</w:t>
            </w:r>
            <w:r w:rsidRPr="00FC57E4">
              <w:rPr>
                <w:spacing w:val="1"/>
              </w:rPr>
              <w:t xml:space="preserve"> </w:t>
            </w:r>
            <w:r w:rsidRPr="00FC57E4">
              <w:t>жесты</w:t>
            </w:r>
            <w:r w:rsidRPr="00FC57E4">
              <w:rPr>
                <w:spacing w:val="-3"/>
              </w:rPr>
              <w:t xml:space="preserve"> </w:t>
            </w:r>
            <w:r w:rsidRPr="00FC57E4">
              <w:t>нужны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3"/>
              </w:rPr>
              <w:t xml:space="preserve"> </w:t>
            </w:r>
            <w:r w:rsidRPr="00FC57E4">
              <w:t>данной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сцене?»,</w:t>
            </w:r>
            <w:r w:rsidRPr="00FC57E4">
              <w:rPr>
                <w:spacing w:val="1"/>
              </w:rPr>
              <w:t xml:space="preserve"> </w:t>
            </w:r>
            <w:r w:rsidRPr="00FC57E4">
              <w:t>подготовка</w:t>
            </w:r>
            <w:r w:rsidR="0078477D">
              <w:t xml:space="preserve"> </w:t>
            </w:r>
            <w:r w:rsidRPr="00FC57E4">
              <w:t>к</w:t>
            </w:r>
            <w:r w:rsidRPr="00FC57E4">
              <w:rPr>
                <w:spacing w:val="67"/>
              </w:rPr>
              <w:t xml:space="preserve"> </w:t>
            </w:r>
            <w:proofErr w:type="spellStart"/>
            <w:r w:rsidRPr="00FC57E4">
              <w:t>инсценированию</w:t>
            </w:r>
            <w:proofErr w:type="spellEnd"/>
            <w:r w:rsidRPr="00FC57E4">
              <w:rPr>
                <w:spacing w:val="-3"/>
              </w:rPr>
              <w:t xml:space="preserve"> </w:t>
            </w:r>
            <w:r w:rsidRPr="00FC57E4">
              <w:t>эпизода.</w:t>
            </w:r>
          </w:p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spacing w:before="18"/>
              <w:ind w:left="118" w:right="247"/>
              <w:jc w:val="both"/>
            </w:pPr>
            <w:r w:rsidRPr="00FC57E4">
              <w:t>Экскурсия</w:t>
            </w:r>
            <w:r w:rsidRPr="00FC57E4">
              <w:rPr>
                <w:spacing w:val="-3"/>
              </w:rPr>
              <w:t xml:space="preserve"> </w:t>
            </w:r>
            <w:r w:rsidRPr="00FC57E4">
              <w:t>в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театр</w:t>
            </w:r>
            <w:r w:rsidRPr="00FC57E4">
              <w:rPr>
                <w:spacing w:val="-7"/>
              </w:rPr>
              <w:t xml:space="preserve"> </w:t>
            </w:r>
            <w:r w:rsidRPr="00FC57E4">
              <w:t>(при</w:t>
            </w:r>
            <w:r w:rsidRPr="00FC57E4">
              <w:rPr>
                <w:spacing w:val="-3"/>
              </w:rPr>
              <w:t xml:space="preserve"> </w:t>
            </w:r>
            <w:r w:rsidRPr="00FC57E4">
              <w:t>наличии</w:t>
            </w:r>
            <w:r w:rsidRPr="00FC57E4">
              <w:rPr>
                <w:spacing w:val="-3"/>
              </w:rPr>
              <w:t xml:space="preserve"> </w:t>
            </w:r>
            <w:r w:rsidRPr="00FC57E4">
              <w:t>условий)</w:t>
            </w:r>
            <w:r w:rsidRPr="00FC57E4">
              <w:rPr>
                <w:spacing w:val="-3"/>
              </w:rPr>
              <w:t xml:space="preserve"> </w:t>
            </w:r>
            <w:r w:rsidRPr="00FC57E4">
              <w:t>и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просмотр</w:t>
            </w:r>
            <w:r w:rsidRPr="00FC57E4">
              <w:rPr>
                <w:spacing w:val="-67"/>
              </w:rPr>
              <w:t xml:space="preserve"> </w:t>
            </w:r>
            <w:r w:rsidRPr="00FC57E4">
              <w:t>детского</w:t>
            </w:r>
            <w:r w:rsidRPr="00FC57E4">
              <w:rPr>
                <w:spacing w:val="-4"/>
              </w:rPr>
              <w:t xml:space="preserve"> </w:t>
            </w:r>
            <w:r w:rsidRPr="00FC57E4">
              <w:t>спектакля.</w:t>
            </w:r>
          </w:p>
          <w:p w:rsidR="007937BD" w:rsidRPr="00FC57E4" w:rsidRDefault="000C5548" w:rsidP="0078477D">
            <w:pPr>
              <w:pStyle w:val="TableParagraph"/>
              <w:tabs>
                <w:tab w:val="left" w:pos="6675"/>
              </w:tabs>
              <w:ind w:left="118" w:right="247"/>
              <w:jc w:val="both"/>
            </w:pPr>
            <w:r w:rsidRPr="00FC57E4">
              <w:t>Дифференцированная</w:t>
            </w:r>
            <w:r w:rsidRPr="00FC57E4">
              <w:rPr>
                <w:spacing w:val="-8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7"/>
              </w:rPr>
              <w:t xml:space="preserve"> </w:t>
            </w:r>
            <w:r w:rsidRPr="00FC57E4">
              <w:t>создание</w:t>
            </w:r>
            <w:r w:rsidRPr="00FC57E4">
              <w:rPr>
                <w:spacing w:val="-10"/>
              </w:rPr>
              <w:t xml:space="preserve"> </w:t>
            </w:r>
            <w:r w:rsidRPr="00FC57E4">
              <w:t>(рисование)</w:t>
            </w:r>
            <w:r w:rsidR="0078477D">
              <w:t xml:space="preserve"> </w:t>
            </w:r>
            <w:r w:rsidRPr="00FC57E4">
              <w:t>афиши</w:t>
            </w:r>
            <w:r w:rsidRPr="00FC57E4">
              <w:rPr>
                <w:spacing w:val="-4"/>
              </w:rPr>
              <w:t xml:space="preserve"> </w:t>
            </w:r>
            <w:r w:rsidRPr="00FC57E4">
              <w:t>спектакля</w:t>
            </w:r>
          </w:p>
        </w:tc>
      </w:tr>
      <w:tr w:rsidR="007937BD" w:rsidRPr="00FC57E4" w:rsidTr="0078477D">
        <w:trPr>
          <w:trHeight w:val="982"/>
        </w:trPr>
        <w:tc>
          <w:tcPr>
            <w:tcW w:w="598" w:type="dxa"/>
            <w:tcBorders>
              <w:bottom w:val="single" w:sz="4" w:space="0" w:color="auto"/>
            </w:tcBorders>
          </w:tcPr>
          <w:p w:rsidR="007937BD" w:rsidRPr="00FC57E4" w:rsidRDefault="000C5548" w:rsidP="0078477D">
            <w:pPr>
              <w:pStyle w:val="TableParagraph"/>
              <w:jc w:val="center"/>
            </w:pPr>
            <w:r w:rsidRPr="00FC57E4">
              <w:t>13</w:t>
            </w:r>
            <w:r w:rsidR="0078477D">
              <w:t>.</w:t>
            </w:r>
          </w:p>
        </w:tc>
        <w:tc>
          <w:tcPr>
            <w:tcW w:w="2586" w:type="dxa"/>
            <w:tcBorders>
              <w:bottom w:val="single" w:sz="4" w:space="0" w:color="auto"/>
            </w:tcBorders>
          </w:tcPr>
          <w:p w:rsidR="007937BD" w:rsidRPr="00FC57E4" w:rsidRDefault="000C5548" w:rsidP="0022267A">
            <w:pPr>
              <w:pStyle w:val="TableParagraph"/>
              <w:ind w:right="369"/>
              <w:jc w:val="both"/>
            </w:pPr>
            <w:r w:rsidRPr="00FC57E4">
              <w:rPr>
                <w:spacing w:val="-1"/>
              </w:rPr>
              <w:t>Юмористические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произведения</w:t>
            </w:r>
          </w:p>
        </w:tc>
        <w:tc>
          <w:tcPr>
            <w:tcW w:w="1649" w:type="dxa"/>
            <w:tcBorders>
              <w:bottom w:val="single" w:sz="4" w:space="0" w:color="auto"/>
            </w:tcBorders>
          </w:tcPr>
          <w:p w:rsidR="007937BD" w:rsidRPr="00FC57E4" w:rsidRDefault="000C5548" w:rsidP="0078477D">
            <w:pPr>
              <w:pStyle w:val="TableParagraph"/>
              <w:ind w:left="32"/>
              <w:jc w:val="center"/>
            </w:pPr>
            <w:r w:rsidRPr="00FC57E4">
              <w:t>6</w:t>
            </w:r>
          </w:p>
        </w:tc>
        <w:tc>
          <w:tcPr>
            <w:tcW w:w="2816" w:type="dxa"/>
            <w:tcBorders>
              <w:bottom w:val="single" w:sz="4" w:space="0" w:color="auto"/>
            </w:tcBorders>
          </w:tcPr>
          <w:p w:rsidR="007937BD" w:rsidRPr="00FC57E4" w:rsidRDefault="000C5548" w:rsidP="0078477D">
            <w:pPr>
              <w:pStyle w:val="TableParagraph"/>
              <w:ind w:left="117" w:right="129"/>
              <w:jc w:val="both"/>
            </w:pPr>
            <w:r w:rsidRPr="00FC57E4">
              <w:t>Расширение</w:t>
            </w:r>
            <w:r w:rsidRPr="00FC57E4">
              <w:rPr>
                <w:spacing w:val="-14"/>
              </w:rPr>
              <w:t xml:space="preserve"> </w:t>
            </w:r>
            <w:r w:rsidRPr="00FC57E4">
              <w:t>круга</w:t>
            </w:r>
            <w:r w:rsidRPr="00FC57E4">
              <w:rPr>
                <w:spacing w:val="-67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юмористических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произведений</w:t>
            </w:r>
            <w:r w:rsidR="0078477D"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примере</w:t>
            </w:r>
            <w:r w:rsidRPr="00FC57E4">
              <w:rPr>
                <w:spacing w:val="-6"/>
              </w:rPr>
              <w:t xml:space="preserve"> </w:t>
            </w:r>
            <w:r w:rsidRPr="00FC57E4">
              <w:t>рассказов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В.Ю.</w:t>
            </w:r>
            <w:r w:rsidRPr="00FC57E4">
              <w:rPr>
                <w:spacing w:val="1"/>
              </w:rPr>
              <w:t xml:space="preserve"> </w:t>
            </w:r>
            <w:r w:rsidRPr="00FC57E4">
              <w:t>Драгунского,</w:t>
            </w:r>
            <w:r w:rsidRPr="00FC57E4">
              <w:rPr>
                <w:spacing w:val="1"/>
              </w:rPr>
              <w:t xml:space="preserve"> </w:t>
            </w:r>
            <w:r w:rsidRPr="00FC57E4">
              <w:t>Н.Н.</w:t>
            </w:r>
            <w:r w:rsidRPr="00FC57E4">
              <w:rPr>
                <w:spacing w:val="4"/>
              </w:rPr>
              <w:t xml:space="preserve"> </w:t>
            </w:r>
            <w:r w:rsidRPr="00FC57E4">
              <w:t>Носова,</w:t>
            </w:r>
            <w:r w:rsidR="0078477D">
              <w:t xml:space="preserve"> </w:t>
            </w:r>
            <w:r w:rsidRPr="00FC57E4">
              <w:t>В.В.</w:t>
            </w:r>
            <w:r w:rsidRPr="00FC57E4">
              <w:rPr>
                <w:spacing w:val="1"/>
              </w:rPr>
              <w:t xml:space="preserve"> </w:t>
            </w:r>
            <w:proofErr w:type="spellStart"/>
            <w:r w:rsidRPr="00FC57E4">
              <w:t>Голявкина</w:t>
            </w:r>
            <w:proofErr w:type="spellEnd"/>
            <w:r w:rsidRPr="00FC57E4">
              <w:t>,</w:t>
            </w:r>
            <w:r w:rsidRPr="00FC57E4">
              <w:rPr>
                <w:spacing w:val="-67"/>
              </w:rPr>
              <w:t xml:space="preserve"> </w:t>
            </w:r>
            <w:r w:rsidRPr="00FC57E4">
              <w:t>М.М.</w:t>
            </w:r>
            <w:r w:rsidRPr="00FC57E4">
              <w:rPr>
                <w:spacing w:val="1"/>
              </w:rPr>
              <w:t xml:space="preserve"> </w:t>
            </w:r>
            <w:r w:rsidRPr="00FC57E4">
              <w:t>Зощенко.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Герои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юмористических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произведений.</w:t>
            </w:r>
            <w:r w:rsidR="0078477D">
              <w:t xml:space="preserve"> </w:t>
            </w:r>
            <w:r w:rsidRPr="00FC57E4">
              <w:t>Средства</w:t>
            </w:r>
            <w:r w:rsidRPr="00FC57E4">
              <w:rPr>
                <w:spacing w:val="1"/>
              </w:rPr>
              <w:t xml:space="preserve"> </w:t>
            </w:r>
            <w:r w:rsidRPr="00FC57E4">
              <w:t>выразительности</w:t>
            </w:r>
            <w:r w:rsidR="0078477D">
              <w:rPr>
                <w:spacing w:val="1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юмористического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содержания:</w:t>
            </w:r>
            <w:r w:rsidRPr="00FC57E4">
              <w:rPr>
                <w:spacing w:val="1"/>
              </w:rPr>
              <w:t xml:space="preserve"> </w:t>
            </w:r>
            <w:r w:rsidRPr="00FC57E4">
              <w:t>гипербола.</w:t>
            </w:r>
          </w:p>
          <w:p w:rsidR="007937BD" w:rsidRPr="00FC57E4" w:rsidRDefault="000C5548" w:rsidP="0078477D">
            <w:pPr>
              <w:pStyle w:val="TableParagraph"/>
              <w:ind w:left="117" w:right="129"/>
              <w:jc w:val="both"/>
            </w:pPr>
            <w:r w:rsidRPr="00FC57E4">
              <w:t>Юмористические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 в кино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театре</w:t>
            </w:r>
          </w:p>
        </w:tc>
        <w:tc>
          <w:tcPr>
            <w:tcW w:w="6922" w:type="dxa"/>
            <w:tcBorders>
              <w:bottom w:val="single" w:sz="4" w:space="0" w:color="auto"/>
            </w:tcBorders>
          </w:tcPr>
          <w:p w:rsidR="007937BD" w:rsidRPr="00FC57E4" w:rsidRDefault="000C5548" w:rsidP="0078477D">
            <w:pPr>
              <w:pStyle w:val="TableParagraph"/>
              <w:ind w:left="118" w:right="247"/>
              <w:jc w:val="both"/>
            </w:pPr>
            <w:r w:rsidRPr="00FC57E4">
              <w:t>Разговор перед чтением: обсуждение проблемного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вопроса:</w:t>
            </w:r>
            <w:r w:rsidRPr="00FC57E4">
              <w:rPr>
                <w:spacing w:val="-5"/>
              </w:rPr>
              <w:t xml:space="preserve"> </w:t>
            </w:r>
            <w:r w:rsidRPr="00FC57E4">
              <w:t>«Какой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</w:t>
            </w:r>
            <w:r w:rsidRPr="00FC57E4">
              <w:rPr>
                <w:spacing w:val="-7"/>
              </w:rPr>
              <w:t xml:space="preserve"> </w:t>
            </w:r>
            <w:r w:rsidRPr="00FC57E4">
              <w:t>является</w:t>
            </w:r>
            <w:r w:rsidRPr="00FC57E4">
              <w:rPr>
                <w:spacing w:val="-6"/>
              </w:rPr>
              <w:t xml:space="preserve"> </w:t>
            </w:r>
            <w:r w:rsidRPr="00FC57E4">
              <w:t>юмористическим?».</w:t>
            </w:r>
            <w:r w:rsidRPr="00FC57E4">
              <w:rPr>
                <w:spacing w:val="-67"/>
              </w:rPr>
              <w:t xml:space="preserve"> </w:t>
            </w:r>
            <w:r w:rsidRPr="00FC57E4">
              <w:t>Слушание и чтение художественных произведений,</w:t>
            </w:r>
            <w:r w:rsidRPr="00FC57E4">
              <w:rPr>
                <w:spacing w:val="-67"/>
              </w:rPr>
              <w:t xml:space="preserve"> </w:t>
            </w:r>
            <w:r w:rsidRPr="00FC57E4">
              <w:t>оценка эмоционального состояния при восприятии</w:t>
            </w:r>
            <w:r w:rsidRPr="00FC57E4">
              <w:rPr>
                <w:spacing w:val="1"/>
              </w:rPr>
              <w:t xml:space="preserve"> </w:t>
            </w:r>
            <w:r w:rsidRPr="00FC57E4">
              <w:t>юмористического</w:t>
            </w:r>
            <w:r w:rsidRPr="00FC57E4">
              <w:rPr>
                <w:spacing w:val="-6"/>
              </w:rPr>
              <w:t xml:space="preserve"> </w:t>
            </w:r>
            <w:r w:rsidRPr="00FC57E4">
              <w:t>произведения, ответ</w:t>
            </w:r>
            <w:r w:rsidRPr="00FC57E4">
              <w:rPr>
                <w:spacing w:val="-2"/>
              </w:rPr>
              <w:t xml:space="preserve"> </w:t>
            </w:r>
            <w:r w:rsidRPr="00FC57E4">
              <w:t>на</w:t>
            </w:r>
            <w:r w:rsidRPr="00FC57E4">
              <w:rPr>
                <w:spacing w:val="-4"/>
              </w:rPr>
              <w:t xml:space="preserve"> </w:t>
            </w:r>
            <w:r w:rsidRPr="00FC57E4">
              <w:t>вопрос</w:t>
            </w:r>
          </w:p>
          <w:p w:rsidR="007937BD" w:rsidRPr="00FC57E4" w:rsidRDefault="000C5548" w:rsidP="0078477D">
            <w:pPr>
              <w:pStyle w:val="TableParagraph"/>
              <w:ind w:left="118" w:right="247"/>
              <w:jc w:val="both"/>
            </w:pPr>
            <w:r w:rsidRPr="00FC57E4">
              <w:t>«Какое</w:t>
            </w:r>
            <w:r w:rsidRPr="00FC57E4">
              <w:rPr>
                <w:spacing w:val="-8"/>
              </w:rPr>
              <w:t xml:space="preserve"> </w:t>
            </w:r>
            <w:r w:rsidRPr="00FC57E4">
              <w:t>чувство</w:t>
            </w:r>
            <w:r w:rsidRPr="00FC57E4">
              <w:rPr>
                <w:spacing w:val="-10"/>
              </w:rPr>
              <w:t xml:space="preserve"> </w:t>
            </w:r>
            <w:r w:rsidRPr="00FC57E4">
              <w:t>вызывает</w:t>
            </w:r>
            <w:r w:rsidRPr="00FC57E4">
              <w:rPr>
                <w:spacing w:val="-6"/>
              </w:rPr>
              <w:t xml:space="preserve"> </w:t>
            </w:r>
            <w:r w:rsidRPr="00FC57E4">
              <w:t>сюжет</w:t>
            </w:r>
            <w:r w:rsidRPr="00FC57E4">
              <w:rPr>
                <w:spacing w:val="-5"/>
              </w:rPr>
              <w:t xml:space="preserve"> </w:t>
            </w:r>
            <w:r w:rsidRPr="00FC57E4">
              <w:t>рассказа?</w:t>
            </w:r>
            <w:r w:rsidRPr="00FC57E4">
              <w:rPr>
                <w:spacing w:val="-2"/>
              </w:rPr>
              <w:t xml:space="preserve"> </w:t>
            </w:r>
            <w:r w:rsidRPr="00FC57E4">
              <w:t>Почему?».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Рассказы В. Ю.</w:t>
            </w:r>
            <w:r w:rsidRPr="00FC57E4">
              <w:rPr>
                <w:spacing w:val="1"/>
              </w:rPr>
              <w:t xml:space="preserve"> </w:t>
            </w:r>
            <w:r w:rsidRPr="00FC57E4">
              <w:t>Драгунского из цикла «Денискины</w:t>
            </w:r>
            <w:r w:rsidRPr="00FC57E4">
              <w:rPr>
                <w:spacing w:val="1"/>
              </w:rPr>
              <w:t xml:space="preserve"> </w:t>
            </w:r>
            <w:r w:rsidRPr="00FC57E4">
              <w:t>рассказы», Н. Н.</w:t>
            </w:r>
            <w:r w:rsidRPr="00FC57E4">
              <w:rPr>
                <w:spacing w:val="1"/>
              </w:rPr>
              <w:t xml:space="preserve"> </w:t>
            </w:r>
            <w:r w:rsidRPr="00FC57E4">
              <w:t>Носова «Витя Малеев в школе и</w:t>
            </w:r>
            <w:r w:rsidRPr="00FC57E4">
              <w:rPr>
                <w:spacing w:val="1"/>
              </w:rPr>
              <w:t xml:space="preserve"> </w:t>
            </w:r>
            <w:r w:rsidRPr="00FC57E4">
              <w:t>дома»</w:t>
            </w:r>
            <w:r w:rsidRPr="00FC57E4">
              <w:rPr>
                <w:spacing w:val="-4"/>
              </w:rPr>
              <w:t xml:space="preserve"> </w:t>
            </w:r>
            <w:r w:rsidRPr="00FC57E4">
              <w:t>(отдельные</w:t>
            </w:r>
            <w:r w:rsidRPr="00FC57E4">
              <w:rPr>
                <w:spacing w:val="-1"/>
              </w:rPr>
              <w:t xml:space="preserve"> </w:t>
            </w:r>
            <w:r w:rsidRPr="00FC57E4">
              <w:t>главы).</w:t>
            </w:r>
          </w:p>
          <w:p w:rsidR="007937BD" w:rsidRPr="00FC57E4" w:rsidRDefault="000C5548" w:rsidP="0078477D">
            <w:pPr>
              <w:pStyle w:val="TableParagraph"/>
              <w:ind w:left="118" w:right="247"/>
              <w:jc w:val="both"/>
            </w:pPr>
            <w:r w:rsidRPr="00FC57E4">
              <w:t>Работа с текстом произведения: составление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портретной</w:t>
            </w:r>
            <w:r w:rsidRPr="00FC57E4">
              <w:rPr>
                <w:spacing w:val="-8"/>
              </w:rPr>
              <w:t xml:space="preserve"> </w:t>
            </w:r>
            <w:r w:rsidRPr="00FC57E4">
              <w:t>характеристики</w:t>
            </w:r>
            <w:r w:rsidRPr="00FC57E4">
              <w:rPr>
                <w:spacing w:val="-7"/>
              </w:rPr>
              <w:t xml:space="preserve"> </w:t>
            </w:r>
            <w:r w:rsidRPr="00FC57E4">
              <w:t>персонажей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приведением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примеров</w:t>
            </w:r>
            <w:r w:rsidRPr="00FC57E4">
              <w:rPr>
                <w:spacing w:val="-4"/>
              </w:rPr>
              <w:t xml:space="preserve"> </w:t>
            </w:r>
            <w:r w:rsidRPr="00FC57E4">
              <w:t>из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нахождение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тексте</w:t>
            </w:r>
            <w:r w:rsidRPr="00FC57E4">
              <w:rPr>
                <w:spacing w:val="-3"/>
              </w:rPr>
              <w:t xml:space="preserve"> </w:t>
            </w:r>
            <w:r w:rsidRPr="00FC57E4">
              <w:t>средства</w:t>
            </w:r>
            <w:r w:rsidR="0078477D">
              <w:t xml:space="preserve"> </w:t>
            </w:r>
            <w:r w:rsidRPr="00FC57E4">
              <w:t>изображения героев и выражения их чувств.</w:t>
            </w:r>
            <w:r w:rsidRPr="00FC57E4">
              <w:rPr>
                <w:spacing w:val="1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1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5"/>
              </w:rPr>
              <w:t xml:space="preserve"> </w:t>
            </w:r>
            <w:r w:rsidRPr="00FC57E4">
              <w:t>диалогов</w:t>
            </w:r>
            <w:r w:rsidRPr="00FC57E4">
              <w:rPr>
                <w:spacing w:val="-6"/>
              </w:rPr>
              <w:t xml:space="preserve"> </w:t>
            </w:r>
            <w:r w:rsidRPr="00FC57E4">
              <w:t>по</w:t>
            </w:r>
            <w:r w:rsidRPr="00FC57E4">
              <w:rPr>
                <w:spacing w:val="-6"/>
              </w:rPr>
              <w:t xml:space="preserve"> </w:t>
            </w:r>
            <w:r w:rsidRPr="00FC57E4">
              <w:t>ролям,</w:t>
            </w:r>
            <w:r w:rsidRPr="00FC57E4">
              <w:rPr>
                <w:spacing w:val="-1"/>
              </w:rPr>
              <w:t xml:space="preserve"> </w:t>
            </w:r>
            <w:r w:rsidRPr="00FC57E4">
              <w:t>выбор</w:t>
            </w:r>
            <w:r w:rsidRPr="00FC57E4">
              <w:rPr>
                <w:spacing w:val="-67"/>
              </w:rPr>
              <w:t xml:space="preserve"> </w:t>
            </w:r>
            <w:r w:rsidRPr="00FC57E4">
              <w:t>интонации,</w:t>
            </w:r>
            <w:r w:rsidRPr="00FC57E4">
              <w:rPr>
                <w:spacing w:val="-3"/>
              </w:rPr>
              <w:t xml:space="preserve"> </w:t>
            </w:r>
            <w:r w:rsidRPr="00FC57E4">
              <w:t>отражающей</w:t>
            </w:r>
            <w:r w:rsidRPr="00FC57E4">
              <w:rPr>
                <w:spacing w:val="-3"/>
              </w:rPr>
              <w:t xml:space="preserve"> </w:t>
            </w:r>
            <w:r w:rsidRPr="00FC57E4">
              <w:t>комичность</w:t>
            </w:r>
            <w:r w:rsidRPr="00FC57E4">
              <w:rPr>
                <w:spacing w:val="-4"/>
              </w:rPr>
              <w:t xml:space="preserve"> </w:t>
            </w:r>
            <w:r w:rsidRPr="00FC57E4">
              <w:t>ситуации.</w:t>
            </w:r>
          </w:p>
          <w:p w:rsidR="007937BD" w:rsidRPr="00FC57E4" w:rsidRDefault="000C5548" w:rsidP="0078477D">
            <w:pPr>
              <w:pStyle w:val="TableParagraph"/>
              <w:spacing w:before="11"/>
              <w:ind w:left="118" w:right="247"/>
              <w:jc w:val="both"/>
            </w:pPr>
            <w:r w:rsidRPr="00FC57E4">
              <w:t>Дифференцированная</w:t>
            </w:r>
            <w:r w:rsidRPr="00FC57E4">
              <w:rPr>
                <w:spacing w:val="-14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14"/>
              </w:rPr>
              <w:t xml:space="preserve"> </w:t>
            </w:r>
            <w:r w:rsidRPr="00FC57E4">
              <w:t>придумывание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продолжения</w:t>
            </w:r>
            <w:r w:rsidRPr="00FC57E4">
              <w:rPr>
                <w:spacing w:val="1"/>
              </w:rPr>
              <w:t xml:space="preserve"> </w:t>
            </w:r>
            <w:r w:rsidRPr="00FC57E4">
              <w:t>рассказа.</w:t>
            </w:r>
          </w:p>
          <w:p w:rsidR="007937BD" w:rsidRPr="00FC57E4" w:rsidRDefault="000C5548" w:rsidP="0078477D">
            <w:pPr>
              <w:pStyle w:val="TableParagraph"/>
              <w:spacing w:before="2"/>
              <w:ind w:left="118" w:right="247"/>
              <w:jc w:val="both"/>
            </w:pPr>
            <w:r w:rsidRPr="00FC57E4">
              <w:t>Проверочная работа по итогам изученного раздела:</w:t>
            </w:r>
            <w:r w:rsidRPr="00FC57E4">
              <w:rPr>
                <w:spacing w:val="1"/>
              </w:rPr>
              <w:t xml:space="preserve"> </w:t>
            </w:r>
            <w:r w:rsidRPr="00FC57E4">
              <w:t xml:space="preserve">демонстрация начитанности и </w:t>
            </w:r>
            <w:proofErr w:type="spellStart"/>
            <w:r w:rsidRPr="00FC57E4">
              <w:t>сформированности</w:t>
            </w:r>
            <w:proofErr w:type="spellEnd"/>
            <w:r w:rsidRPr="00FC57E4">
              <w:rPr>
                <w:spacing w:val="1"/>
              </w:rP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2"/>
              </w:rPr>
              <w:t xml:space="preserve"> </w:t>
            </w:r>
            <w:r w:rsidRPr="00FC57E4">
              <w:t>критериям.</w:t>
            </w:r>
          </w:p>
          <w:p w:rsidR="007937BD" w:rsidRPr="00FC57E4" w:rsidRDefault="000C5548" w:rsidP="0078477D">
            <w:pPr>
              <w:pStyle w:val="TableParagraph"/>
              <w:ind w:left="118" w:right="247"/>
              <w:jc w:val="both"/>
            </w:pPr>
            <w:r w:rsidRPr="00FC57E4">
              <w:lastRenderedPageBreak/>
              <w:t>Литературная</w:t>
            </w:r>
            <w:r w:rsidRPr="00FC57E4">
              <w:rPr>
                <w:spacing w:val="-6"/>
              </w:rPr>
              <w:t xml:space="preserve"> </w:t>
            </w:r>
            <w:r w:rsidRPr="00FC57E4">
              <w:t>викторина</w:t>
            </w:r>
            <w:r w:rsidRPr="00FC57E4">
              <w:rPr>
                <w:spacing w:val="-8"/>
              </w:rPr>
              <w:t xml:space="preserve"> </w:t>
            </w:r>
            <w:r w:rsidRPr="00FC57E4">
              <w:t>по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произведениям</w:t>
            </w:r>
            <w:r w:rsidRPr="00FC57E4">
              <w:rPr>
                <w:spacing w:val="-67"/>
              </w:rPr>
              <w:t xml:space="preserve"> </w:t>
            </w:r>
            <w:r w:rsidRPr="00FC57E4">
              <w:t>Н.</w:t>
            </w:r>
            <w:r w:rsidRPr="00FC57E4">
              <w:rPr>
                <w:spacing w:val="7"/>
              </w:rPr>
              <w:t xml:space="preserve"> </w:t>
            </w:r>
            <w:r w:rsidRPr="00FC57E4">
              <w:t>Н.</w:t>
            </w:r>
            <w:r w:rsidRPr="00FC57E4">
              <w:rPr>
                <w:spacing w:val="4"/>
              </w:rPr>
              <w:t xml:space="preserve"> </w:t>
            </w:r>
            <w:r w:rsidRPr="00FC57E4">
              <w:t>Носова,</w:t>
            </w:r>
            <w:r w:rsidRPr="00FC57E4">
              <w:rPr>
                <w:spacing w:val="1"/>
              </w:rPr>
              <w:t xml:space="preserve"> </w:t>
            </w:r>
            <w:r w:rsidRPr="00FC57E4">
              <w:t>В.</w:t>
            </w:r>
            <w:r w:rsidRPr="00FC57E4">
              <w:rPr>
                <w:spacing w:val="1"/>
              </w:rPr>
              <w:t xml:space="preserve"> </w:t>
            </w:r>
            <w:r w:rsidRPr="00FC57E4">
              <w:t>Ю.</w:t>
            </w:r>
            <w:r w:rsidRPr="00FC57E4">
              <w:rPr>
                <w:spacing w:val="67"/>
              </w:rPr>
              <w:t xml:space="preserve"> </w:t>
            </w:r>
            <w:r w:rsidRPr="00FC57E4">
              <w:t>Драгунского.</w:t>
            </w:r>
          </w:p>
          <w:p w:rsidR="007937BD" w:rsidRPr="00FC57E4" w:rsidRDefault="000C5548" w:rsidP="0078477D">
            <w:pPr>
              <w:pStyle w:val="TableParagraph"/>
              <w:spacing w:before="10"/>
              <w:ind w:left="118" w:right="247"/>
              <w:jc w:val="both"/>
            </w:pPr>
            <w:r w:rsidRPr="00FC57E4">
              <w:t>Слушание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записей</w:t>
            </w:r>
            <w:r w:rsidRPr="00FC57E4">
              <w:rPr>
                <w:spacing w:val="-4"/>
              </w:rPr>
              <w:t xml:space="preserve"> </w:t>
            </w:r>
            <w:r w:rsidRPr="00FC57E4">
              <w:t>(аудио)</w:t>
            </w:r>
            <w:r w:rsidRPr="00FC57E4">
              <w:rPr>
                <w:spacing w:val="-4"/>
              </w:rPr>
              <w:t xml:space="preserve"> </w:t>
            </w:r>
            <w:r w:rsidRPr="00FC57E4">
              <w:t>юмористических</w:t>
            </w:r>
            <w:r w:rsidR="0078477D">
              <w:t xml:space="preserve"> </w:t>
            </w:r>
            <w:r w:rsidRPr="00FC57E4">
              <w:t>произведений,</w:t>
            </w:r>
            <w:r w:rsidRPr="00FC57E4">
              <w:rPr>
                <w:spacing w:val="-1"/>
              </w:rPr>
              <w:t xml:space="preserve"> </w:t>
            </w:r>
            <w:r w:rsidRPr="00FC57E4">
              <w:t>просмотр</w:t>
            </w:r>
            <w:r w:rsidRPr="00FC57E4">
              <w:rPr>
                <w:spacing w:val="-9"/>
              </w:rPr>
              <w:t xml:space="preserve"> </w:t>
            </w:r>
            <w:r w:rsidRPr="00FC57E4">
              <w:t>фильмов</w:t>
            </w:r>
          </w:p>
        </w:tc>
      </w:tr>
      <w:tr w:rsidR="00374690" w:rsidRPr="00FC57E4" w:rsidTr="00C44C1A">
        <w:trPr>
          <w:trHeight w:val="8201"/>
        </w:trPr>
        <w:tc>
          <w:tcPr>
            <w:tcW w:w="598" w:type="dxa"/>
          </w:tcPr>
          <w:p w:rsidR="00374690" w:rsidRPr="00FC57E4" w:rsidRDefault="00374690" w:rsidP="0022267A">
            <w:pPr>
              <w:pStyle w:val="TableParagraph"/>
              <w:jc w:val="both"/>
            </w:pPr>
            <w:r w:rsidRPr="00FC57E4">
              <w:lastRenderedPageBreak/>
              <w:t>14</w:t>
            </w:r>
            <w:r>
              <w:t>.</w:t>
            </w:r>
          </w:p>
        </w:tc>
        <w:tc>
          <w:tcPr>
            <w:tcW w:w="2586" w:type="dxa"/>
          </w:tcPr>
          <w:p w:rsidR="00374690" w:rsidRPr="00FC57E4" w:rsidRDefault="00374690" w:rsidP="0022267A">
            <w:pPr>
              <w:pStyle w:val="TableParagraph"/>
              <w:ind w:right="1048"/>
              <w:jc w:val="both"/>
            </w:pPr>
            <w:r w:rsidRPr="00FC57E4">
              <w:rPr>
                <w:spacing w:val="-1"/>
              </w:rPr>
              <w:t>Зарубежная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литература</w:t>
            </w:r>
          </w:p>
        </w:tc>
        <w:tc>
          <w:tcPr>
            <w:tcW w:w="1649" w:type="dxa"/>
          </w:tcPr>
          <w:p w:rsidR="00374690" w:rsidRPr="00FC57E4" w:rsidRDefault="00374690" w:rsidP="0078477D">
            <w:pPr>
              <w:pStyle w:val="TableParagraph"/>
              <w:ind w:left="32"/>
              <w:jc w:val="center"/>
            </w:pPr>
            <w:r w:rsidRPr="00FC57E4">
              <w:t>8</w:t>
            </w:r>
          </w:p>
        </w:tc>
        <w:tc>
          <w:tcPr>
            <w:tcW w:w="2816" w:type="dxa"/>
          </w:tcPr>
          <w:p w:rsidR="00374690" w:rsidRPr="00FC57E4" w:rsidRDefault="00374690" w:rsidP="0078477D">
            <w:pPr>
              <w:pStyle w:val="TableParagraph"/>
              <w:ind w:left="117" w:right="131"/>
              <w:jc w:val="both"/>
            </w:pPr>
            <w:r w:rsidRPr="00FC57E4">
              <w:t>Расширение круга</w:t>
            </w:r>
            <w:r w:rsidRPr="00FC57E4">
              <w:rPr>
                <w:spacing w:val="1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11"/>
              </w:rPr>
              <w:t xml:space="preserve"> </w:t>
            </w:r>
            <w:r w:rsidRPr="00FC57E4">
              <w:t>произведений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1"/>
              </w:rPr>
              <w:t xml:space="preserve"> </w:t>
            </w:r>
            <w:r w:rsidRPr="00FC57E4">
              <w:t>писателей.</w:t>
            </w:r>
          </w:p>
          <w:p w:rsidR="00374690" w:rsidRPr="00FC57E4" w:rsidRDefault="00374690" w:rsidP="0078477D">
            <w:pPr>
              <w:pStyle w:val="TableParagraph"/>
              <w:spacing w:before="9"/>
              <w:ind w:left="117" w:right="131"/>
              <w:jc w:val="both"/>
            </w:pPr>
            <w:r w:rsidRPr="00FC57E4">
              <w:t>Литературные</w:t>
            </w:r>
            <w:r w:rsidRPr="00FC57E4">
              <w:rPr>
                <w:spacing w:val="-12"/>
              </w:rPr>
              <w:t xml:space="preserve"> </w:t>
            </w:r>
            <w:r w:rsidRPr="00FC57E4">
              <w:t>сказки</w:t>
            </w:r>
            <w:r w:rsidRPr="00FC57E4">
              <w:rPr>
                <w:spacing w:val="-67"/>
              </w:rPr>
              <w:t xml:space="preserve"> </w:t>
            </w:r>
            <w:r w:rsidRPr="00FC57E4">
              <w:t>Ш.</w:t>
            </w:r>
            <w:r w:rsidRPr="00FC57E4">
              <w:rPr>
                <w:spacing w:val="8"/>
              </w:rPr>
              <w:t xml:space="preserve"> </w:t>
            </w:r>
            <w:r w:rsidRPr="00FC57E4">
              <w:t>Перро,</w:t>
            </w:r>
          </w:p>
          <w:p w:rsidR="00374690" w:rsidRPr="00FC57E4" w:rsidRDefault="00374690" w:rsidP="0078477D">
            <w:pPr>
              <w:pStyle w:val="TableParagraph"/>
              <w:spacing w:before="2"/>
              <w:ind w:left="117" w:right="131"/>
              <w:jc w:val="both"/>
            </w:pPr>
            <w:r w:rsidRPr="00FC57E4">
              <w:t>Х.-К. Андерсена,</w:t>
            </w:r>
            <w:r w:rsidRPr="00FC57E4">
              <w:rPr>
                <w:spacing w:val="1"/>
              </w:rPr>
              <w:t xml:space="preserve"> </w:t>
            </w:r>
            <w:r w:rsidRPr="00FC57E4">
              <w:t>братьев Гримм.</w:t>
            </w:r>
            <w:r w:rsidRPr="00FC57E4">
              <w:rPr>
                <w:spacing w:val="1"/>
              </w:rPr>
              <w:t xml:space="preserve"> </w:t>
            </w:r>
            <w:r w:rsidRPr="00FC57E4">
              <w:rPr>
                <w:spacing w:val="-1"/>
              </w:rPr>
              <w:t>Приключенческая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литература: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произведения</w:t>
            </w:r>
          </w:p>
          <w:p w:rsidR="00374690" w:rsidRPr="00FC57E4" w:rsidRDefault="00374690" w:rsidP="0078477D">
            <w:pPr>
              <w:pStyle w:val="TableParagraph"/>
              <w:ind w:left="117" w:right="131"/>
              <w:jc w:val="both"/>
            </w:pPr>
            <w:r w:rsidRPr="00FC57E4">
              <w:t>Дж. Свифта, Марка</w:t>
            </w:r>
            <w:r w:rsidRPr="00FC57E4">
              <w:rPr>
                <w:spacing w:val="-68"/>
              </w:rPr>
              <w:t xml:space="preserve"> </w:t>
            </w:r>
            <w:r w:rsidRPr="00FC57E4">
              <w:t>Твена.</w:t>
            </w:r>
          </w:p>
        </w:tc>
        <w:tc>
          <w:tcPr>
            <w:tcW w:w="6922" w:type="dxa"/>
          </w:tcPr>
          <w:p w:rsidR="00374690" w:rsidRPr="00FC57E4" w:rsidRDefault="00374690" w:rsidP="0078477D">
            <w:pPr>
              <w:pStyle w:val="TableParagraph"/>
              <w:ind w:left="118" w:right="105"/>
              <w:jc w:val="both"/>
            </w:pPr>
            <w:r w:rsidRPr="00FC57E4">
              <w:t>Разговор</w:t>
            </w:r>
            <w:r w:rsidRPr="00FC57E4">
              <w:rPr>
                <w:spacing w:val="-9"/>
              </w:rPr>
              <w:t xml:space="preserve"> </w:t>
            </w:r>
            <w:r w:rsidRPr="00FC57E4">
              <w:t>перед</w:t>
            </w:r>
            <w:r w:rsidRPr="00FC57E4">
              <w:rPr>
                <w:spacing w:val="-4"/>
              </w:rPr>
              <w:t xml:space="preserve"> </w:t>
            </w:r>
            <w:r w:rsidRPr="00FC57E4">
              <w:t>чтением: установление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цели</w:t>
            </w:r>
            <w:r w:rsidRPr="00FC57E4">
              <w:rPr>
                <w:spacing w:val="-5"/>
              </w:rPr>
              <w:t xml:space="preserve"> </w:t>
            </w:r>
            <w:r w:rsidRPr="00FC57E4">
              <w:t>чтения,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ответ на вопрос: «На какой вопрос хочу получить</w:t>
            </w:r>
            <w:r w:rsidRPr="00FC57E4">
              <w:rPr>
                <w:spacing w:val="1"/>
              </w:rPr>
              <w:t xml:space="preserve"> </w:t>
            </w:r>
            <w:r w:rsidRPr="00FC57E4">
              <w:t>ответ,</w:t>
            </w:r>
            <w:r w:rsidRPr="00FC57E4">
              <w:rPr>
                <w:spacing w:val="1"/>
              </w:rPr>
              <w:t xml:space="preserve"> </w:t>
            </w:r>
            <w:r w:rsidRPr="00FC57E4">
              <w:t>читая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произведение?».</w:t>
            </w:r>
          </w:p>
          <w:p w:rsidR="00374690" w:rsidRPr="00FC57E4" w:rsidRDefault="00374690" w:rsidP="0078477D">
            <w:pPr>
              <w:pStyle w:val="TableParagraph"/>
              <w:ind w:left="118" w:right="105"/>
              <w:jc w:val="both"/>
            </w:pPr>
            <w:r w:rsidRPr="00FC57E4">
              <w:t>Чтение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литературных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сказок</w:t>
            </w:r>
            <w:r w:rsidRPr="00FC57E4">
              <w:rPr>
                <w:spacing w:val="-2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-8"/>
              </w:rPr>
              <w:t xml:space="preserve"> </w:t>
            </w:r>
            <w:r w:rsidRPr="00FC57E4">
              <w:t>писателей</w:t>
            </w:r>
            <w:r w:rsidRPr="00FC57E4">
              <w:rPr>
                <w:spacing w:val="-67"/>
              </w:rPr>
              <w:t xml:space="preserve"> </w:t>
            </w:r>
            <w:r w:rsidRPr="00FC57E4">
              <w:t>(по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выбору):</w:t>
            </w:r>
            <w:r w:rsidRPr="00FC57E4">
              <w:rPr>
                <w:spacing w:val="3"/>
              </w:rPr>
              <w:t xml:space="preserve"> </w:t>
            </w:r>
            <w:r w:rsidRPr="00FC57E4">
              <w:t>Х.-К.</w:t>
            </w:r>
            <w:r w:rsidRPr="00FC57E4">
              <w:rPr>
                <w:spacing w:val="1"/>
              </w:rPr>
              <w:t xml:space="preserve"> </w:t>
            </w:r>
            <w:r w:rsidRPr="00FC57E4">
              <w:t>Андерсен.</w:t>
            </w:r>
            <w:r w:rsidRPr="00FC57E4">
              <w:rPr>
                <w:spacing w:val="1"/>
              </w:rPr>
              <w:t xml:space="preserve"> </w:t>
            </w:r>
            <w:r w:rsidRPr="00FC57E4">
              <w:t>«Дикие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лебеди»,</w:t>
            </w:r>
            <w:r>
              <w:t xml:space="preserve"> </w:t>
            </w:r>
            <w:r w:rsidRPr="00FC57E4">
              <w:t>«Русалочка».</w:t>
            </w:r>
          </w:p>
          <w:p w:rsidR="00374690" w:rsidRPr="00FC57E4" w:rsidRDefault="00374690" w:rsidP="0078477D">
            <w:pPr>
              <w:pStyle w:val="TableParagraph"/>
              <w:spacing w:before="24"/>
              <w:ind w:left="118" w:right="105"/>
              <w:jc w:val="both"/>
            </w:pP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(характеристика героя):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описания героя, определение взаимосвязи</w:t>
            </w:r>
            <w:r w:rsidRPr="00FC57E4">
              <w:rPr>
                <w:spacing w:val="1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1"/>
              </w:rPr>
              <w:t xml:space="preserve"> </w:t>
            </w:r>
            <w:r w:rsidRPr="00FC57E4">
              <w:t>поступками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героев,</w:t>
            </w:r>
            <w:r w:rsidRPr="00FC57E4">
              <w:rPr>
                <w:spacing w:val="2"/>
              </w:rPr>
              <w:t xml:space="preserve"> </w:t>
            </w:r>
            <w:r w:rsidRPr="00FC57E4">
              <w:t>сравнение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60"/>
              </w:rPr>
              <w:t xml:space="preserve"> </w:t>
            </w:r>
            <w:r w:rsidRPr="00FC57E4">
              <w:t>аналогии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4"/>
              </w:rPr>
              <w:t xml:space="preserve"> </w:t>
            </w:r>
            <w:r w:rsidRPr="00FC57E4">
              <w:t>по</w:t>
            </w:r>
            <w:r w:rsidRPr="00FC57E4">
              <w:rPr>
                <w:spacing w:val="-8"/>
              </w:rPr>
              <w:t xml:space="preserve"> </w:t>
            </w:r>
            <w:r w:rsidRPr="00FC57E4">
              <w:t>контрасту,</w:t>
            </w:r>
            <w:r w:rsidRPr="00FC57E4">
              <w:rPr>
                <w:spacing w:val="-2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"/>
              </w:rPr>
              <w:t xml:space="preserve"> </w:t>
            </w:r>
            <w:r w:rsidRPr="00FC57E4">
              <w:t>поступков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героев.</w:t>
            </w:r>
          </w:p>
          <w:p w:rsidR="00374690" w:rsidRPr="00FC57E4" w:rsidRDefault="00374690" w:rsidP="0078477D">
            <w:pPr>
              <w:pStyle w:val="TableParagraph"/>
              <w:ind w:left="118" w:right="105"/>
              <w:jc w:val="both"/>
            </w:pPr>
            <w:r w:rsidRPr="00FC57E4">
              <w:t>Учебный</w:t>
            </w:r>
            <w:r w:rsidRPr="00FC57E4">
              <w:rPr>
                <w:spacing w:val="-11"/>
              </w:rPr>
              <w:t xml:space="preserve"> </w:t>
            </w:r>
            <w:r w:rsidRPr="00FC57E4">
              <w:t>диалог:</w:t>
            </w:r>
            <w:r w:rsidRPr="00FC57E4">
              <w:rPr>
                <w:spacing w:val="-5"/>
              </w:rPr>
              <w:t xml:space="preserve"> </w:t>
            </w:r>
            <w:r w:rsidRPr="00FC57E4">
              <w:t>обсуждение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отношения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автора</w:t>
            </w:r>
            <w:r w:rsidRPr="00FC57E4">
              <w:rPr>
                <w:spacing w:val="-67"/>
              </w:rPr>
              <w:t xml:space="preserve"> </w:t>
            </w:r>
            <w:r w:rsidRPr="00FC57E4">
              <w:t>к</w:t>
            </w:r>
            <w:r w:rsidRPr="00FC57E4">
              <w:rPr>
                <w:spacing w:val="68"/>
              </w:rPr>
              <w:t xml:space="preserve"> </w:t>
            </w:r>
            <w:r w:rsidRPr="00FC57E4">
              <w:t>героям, поступкам, описанным в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сказках.</w:t>
            </w:r>
          </w:p>
          <w:p w:rsidR="00374690" w:rsidRPr="00FC57E4" w:rsidRDefault="00374690" w:rsidP="0078477D">
            <w:pPr>
              <w:pStyle w:val="TableParagraph"/>
              <w:ind w:left="118" w:right="105"/>
              <w:jc w:val="both"/>
            </w:pPr>
            <w:r w:rsidRPr="00FC57E4">
              <w:t>Анализ сюжета сказки: определение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последовательности событий, формулирование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вопросов по основным событиям сюжета,</w:t>
            </w:r>
            <w:r w:rsidRPr="00FC57E4">
              <w:rPr>
                <w:spacing w:val="1"/>
              </w:rPr>
              <w:t xml:space="preserve"> </w:t>
            </w:r>
            <w:r w:rsidRPr="00FC57E4">
              <w:t>восстановление нарушенной последовательности</w:t>
            </w:r>
            <w:r w:rsidRPr="00FC57E4">
              <w:rPr>
                <w:spacing w:val="1"/>
              </w:rPr>
              <w:t xml:space="preserve"> </w:t>
            </w:r>
            <w:r w:rsidRPr="00FC57E4">
              <w:t>событий, нахождение в тексте заданного эпизода,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6"/>
              </w:rPr>
              <w:t xml:space="preserve"> </w:t>
            </w:r>
            <w:r w:rsidRPr="00FC57E4">
              <w:t>цитатного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5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6"/>
              </w:rPr>
              <w:t xml:space="preserve"> </w:t>
            </w:r>
            <w:r w:rsidRPr="00FC57E4">
              <w:t>с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отдельных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374690" w:rsidRPr="00FC57E4" w:rsidRDefault="00374690" w:rsidP="0078477D">
            <w:pPr>
              <w:pStyle w:val="TableParagraph"/>
              <w:ind w:left="118" w:right="105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вопросного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плана</w:t>
            </w:r>
            <w:r w:rsidRPr="00FC57E4">
              <w:rPr>
                <w:spacing w:val="-6"/>
              </w:rPr>
              <w:t xml:space="preserve"> </w:t>
            </w:r>
            <w:r w:rsidRPr="00FC57E4">
              <w:t>текста</w:t>
            </w:r>
            <w:r w:rsidRPr="00FC57E4">
              <w:rPr>
                <w:spacing w:val="-7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выделением</w:t>
            </w:r>
            <w:r w:rsidRPr="00FC57E4">
              <w:rPr>
                <w:spacing w:val="-67"/>
              </w:rPr>
              <w:t xml:space="preserve"> </w:t>
            </w:r>
            <w:r w:rsidRPr="00FC57E4">
              <w:t>эпизодов,</w:t>
            </w:r>
            <w:r w:rsidRPr="00FC57E4">
              <w:rPr>
                <w:spacing w:val="2"/>
              </w:rPr>
              <w:t xml:space="preserve"> </w:t>
            </w:r>
            <w:r w:rsidRPr="00FC57E4">
              <w:t>смысловых</w:t>
            </w:r>
            <w:r w:rsidRPr="00FC57E4">
              <w:rPr>
                <w:spacing w:val="-4"/>
              </w:rPr>
              <w:t xml:space="preserve"> </w:t>
            </w:r>
            <w:r w:rsidRPr="00FC57E4">
              <w:t>частей.</w:t>
            </w:r>
          </w:p>
          <w:p w:rsidR="00374690" w:rsidRPr="00FC57E4" w:rsidRDefault="00374690" w:rsidP="0078477D">
            <w:pPr>
              <w:pStyle w:val="TableParagraph"/>
              <w:ind w:left="118" w:right="105"/>
              <w:jc w:val="both"/>
            </w:pPr>
            <w:r w:rsidRPr="00FC57E4">
              <w:t>Пересказ</w:t>
            </w:r>
            <w:r w:rsidRPr="00FC57E4">
              <w:rPr>
                <w:spacing w:val="-9"/>
              </w:rPr>
              <w:t xml:space="preserve"> </w:t>
            </w:r>
            <w:r w:rsidRPr="00FC57E4">
              <w:t>(устно)</w:t>
            </w:r>
            <w:r w:rsidRPr="00FC57E4">
              <w:rPr>
                <w:spacing w:val="-6"/>
              </w:rPr>
              <w:t xml:space="preserve"> </w:t>
            </w:r>
            <w:r w:rsidRPr="00FC57E4">
              <w:t>содержания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выборочно.</w:t>
            </w:r>
          </w:p>
          <w:p w:rsidR="00374690" w:rsidRPr="00FC57E4" w:rsidRDefault="00374690" w:rsidP="0078477D">
            <w:pPr>
              <w:pStyle w:val="TableParagraph"/>
              <w:spacing w:before="10"/>
              <w:ind w:left="118" w:right="105"/>
              <w:jc w:val="both"/>
            </w:pPr>
            <w:r w:rsidRPr="00FC57E4">
              <w:t>Работа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5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1"/>
              </w:rPr>
              <w:t xml:space="preserve"> </w:t>
            </w:r>
            <w:r w:rsidRPr="00FC57E4">
              <w:t>чтение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диалогов</w:t>
            </w:r>
            <w:r w:rsidRPr="00FC57E4">
              <w:rPr>
                <w:spacing w:val="-5"/>
              </w:rPr>
              <w:t xml:space="preserve"> </w:t>
            </w:r>
            <w:r w:rsidRPr="00FC57E4">
              <w:t>по</w:t>
            </w:r>
            <w:r w:rsidRPr="00FC57E4">
              <w:rPr>
                <w:spacing w:val="-5"/>
              </w:rPr>
              <w:t xml:space="preserve"> </w:t>
            </w:r>
            <w:r w:rsidRPr="00FC57E4">
              <w:t>ролям.</w:t>
            </w:r>
          </w:p>
          <w:p w:rsidR="00374690" w:rsidRPr="00FC57E4" w:rsidRDefault="00374690" w:rsidP="00374690">
            <w:pPr>
              <w:pStyle w:val="TableParagraph"/>
              <w:tabs>
                <w:tab w:val="left" w:pos="6817"/>
              </w:tabs>
              <w:ind w:left="118" w:right="247"/>
              <w:jc w:val="both"/>
            </w:pPr>
            <w:r w:rsidRPr="00FC57E4">
              <w:t>Чтение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приключенческой</w:t>
            </w:r>
            <w:r w:rsidRPr="00FC57E4">
              <w:rPr>
                <w:spacing w:val="-3"/>
              </w:rPr>
              <w:t xml:space="preserve"> </w:t>
            </w:r>
            <w:r w:rsidRPr="00FC57E4">
              <w:t>литературы:</w:t>
            </w:r>
            <w:r w:rsidRPr="00FC57E4">
              <w:rPr>
                <w:spacing w:val="-4"/>
              </w:rPr>
              <w:t xml:space="preserve"> </w:t>
            </w:r>
            <w:r w:rsidRPr="00FC57E4">
              <w:t>Дж.</w:t>
            </w:r>
            <w:r w:rsidRPr="00FC57E4">
              <w:rPr>
                <w:spacing w:val="-3"/>
              </w:rPr>
              <w:t xml:space="preserve"> </w:t>
            </w:r>
            <w:r w:rsidRPr="00FC57E4">
              <w:t>Свифт.</w:t>
            </w:r>
            <w:r>
              <w:t xml:space="preserve"> </w:t>
            </w:r>
            <w:r w:rsidRPr="00FC57E4">
              <w:t>«Путешествие Гулливера» (отдельные главы), Марк</w:t>
            </w:r>
            <w:r w:rsidRPr="00FC57E4">
              <w:rPr>
                <w:spacing w:val="1"/>
              </w:rPr>
              <w:t xml:space="preserve"> </w:t>
            </w:r>
            <w:r w:rsidRPr="00FC57E4">
              <w:t>Твен.</w:t>
            </w:r>
            <w:r w:rsidRPr="00FC57E4">
              <w:rPr>
                <w:spacing w:val="-3"/>
              </w:rPr>
              <w:t xml:space="preserve"> </w:t>
            </w:r>
            <w:r w:rsidRPr="00FC57E4">
              <w:t>«Приключения</w:t>
            </w:r>
            <w:r w:rsidRPr="00FC57E4">
              <w:rPr>
                <w:spacing w:val="-3"/>
              </w:rPr>
              <w:t xml:space="preserve"> </w:t>
            </w:r>
            <w:r w:rsidRPr="00FC57E4">
              <w:t>Тома</w:t>
            </w:r>
            <w:r w:rsidRPr="00FC57E4">
              <w:rPr>
                <w:spacing w:val="-6"/>
              </w:rPr>
              <w:t xml:space="preserve"> </w:t>
            </w:r>
            <w:proofErr w:type="spellStart"/>
            <w:r w:rsidRPr="00FC57E4">
              <w:t>Сойера</w:t>
            </w:r>
            <w:proofErr w:type="spellEnd"/>
            <w:r w:rsidRPr="00FC57E4">
              <w:t>»</w:t>
            </w:r>
            <w:r w:rsidRPr="00FC57E4">
              <w:rPr>
                <w:spacing w:val="-8"/>
              </w:rPr>
              <w:t xml:space="preserve"> </w:t>
            </w:r>
            <w:r w:rsidRPr="00FC57E4">
              <w:t>(отдельные</w:t>
            </w:r>
            <w:r w:rsidRPr="00FC57E4">
              <w:rPr>
                <w:spacing w:val="-6"/>
              </w:rPr>
              <w:t xml:space="preserve"> </w:t>
            </w:r>
            <w:r w:rsidRPr="00FC57E4">
              <w:t>главы).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с</w:t>
            </w:r>
            <w:r w:rsidRPr="00FC57E4">
              <w:rPr>
                <w:spacing w:val="-7"/>
              </w:rPr>
              <w:t xml:space="preserve"> </w:t>
            </w:r>
            <w:r w:rsidRPr="00FC57E4">
              <w:t>текстом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произведения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(характеристика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героя):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нахождение описания героя, определение взаимосвязи</w:t>
            </w:r>
            <w:r w:rsidRPr="00FC57E4">
              <w:rPr>
                <w:spacing w:val="1"/>
              </w:rPr>
              <w:t xml:space="preserve"> </w:t>
            </w:r>
            <w:r w:rsidRPr="00FC57E4">
              <w:t>между</w:t>
            </w:r>
            <w:r w:rsidRPr="00FC57E4">
              <w:rPr>
                <w:spacing w:val="-11"/>
              </w:rPr>
              <w:t xml:space="preserve"> </w:t>
            </w:r>
            <w:r w:rsidRPr="00FC57E4">
              <w:t>поступками героев,</w:t>
            </w:r>
            <w:r w:rsidRPr="00FC57E4">
              <w:rPr>
                <w:spacing w:val="2"/>
              </w:rPr>
              <w:t xml:space="preserve"> </w:t>
            </w:r>
            <w:r w:rsidRPr="00FC57E4">
              <w:t>сравнивание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героев</w:t>
            </w:r>
            <w:r>
              <w:t xml:space="preserve"> </w:t>
            </w:r>
            <w:r w:rsidRPr="00FC57E4">
              <w:t>по</w:t>
            </w:r>
            <w:r w:rsidRPr="00FC57E4">
              <w:rPr>
                <w:spacing w:val="61"/>
              </w:rPr>
              <w:t xml:space="preserve"> </w:t>
            </w:r>
            <w:r w:rsidRPr="00FC57E4">
              <w:t>аналогии</w:t>
            </w:r>
            <w:r w:rsidRPr="00FC57E4">
              <w:rPr>
                <w:spacing w:val="-3"/>
              </w:rPr>
              <w:t xml:space="preserve"> </w:t>
            </w:r>
            <w:r w:rsidRPr="00FC57E4">
              <w:t>или</w:t>
            </w:r>
            <w:r w:rsidRPr="00FC57E4">
              <w:rPr>
                <w:spacing w:val="-3"/>
              </w:rPr>
              <w:t xml:space="preserve"> </w:t>
            </w:r>
            <w:r w:rsidRPr="00FC57E4">
              <w:t>по</w:t>
            </w:r>
            <w:r w:rsidRPr="00FC57E4">
              <w:rPr>
                <w:spacing w:val="-7"/>
              </w:rPr>
              <w:t xml:space="preserve"> </w:t>
            </w:r>
            <w:r w:rsidRPr="00FC57E4">
              <w:t>контрасту,</w:t>
            </w:r>
            <w:r w:rsidRPr="00FC57E4">
              <w:rPr>
                <w:spacing w:val="-2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5"/>
              </w:rPr>
              <w:t xml:space="preserve"> </w:t>
            </w:r>
            <w:r w:rsidRPr="00FC57E4">
              <w:t>поступков</w:t>
            </w:r>
            <w:r w:rsidRPr="00FC57E4">
              <w:rPr>
                <w:spacing w:val="-67"/>
              </w:rPr>
              <w:t xml:space="preserve"> </w:t>
            </w:r>
            <w:r w:rsidRPr="00FC57E4">
              <w:t>героев.</w:t>
            </w:r>
          </w:p>
          <w:p w:rsidR="00374690" w:rsidRPr="00FC57E4" w:rsidRDefault="00374690" w:rsidP="00374690">
            <w:pPr>
              <w:pStyle w:val="TableParagraph"/>
              <w:tabs>
                <w:tab w:val="left" w:pos="6817"/>
              </w:tabs>
              <w:spacing w:before="7"/>
              <w:ind w:left="118" w:right="247"/>
              <w:jc w:val="both"/>
            </w:pPr>
            <w:r w:rsidRPr="00FC57E4">
              <w:t>Поиск дополнительной справочной информации</w:t>
            </w:r>
            <w:r w:rsidRPr="00FC57E4">
              <w:rPr>
                <w:spacing w:val="1"/>
              </w:rPr>
              <w:t xml:space="preserve"> </w:t>
            </w:r>
            <w:r w:rsidRPr="00FC57E4">
              <w:t>о</w:t>
            </w:r>
            <w:r w:rsidRPr="00FC57E4">
              <w:rPr>
                <w:spacing w:val="60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-7"/>
              </w:rPr>
              <w:t xml:space="preserve"> </w:t>
            </w:r>
            <w:r w:rsidRPr="00FC57E4">
              <w:t>писателях:</w:t>
            </w:r>
            <w:r w:rsidRPr="00FC57E4">
              <w:rPr>
                <w:spacing w:val="-3"/>
              </w:rPr>
              <w:t xml:space="preserve"> </w:t>
            </w:r>
            <w:r w:rsidRPr="00FC57E4">
              <w:t>Дж.</w:t>
            </w:r>
            <w:r w:rsidRPr="00FC57E4">
              <w:rPr>
                <w:spacing w:val="-2"/>
              </w:rPr>
              <w:t xml:space="preserve"> </w:t>
            </w:r>
            <w:r w:rsidRPr="00FC57E4">
              <w:t>Свифт,</w:t>
            </w:r>
            <w:r w:rsidRPr="00FC57E4">
              <w:rPr>
                <w:spacing w:val="-3"/>
              </w:rPr>
              <w:t xml:space="preserve"> </w:t>
            </w:r>
            <w:r w:rsidRPr="00FC57E4">
              <w:t>Марк</w:t>
            </w:r>
            <w:r w:rsidRPr="00FC57E4">
              <w:rPr>
                <w:spacing w:val="-2"/>
              </w:rPr>
              <w:t xml:space="preserve"> </w:t>
            </w:r>
            <w:r w:rsidRPr="00FC57E4">
              <w:t>Твен,</w:t>
            </w:r>
            <w:r>
              <w:t xml:space="preserve"> </w:t>
            </w:r>
            <w:r w:rsidRPr="00FC57E4">
              <w:t>Л.</w:t>
            </w:r>
            <w:r w:rsidRPr="00FC57E4">
              <w:rPr>
                <w:spacing w:val="-4"/>
              </w:rPr>
              <w:t xml:space="preserve"> </w:t>
            </w:r>
            <w:r w:rsidRPr="00FC57E4">
              <w:t>Кэрролл,</w:t>
            </w:r>
            <w:r w:rsidRPr="00FC57E4">
              <w:rPr>
                <w:spacing w:val="-3"/>
              </w:rPr>
              <w:t xml:space="preserve"> </w:t>
            </w:r>
            <w:r w:rsidRPr="00FC57E4">
              <w:t>представление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своего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сообщения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классе,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составление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выставки</w:t>
            </w:r>
            <w:r w:rsidRPr="00FC57E4">
              <w:rPr>
                <w:spacing w:val="-2"/>
              </w:rPr>
              <w:t xml:space="preserve"> </w:t>
            </w:r>
            <w:r w:rsidRPr="00FC57E4">
              <w:t>книг</w:t>
            </w:r>
            <w:r w:rsidRPr="00FC57E4">
              <w:rPr>
                <w:spacing w:val="-2"/>
              </w:rPr>
              <w:t xml:space="preserve"> </w:t>
            </w:r>
            <w:r w:rsidRPr="00FC57E4">
              <w:t>зарубежных</w:t>
            </w:r>
            <w:r w:rsidRPr="00FC57E4">
              <w:rPr>
                <w:spacing w:val="-5"/>
              </w:rPr>
              <w:t xml:space="preserve"> </w:t>
            </w:r>
            <w:r w:rsidRPr="00FC57E4">
              <w:t>сказок,</w:t>
            </w:r>
            <w:r w:rsidRPr="00FC57E4">
              <w:rPr>
                <w:spacing w:val="-1"/>
              </w:rPr>
              <w:t xml:space="preserve"> </w:t>
            </w:r>
            <w:r w:rsidRPr="00FC57E4">
              <w:t>книг</w:t>
            </w:r>
            <w:r>
              <w:t xml:space="preserve"> </w:t>
            </w:r>
            <w:r w:rsidRPr="00FC57E4">
              <w:t>о</w:t>
            </w:r>
            <w:r w:rsidRPr="00FC57E4">
              <w:rPr>
                <w:spacing w:val="65"/>
              </w:rPr>
              <w:t xml:space="preserve"> </w:t>
            </w:r>
            <w:r w:rsidRPr="00FC57E4">
              <w:t>животных.</w:t>
            </w:r>
          </w:p>
          <w:p w:rsidR="00374690" w:rsidRPr="00FC57E4" w:rsidRDefault="00374690" w:rsidP="00374690">
            <w:pPr>
              <w:pStyle w:val="TableParagraph"/>
              <w:tabs>
                <w:tab w:val="left" w:pos="6817"/>
              </w:tabs>
              <w:spacing w:before="23"/>
              <w:ind w:left="118" w:right="247"/>
              <w:jc w:val="both"/>
            </w:pPr>
            <w:r w:rsidRPr="00FC57E4">
              <w:t>Выбор</w:t>
            </w:r>
            <w:r w:rsidRPr="00FC57E4">
              <w:rPr>
                <w:spacing w:val="-9"/>
              </w:rPr>
              <w:t xml:space="preserve"> </w:t>
            </w:r>
            <w:r w:rsidRPr="00FC57E4">
              <w:t>книги</w:t>
            </w:r>
            <w:r w:rsidRPr="00FC57E4">
              <w:rPr>
                <w:spacing w:val="-1"/>
              </w:rPr>
              <w:t xml:space="preserve"> </w:t>
            </w:r>
            <w:r w:rsidRPr="00FC57E4">
              <w:t>для</w:t>
            </w:r>
            <w:r w:rsidRPr="00FC57E4">
              <w:rPr>
                <w:spacing w:val="-4"/>
              </w:rPr>
              <w:t xml:space="preserve"> </w:t>
            </w:r>
            <w:r w:rsidRPr="00FC57E4">
              <w:t>самостоятельного</w:t>
            </w:r>
            <w:r w:rsidRPr="00FC57E4">
              <w:rPr>
                <w:spacing w:val="-8"/>
              </w:rPr>
              <w:t xml:space="preserve"> </w:t>
            </w:r>
            <w:r w:rsidRPr="00FC57E4">
              <w:t>чтения</w:t>
            </w:r>
            <w:r w:rsidRPr="00FC57E4">
              <w:rPr>
                <w:spacing w:val="-4"/>
              </w:rPr>
              <w:t xml:space="preserve"> </w:t>
            </w:r>
            <w:r w:rsidRPr="00FC57E4">
              <w:t>с учётом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рекомендательного</w:t>
            </w:r>
            <w:r w:rsidRPr="00FC57E4">
              <w:rPr>
                <w:spacing w:val="-7"/>
              </w:rPr>
              <w:t xml:space="preserve"> </w:t>
            </w:r>
            <w:r w:rsidRPr="00FC57E4">
              <w:t>списка,</w:t>
            </w:r>
            <w:r w:rsidRPr="00FC57E4">
              <w:rPr>
                <w:spacing w:val="-1"/>
              </w:rPr>
              <w:t xml:space="preserve"> </w:t>
            </w:r>
            <w:r w:rsidRPr="00FC57E4">
              <w:t>написание</w:t>
            </w:r>
            <w:r w:rsidRPr="00FC57E4">
              <w:rPr>
                <w:spacing w:val="-4"/>
              </w:rPr>
              <w:t xml:space="preserve"> </w:t>
            </w:r>
            <w:r w:rsidRPr="00FC57E4">
              <w:t>аннотации</w:t>
            </w:r>
            <w:r>
              <w:t xml:space="preserve"> </w:t>
            </w:r>
            <w:r w:rsidRPr="00FC57E4">
              <w:t>к</w:t>
            </w:r>
            <w:r w:rsidRPr="00FC57E4">
              <w:rPr>
                <w:spacing w:val="65"/>
              </w:rPr>
              <w:t xml:space="preserve"> </w:t>
            </w:r>
            <w:r w:rsidRPr="00FC57E4">
              <w:t>самостоятельно</w:t>
            </w:r>
            <w:r w:rsidRPr="00FC57E4">
              <w:rPr>
                <w:spacing w:val="-7"/>
              </w:rPr>
              <w:t xml:space="preserve"> </w:t>
            </w:r>
            <w:r w:rsidRPr="00FC57E4">
              <w:t>прочитанному</w:t>
            </w:r>
            <w:r w:rsidRPr="00FC57E4">
              <w:rPr>
                <w:spacing w:val="-14"/>
              </w:rPr>
              <w:t xml:space="preserve"> </w:t>
            </w:r>
            <w:r w:rsidRPr="00FC57E4">
              <w:t>произведению</w:t>
            </w:r>
          </w:p>
        </w:tc>
      </w:tr>
      <w:tr w:rsidR="00374690" w:rsidRPr="00FC57E4" w:rsidTr="00374690">
        <w:trPr>
          <w:trHeight w:val="6368"/>
        </w:trPr>
        <w:tc>
          <w:tcPr>
            <w:tcW w:w="598" w:type="dxa"/>
          </w:tcPr>
          <w:p w:rsidR="00374690" w:rsidRPr="00FC57E4" w:rsidRDefault="00374690" w:rsidP="0022267A">
            <w:pPr>
              <w:pStyle w:val="TableParagraph"/>
              <w:jc w:val="both"/>
            </w:pPr>
            <w:r w:rsidRPr="00FC57E4">
              <w:lastRenderedPageBreak/>
              <w:t>15</w:t>
            </w:r>
            <w:r>
              <w:t>.</w:t>
            </w:r>
          </w:p>
        </w:tc>
        <w:tc>
          <w:tcPr>
            <w:tcW w:w="2586" w:type="dxa"/>
          </w:tcPr>
          <w:p w:rsidR="00374690" w:rsidRPr="00FC57E4" w:rsidRDefault="00374690" w:rsidP="0022267A">
            <w:pPr>
              <w:pStyle w:val="TableParagraph"/>
              <w:ind w:right="91"/>
              <w:jc w:val="both"/>
            </w:pPr>
            <w:r w:rsidRPr="00FC57E4">
              <w:rPr>
                <w:spacing w:val="-1"/>
              </w:rPr>
              <w:t>Библиографическая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культура</w:t>
            </w:r>
            <w:r w:rsidRPr="00FC57E4">
              <w:rPr>
                <w:spacing w:val="-4"/>
              </w:rPr>
              <w:t xml:space="preserve"> </w:t>
            </w:r>
            <w:r w:rsidRPr="00FC57E4">
              <w:t>(работа</w:t>
            </w:r>
          </w:p>
          <w:p w:rsidR="00374690" w:rsidRPr="00FC57E4" w:rsidRDefault="00374690" w:rsidP="0022267A">
            <w:pPr>
              <w:pStyle w:val="TableParagraph"/>
              <w:ind w:right="173"/>
              <w:jc w:val="both"/>
            </w:pPr>
            <w:r w:rsidRPr="00FC57E4">
              <w:t>с детской книжной</w:t>
            </w:r>
            <w:r w:rsidRPr="00FC57E4">
              <w:rPr>
                <w:spacing w:val="-68"/>
              </w:rPr>
              <w:t xml:space="preserve"> </w:t>
            </w:r>
            <w:r w:rsidRPr="00FC57E4">
              <w:t>и справочной</w:t>
            </w:r>
            <w:r w:rsidRPr="00FC57E4">
              <w:rPr>
                <w:spacing w:val="1"/>
              </w:rPr>
              <w:t xml:space="preserve"> </w:t>
            </w:r>
            <w:r w:rsidRPr="00FC57E4">
              <w:t>литературой)</w:t>
            </w:r>
          </w:p>
        </w:tc>
        <w:tc>
          <w:tcPr>
            <w:tcW w:w="1649" w:type="dxa"/>
          </w:tcPr>
          <w:p w:rsidR="00374690" w:rsidRPr="00FC57E4" w:rsidRDefault="00374690" w:rsidP="00374690">
            <w:pPr>
              <w:pStyle w:val="TableParagraph"/>
              <w:ind w:left="32"/>
              <w:jc w:val="center"/>
            </w:pPr>
            <w:r w:rsidRPr="00FC57E4">
              <w:t>7</w:t>
            </w:r>
          </w:p>
        </w:tc>
        <w:tc>
          <w:tcPr>
            <w:tcW w:w="2816" w:type="dxa"/>
          </w:tcPr>
          <w:p w:rsidR="00374690" w:rsidRPr="00FC57E4" w:rsidRDefault="00374690" w:rsidP="00374690">
            <w:pPr>
              <w:pStyle w:val="TableParagraph"/>
              <w:ind w:left="117" w:right="129"/>
              <w:jc w:val="both"/>
            </w:pPr>
            <w:r w:rsidRPr="00FC57E4">
              <w:t>Польза</w:t>
            </w:r>
            <w:r w:rsidRPr="00FC57E4">
              <w:rPr>
                <w:spacing w:val="-5"/>
              </w:rPr>
              <w:t xml:space="preserve"> </w:t>
            </w:r>
            <w:r w:rsidRPr="00FC57E4">
              <w:t>чтения</w:t>
            </w:r>
            <w:r>
              <w:t xml:space="preserve"> </w:t>
            </w:r>
            <w:r w:rsidRPr="00FC57E4">
              <w:t>и книги: книга –</w:t>
            </w:r>
            <w:r w:rsidRPr="00FC57E4">
              <w:rPr>
                <w:spacing w:val="1"/>
              </w:rPr>
              <w:t xml:space="preserve"> </w:t>
            </w:r>
            <w:r w:rsidRPr="00FC57E4">
              <w:t>друг</w:t>
            </w:r>
            <w:r w:rsidRPr="00FC57E4">
              <w:rPr>
                <w:spacing w:val="-1"/>
              </w:rPr>
              <w:t xml:space="preserve"> </w:t>
            </w:r>
            <w:r w:rsidRPr="00FC57E4">
              <w:t>и</w:t>
            </w:r>
            <w:r w:rsidRPr="00FC57E4">
              <w:rPr>
                <w:spacing w:val="1"/>
              </w:rPr>
              <w:t xml:space="preserve"> </w:t>
            </w:r>
            <w:r w:rsidRPr="00FC57E4">
              <w:t>учитель.</w:t>
            </w:r>
            <w:r w:rsidRPr="00FC57E4">
              <w:rPr>
                <w:spacing w:val="1"/>
              </w:rPr>
              <w:t xml:space="preserve"> </w:t>
            </w:r>
            <w:r w:rsidRPr="00FC57E4">
              <w:t>Расширение знаний</w:t>
            </w:r>
            <w:r w:rsidRPr="00FC57E4">
              <w:rPr>
                <w:spacing w:val="-67"/>
              </w:rPr>
              <w:t xml:space="preserve"> </w:t>
            </w:r>
            <w:r w:rsidRPr="00FC57E4">
              <w:t>о</w:t>
            </w:r>
            <w:r w:rsidRPr="00FC57E4">
              <w:rPr>
                <w:spacing w:val="-9"/>
              </w:rPr>
              <w:t xml:space="preserve"> </w:t>
            </w:r>
            <w:r w:rsidRPr="00FC57E4">
              <w:t>правилах</w:t>
            </w:r>
            <w:r w:rsidRPr="00FC57E4">
              <w:rPr>
                <w:spacing w:val="-8"/>
              </w:rPr>
              <w:t xml:space="preserve"> </w:t>
            </w:r>
            <w:r w:rsidRPr="00FC57E4">
              <w:t>читателя</w:t>
            </w:r>
            <w:r w:rsidRPr="00FC57E4">
              <w:rPr>
                <w:spacing w:val="-67"/>
              </w:rPr>
              <w:t xml:space="preserve"> </w:t>
            </w:r>
            <w:r w:rsidRPr="00FC57E4">
              <w:t>и</w:t>
            </w:r>
            <w:r w:rsidRPr="00FC57E4">
              <w:rPr>
                <w:spacing w:val="-2"/>
              </w:rPr>
              <w:t xml:space="preserve"> </w:t>
            </w:r>
            <w:r w:rsidRPr="00FC57E4">
              <w:t>способах</w:t>
            </w:r>
            <w:r w:rsidRPr="00FC57E4">
              <w:rPr>
                <w:spacing w:val="-6"/>
              </w:rPr>
              <w:t xml:space="preserve"> </w:t>
            </w:r>
            <w:r w:rsidRPr="00FC57E4">
              <w:t>выбора</w:t>
            </w:r>
            <w:r>
              <w:t xml:space="preserve"> </w:t>
            </w:r>
            <w:r w:rsidRPr="00FC57E4">
              <w:t>книги (тематический,</w:t>
            </w:r>
            <w:r w:rsidRPr="00FC57E4">
              <w:rPr>
                <w:spacing w:val="-67"/>
              </w:rPr>
              <w:t xml:space="preserve"> </w:t>
            </w:r>
            <w:r w:rsidRPr="00FC57E4">
              <w:t>систематический</w:t>
            </w:r>
          </w:p>
          <w:p w:rsidR="00374690" w:rsidRPr="00FC57E4" w:rsidRDefault="00374690" w:rsidP="00374690">
            <w:pPr>
              <w:pStyle w:val="TableParagraph"/>
              <w:spacing w:before="3"/>
              <w:ind w:left="117" w:right="129"/>
              <w:jc w:val="both"/>
            </w:pPr>
            <w:r w:rsidRPr="00FC57E4">
              <w:t>каталог).</w:t>
            </w:r>
            <w:r w:rsidRPr="00FC57E4">
              <w:rPr>
                <w:spacing w:val="-2"/>
              </w:rPr>
              <w:t xml:space="preserve"> </w:t>
            </w:r>
            <w:r w:rsidRPr="00FC57E4">
              <w:t>Виды</w:t>
            </w:r>
          </w:p>
          <w:p w:rsidR="00374690" w:rsidRPr="00FC57E4" w:rsidRDefault="00374690" w:rsidP="00374690">
            <w:pPr>
              <w:pStyle w:val="TableParagraph"/>
              <w:spacing w:before="24"/>
              <w:ind w:left="117" w:right="129"/>
              <w:jc w:val="both"/>
            </w:pPr>
            <w:r w:rsidRPr="00FC57E4">
              <w:t>информации</w:t>
            </w:r>
            <w:r w:rsidRPr="00FC57E4">
              <w:rPr>
                <w:spacing w:val="-1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книге:</w:t>
            </w:r>
          </w:p>
          <w:p w:rsidR="00374690" w:rsidRPr="00FC57E4" w:rsidRDefault="00374690" w:rsidP="00374690">
            <w:pPr>
              <w:pStyle w:val="TableParagraph"/>
              <w:ind w:left="117" w:right="129"/>
              <w:jc w:val="both"/>
            </w:pPr>
            <w:r w:rsidRPr="00FC57E4">
              <w:t>научная,</w:t>
            </w:r>
          </w:p>
          <w:p w:rsidR="00374690" w:rsidRPr="00FC57E4" w:rsidRDefault="00374690" w:rsidP="00374690">
            <w:pPr>
              <w:pStyle w:val="TableParagraph"/>
              <w:spacing w:before="24"/>
              <w:ind w:left="117" w:right="129"/>
              <w:jc w:val="both"/>
            </w:pPr>
            <w:r w:rsidRPr="00FC57E4">
              <w:rPr>
                <w:spacing w:val="-1"/>
              </w:rPr>
              <w:t>художественная</w:t>
            </w:r>
            <w:r w:rsidRPr="00FC57E4">
              <w:rPr>
                <w:spacing w:val="-67"/>
              </w:rPr>
              <w:t xml:space="preserve"> </w:t>
            </w:r>
            <w:r w:rsidRPr="00FC57E4">
              <w:t>(с</w:t>
            </w:r>
            <w:r w:rsidRPr="00FC57E4">
              <w:rPr>
                <w:spacing w:val="-2"/>
              </w:rPr>
              <w:t xml:space="preserve"> </w:t>
            </w:r>
            <w:r w:rsidRPr="00FC57E4">
              <w:t>опорой</w:t>
            </w:r>
          </w:p>
          <w:p w:rsidR="00374690" w:rsidRPr="00FC57E4" w:rsidRDefault="00374690" w:rsidP="00374690">
            <w:pPr>
              <w:pStyle w:val="TableParagraph"/>
              <w:spacing w:before="3"/>
              <w:ind w:left="117" w:right="129"/>
              <w:jc w:val="both"/>
            </w:pPr>
            <w:r w:rsidRPr="00FC57E4">
              <w:t>на</w:t>
            </w:r>
            <w:r w:rsidRPr="00FC57E4">
              <w:rPr>
                <w:spacing w:val="-2"/>
              </w:rPr>
              <w:t xml:space="preserve"> </w:t>
            </w:r>
            <w:r w:rsidRPr="00FC57E4">
              <w:t>внешние</w:t>
            </w:r>
          </w:p>
          <w:p w:rsidR="00374690" w:rsidRPr="00FC57E4" w:rsidRDefault="00374690" w:rsidP="00374690">
            <w:pPr>
              <w:pStyle w:val="TableParagraph"/>
              <w:spacing w:before="30"/>
              <w:ind w:left="117" w:right="129"/>
              <w:jc w:val="both"/>
            </w:pPr>
            <w:r w:rsidRPr="00FC57E4">
              <w:t>показатели</w:t>
            </w:r>
            <w:r w:rsidRPr="00FC57E4">
              <w:rPr>
                <w:spacing w:val="70"/>
              </w:rPr>
              <w:t xml:space="preserve"> </w:t>
            </w:r>
            <w:r w:rsidRPr="00FC57E4">
              <w:t>книги),</w:t>
            </w:r>
            <w:r w:rsidRPr="00FC57E4">
              <w:rPr>
                <w:spacing w:val="1"/>
              </w:rPr>
              <w:t xml:space="preserve"> </w:t>
            </w:r>
            <w:r w:rsidRPr="00FC57E4">
              <w:t>её справочно-</w:t>
            </w:r>
            <w:r w:rsidRPr="00FC57E4">
              <w:rPr>
                <w:spacing w:val="1"/>
              </w:rPr>
              <w:t xml:space="preserve"> </w:t>
            </w:r>
            <w:r w:rsidRPr="00FC57E4">
              <w:t>иллюстративный</w:t>
            </w:r>
            <w:r>
              <w:rPr>
                <w:spacing w:val="1"/>
              </w:rPr>
              <w:t xml:space="preserve"> </w:t>
            </w:r>
            <w:r w:rsidRPr="00FC57E4">
              <w:t>материал. Типы книг</w:t>
            </w:r>
            <w:r w:rsidRPr="00FC57E4">
              <w:rPr>
                <w:spacing w:val="-67"/>
              </w:rPr>
              <w:t xml:space="preserve"> </w:t>
            </w:r>
            <w:r w:rsidRPr="00FC57E4">
              <w:t>(изданий):</w:t>
            </w:r>
            <w:r w:rsidRPr="00FC57E4">
              <w:rPr>
                <w:spacing w:val="2"/>
              </w:rPr>
              <w:t xml:space="preserve"> </w:t>
            </w:r>
            <w:r w:rsidRPr="00FC57E4">
              <w:t>книга-</w:t>
            </w:r>
            <w:r w:rsidRPr="00FC57E4">
              <w:rPr>
                <w:spacing w:val="1"/>
              </w:rPr>
              <w:t xml:space="preserve"> </w:t>
            </w:r>
            <w:r w:rsidRPr="00FC57E4">
              <w:t>произведение, книга-</w:t>
            </w:r>
            <w:r w:rsidRPr="00FC57E4">
              <w:rPr>
                <w:spacing w:val="-67"/>
              </w:rPr>
              <w:t xml:space="preserve"> </w:t>
            </w:r>
            <w:r w:rsidRPr="00FC57E4">
              <w:t>сборник, собрание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сочинений,</w:t>
            </w:r>
            <w:r w:rsidRPr="00FC57E4">
              <w:rPr>
                <w:spacing w:val="1"/>
              </w:rPr>
              <w:t xml:space="preserve"> </w:t>
            </w:r>
            <w:r w:rsidRPr="00FC57E4">
              <w:t>периодическая</w:t>
            </w:r>
            <w:r w:rsidRPr="00FC57E4">
              <w:rPr>
                <w:spacing w:val="1"/>
              </w:rPr>
              <w:t xml:space="preserve"> </w:t>
            </w:r>
            <w:r w:rsidRPr="00FC57E4">
              <w:t>печать, справочные</w:t>
            </w:r>
            <w:r w:rsidRPr="00FC57E4">
              <w:rPr>
                <w:spacing w:val="1"/>
              </w:rPr>
              <w:t xml:space="preserve"> </w:t>
            </w:r>
            <w:r w:rsidRPr="00FC57E4">
              <w:t>издания.</w:t>
            </w:r>
            <w:r w:rsidRPr="00FC57E4">
              <w:rPr>
                <w:spacing w:val="5"/>
              </w:rPr>
              <w:t xml:space="preserve"> </w:t>
            </w:r>
            <w:r w:rsidRPr="00FC57E4">
              <w:t>Работа</w:t>
            </w:r>
            <w:r>
              <w:t xml:space="preserve"> </w:t>
            </w:r>
            <w:r w:rsidRPr="00FC57E4">
              <w:t>с источниками</w:t>
            </w:r>
            <w:r w:rsidRPr="00FC57E4">
              <w:rPr>
                <w:spacing w:val="-67"/>
              </w:rPr>
              <w:t xml:space="preserve"> </w:t>
            </w:r>
            <w:r w:rsidRPr="00FC57E4">
              <w:rPr>
                <w:spacing w:val="-1"/>
              </w:rPr>
              <w:t>периодической</w:t>
            </w:r>
            <w:r>
              <w:t xml:space="preserve"> </w:t>
            </w:r>
            <w:r w:rsidRPr="00FC57E4">
              <w:t>печати</w:t>
            </w:r>
          </w:p>
        </w:tc>
        <w:tc>
          <w:tcPr>
            <w:tcW w:w="6922" w:type="dxa"/>
          </w:tcPr>
          <w:p w:rsidR="00374690" w:rsidRPr="00FC57E4" w:rsidRDefault="00374690" w:rsidP="00374690">
            <w:pPr>
              <w:pStyle w:val="TableParagraph"/>
              <w:spacing w:after="76"/>
              <w:ind w:left="118" w:right="138"/>
              <w:jc w:val="both"/>
            </w:pPr>
            <w:r w:rsidRPr="00FC57E4">
              <w:t>Экскурсия в школьную или ближайшую детскую</w:t>
            </w:r>
            <w:r w:rsidRPr="00FC57E4">
              <w:rPr>
                <w:spacing w:val="1"/>
              </w:rPr>
              <w:t xml:space="preserve"> </w:t>
            </w:r>
            <w:r w:rsidRPr="00FC57E4">
              <w:t>библиотеку: тема экскурсии «Зачем нужны книги».</w:t>
            </w:r>
            <w:r w:rsidRPr="00FC57E4">
              <w:rPr>
                <w:spacing w:val="1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8"/>
              </w:rPr>
              <w:t xml:space="preserve"> </w:t>
            </w:r>
            <w:r w:rsidRPr="00FC57E4">
              <w:t>в</w:t>
            </w:r>
            <w:r w:rsidRPr="00FC57E4">
              <w:rPr>
                <w:spacing w:val="-9"/>
              </w:rPr>
              <w:t xml:space="preserve"> </w:t>
            </w:r>
            <w:r w:rsidRPr="00FC57E4">
              <w:t>парах:</w:t>
            </w:r>
            <w:r w:rsidRPr="00FC57E4">
              <w:rPr>
                <w:spacing w:val="-5"/>
              </w:rPr>
              <w:t xml:space="preserve"> </w:t>
            </w:r>
            <w:r w:rsidRPr="00FC57E4">
              <w:t>«чтение»</w:t>
            </w:r>
            <w:r w:rsidRPr="00FC57E4">
              <w:rPr>
                <w:spacing w:val="-10"/>
              </w:rPr>
              <w:t xml:space="preserve"> </w:t>
            </w:r>
            <w:r w:rsidRPr="00FC57E4">
              <w:t>информации,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представленной</w:t>
            </w:r>
            <w:r w:rsidRPr="00FC57E4">
              <w:rPr>
                <w:spacing w:val="-67"/>
              </w:rPr>
              <w:t xml:space="preserve"> </w:t>
            </w:r>
            <w:r w:rsidRPr="00FC57E4">
              <w:t>в</w:t>
            </w:r>
            <w:r w:rsidRPr="00FC57E4">
              <w:rPr>
                <w:spacing w:val="-4"/>
              </w:rPr>
              <w:t xml:space="preserve"> </w:t>
            </w:r>
            <w:r w:rsidRPr="00FC57E4">
              <w:t>схематическом</w:t>
            </w:r>
            <w:r w:rsidRPr="00FC57E4">
              <w:rPr>
                <w:spacing w:val="2"/>
              </w:rPr>
              <w:t xml:space="preserve"> </w:t>
            </w:r>
            <w:r w:rsidRPr="00FC57E4">
              <w:t>виде,</w:t>
            </w:r>
            <w:r w:rsidRPr="00FC57E4">
              <w:rPr>
                <w:spacing w:val="2"/>
              </w:rPr>
              <w:t xml:space="preserve"> </w:t>
            </w:r>
            <w:r w:rsidRPr="00FC57E4">
              <w:t>заполнение</w:t>
            </w:r>
            <w:r w:rsidRPr="00FC57E4">
              <w:rPr>
                <w:spacing w:val="-2"/>
              </w:rPr>
              <w:t xml:space="preserve"> </w:t>
            </w:r>
            <w:r w:rsidRPr="00FC57E4">
              <w:t>схемы.</w:t>
            </w:r>
          </w:p>
          <w:p w:rsidR="00374690" w:rsidRPr="00FC57E4" w:rsidRDefault="00374690" w:rsidP="00374690">
            <w:pPr>
              <w:pStyle w:val="TableParagraph"/>
              <w:ind w:left="264" w:right="138"/>
              <w:jc w:val="both"/>
            </w:pPr>
            <w:r w:rsidRPr="00FC57E4">
              <w:rPr>
                <w:noProof/>
                <w:lang w:eastAsia="ru-RU"/>
              </w:rPr>
              <w:drawing>
                <wp:inline distT="0" distB="0" distL="0" distR="0">
                  <wp:extent cx="3459413" cy="750665"/>
                  <wp:effectExtent l="0" t="0" r="0" b="0"/>
                  <wp:docPr id="3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413" cy="75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74690" w:rsidRPr="00FC57E4" w:rsidRDefault="00374690" w:rsidP="00374690">
            <w:pPr>
              <w:pStyle w:val="TableParagraph"/>
              <w:spacing w:before="102"/>
              <w:ind w:left="118" w:right="138"/>
              <w:jc w:val="both"/>
            </w:pPr>
            <w:r w:rsidRPr="00FC57E4">
              <w:t>Проверочная</w:t>
            </w:r>
            <w:r w:rsidRPr="00FC57E4">
              <w:rPr>
                <w:spacing w:val="-5"/>
              </w:rPr>
              <w:t xml:space="preserve"> </w:t>
            </w:r>
            <w:r w:rsidRPr="00FC57E4">
              <w:t>работа</w:t>
            </w:r>
            <w:r w:rsidRPr="00FC57E4">
              <w:rPr>
                <w:spacing w:val="-7"/>
              </w:rPr>
              <w:t xml:space="preserve"> </w:t>
            </w:r>
            <w:r w:rsidRPr="00FC57E4">
              <w:t>по</w:t>
            </w:r>
            <w:r w:rsidRPr="00FC57E4">
              <w:rPr>
                <w:spacing w:val="-10"/>
              </w:rPr>
              <w:t xml:space="preserve"> </w:t>
            </w:r>
            <w:r w:rsidRPr="00FC57E4">
              <w:t>итогам</w:t>
            </w:r>
            <w:r w:rsidRPr="00FC57E4">
              <w:rPr>
                <w:spacing w:val="-3"/>
              </w:rPr>
              <w:t xml:space="preserve"> </w:t>
            </w:r>
            <w:r w:rsidRPr="00FC57E4">
              <w:t>изученного</w:t>
            </w:r>
            <w:r w:rsidRPr="00FC57E4">
              <w:rPr>
                <w:spacing w:val="-9"/>
              </w:rPr>
              <w:t xml:space="preserve"> </w:t>
            </w:r>
            <w:r w:rsidRPr="00FC57E4">
              <w:t>раздела:</w:t>
            </w:r>
            <w:r w:rsidRPr="00FC57E4">
              <w:rPr>
                <w:spacing w:val="-67"/>
              </w:rPr>
              <w:t xml:space="preserve"> </w:t>
            </w:r>
            <w:r w:rsidRPr="00FC57E4">
              <w:t>демонстрация</w:t>
            </w:r>
            <w:r w:rsidRPr="00FC57E4">
              <w:rPr>
                <w:spacing w:val="-4"/>
              </w:rPr>
              <w:t xml:space="preserve"> </w:t>
            </w:r>
            <w:r w:rsidRPr="00FC57E4">
              <w:t>начитанности</w:t>
            </w:r>
            <w:r w:rsidRPr="00FC57E4">
              <w:rPr>
                <w:spacing w:val="-4"/>
              </w:rPr>
              <w:t xml:space="preserve"> </w:t>
            </w:r>
            <w:r w:rsidRPr="00FC57E4">
              <w:t>и</w:t>
            </w:r>
            <w:r w:rsidRPr="00FC57E4">
              <w:rPr>
                <w:spacing w:val="-4"/>
              </w:rPr>
              <w:t xml:space="preserve"> </w:t>
            </w:r>
            <w:proofErr w:type="spellStart"/>
            <w:r w:rsidRPr="00FC57E4">
              <w:t>сформированности</w:t>
            </w:r>
            <w:proofErr w:type="spellEnd"/>
            <w:r>
              <w:t xml:space="preserve"> </w:t>
            </w:r>
            <w:r w:rsidRPr="00FC57E4">
              <w:t>специальных</w:t>
            </w:r>
            <w:r w:rsidRPr="00FC57E4">
              <w:rPr>
                <w:spacing w:val="-10"/>
              </w:rPr>
              <w:t xml:space="preserve"> </w:t>
            </w:r>
            <w:r w:rsidRPr="00FC57E4">
              <w:t>читательских</w:t>
            </w:r>
            <w:r w:rsidRPr="00FC57E4">
              <w:rPr>
                <w:spacing w:val="-2"/>
              </w:rPr>
              <w:t xml:space="preserve"> </w:t>
            </w:r>
            <w:r w:rsidRPr="00FC57E4">
              <w:t>умений.</w:t>
            </w:r>
            <w:r w:rsidRPr="00FC57E4">
              <w:rPr>
                <w:spacing w:val="-5"/>
              </w:rPr>
              <w:t xml:space="preserve"> </w:t>
            </w:r>
            <w:r w:rsidRPr="00FC57E4">
              <w:t>Проверка</w:t>
            </w:r>
            <w:r w:rsidRPr="00FC57E4">
              <w:rPr>
                <w:spacing w:val="-7"/>
              </w:rPr>
              <w:t xml:space="preserve"> </w:t>
            </w:r>
            <w:r w:rsidRPr="00FC57E4">
              <w:t>и</w:t>
            </w:r>
            <w:r w:rsidRPr="00FC57E4">
              <w:rPr>
                <w:spacing w:val="-5"/>
              </w:rPr>
              <w:t xml:space="preserve"> </w:t>
            </w:r>
            <w:r w:rsidRPr="00FC57E4">
              <w:t>оценка</w:t>
            </w:r>
            <w:r w:rsidRPr="00FC57E4">
              <w:rPr>
                <w:spacing w:val="-67"/>
              </w:rPr>
              <w:t xml:space="preserve"> </w:t>
            </w:r>
            <w:r w:rsidRPr="00FC57E4">
              <w:t>своей работы</w:t>
            </w:r>
            <w:r w:rsidRPr="00FC57E4">
              <w:rPr>
                <w:spacing w:val="-2"/>
              </w:rPr>
              <w:t xml:space="preserve"> </w:t>
            </w:r>
            <w:r w:rsidRPr="00FC57E4">
              <w:t>по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предложенным</w:t>
            </w:r>
            <w:r w:rsidRPr="00FC57E4">
              <w:rPr>
                <w:spacing w:val="9"/>
              </w:rPr>
              <w:t xml:space="preserve"> </w:t>
            </w:r>
            <w:r w:rsidRPr="00FC57E4">
              <w:t>критериям.</w:t>
            </w:r>
          </w:p>
          <w:p w:rsidR="00374690" w:rsidRPr="00FC57E4" w:rsidRDefault="00374690" w:rsidP="00374690">
            <w:pPr>
              <w:pStyle w:val="TableParagraph"/>
              <w:ind w:left="118" w:right="247"/>
              <w:jc w:val="both"/>
            </w:pPr>
            <w:r w:rsidRPr="00FC57E4">
              <w:t>Упражнения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выразительном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чтении</w:t>
            </w:r>
            <w:r w:rsidRPr="00FC57E4">
              <w:rPr>
                <w:spacing w:val="-4"/>
              </w:rPr>
              <w:t xml:space="preserve"> </w:t>
            </w:r>
            <w:r w:rsidRPr="00FC57E4">
              <w:t>стихотворных</w:t>
            </w:r>
            <w:r w:rsidRPr="00FC57E4">
              <w:rPr>
                <w:spacing w:val="-9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прозаических произведений с соблюдением</w:t>
            </w:r>
            <w:r w:rsidRPr="00FC57E4">
              <w:rPr>
                <w:spacing w:val="1"/>
              </w:rPr>
              <w:t xml:space="preserve"> </w:t>
            </w:r>
            <w:r w:rsidRPr="00FC57E4">
              <w:t>орфоэпических и интонационных норм при чтении</w:t>
            </w:r>
            <w:r w:rsidRPr="00FC57E4">
              <w:rPr>
                <w:spacing w:val="1"/>
              </w:rPr>
              <w:t xml:space="preserve"> </w:t>
            </w:r>
            <w:r w:rsidRPr="00FC57E4">
              <w:t>вслух.</w:t>
            </w:r>
          </w:p>
          <w:p w:rsidR="00374690" w:rsidRPr="00FC57E4" w:rsidRDefault="00374690" w:rsidP="00374690">
            <w:pPr>
              <w:pStyle w:val="TableParagraph"/>
              <w:ind w:left="118" w:right="247"/>
              <w:jc w:val="both"/>
            </w:pPr>
            <w:r w:rsidRPr="00FC57E4">
              <w:t>Поиск</w:t>
            </w:r>
            <w:r w:rsidRPr="00FC57E4">
              <w:rPr>
                <w:spacing w:val="-5"/>
              </w:rPr>
              <w:t xml:space="preserve"> </w:t>
            </w:r>
            <w:r w:rsidRPr="00FC57E4">
              <w:t>информации</w:t>
            </w:r>
            <w:r w:rsidRPr="00FC57E4">
              <w:rPr>
                <w:spacing w:val="-4"/>
              </w:rPr>
              <w:t xml:space="preserve"> </w:t>
            </w:r>
            <w:r w:rsidRPr="00FC57E4">
              <w:t>в</w:t>
            </w:r>
            <w:r w:rsidRPr="00FC57E4">
              <w:rPr>
                <w:spacing w:val="-8"/>
              </w:rPr>
              <w:t xml:space="preserve"> </w:t>
            </w:r>
            <w:r w:rsidRPr="00FC57E4">
              <w:t>справочной</w:t>
            </w:r>
            <w:r w:rsidRPr="00FC57E4">
              <w:rPr>
                <w:spacing w:val="-4"/>
              </w:rPr>
              <w:t xml:space="preserve"> </w:t>
            </w:r>
            <w:r w:rsidRPr="00FC57E4">
              <w:t>литературе,</w:t>
            </w:r>
            <w:r w:rsidRPr="00FC57E4">
              <w:rPr>
                <w:spacing w:val="-3"/>
              </w:rPr>
              <w:t xml:space="preserve"> </w:t>
            </w:r>
            <w:r w:rsidRPr="00FC57E4">
              <w:t>работа</w:t>
            </w:r>
            <w:r>
              <w:t xml:space="preserve"> </w:t>
            </w:r>
            <w:r w:rsidRPr="00FC57E4">
              <w:t>с</w:t>
            </w:r>
            <w:r w:rsidRPr="00FC57E4">
              <w:rPr>
                <w:spacing w:val="61"/>
              </w:rPr>
              <w:t xml:space="preserve"> </w:t>
            </w:r>
            <w:r w:rsidRPr="00FC57E4">
              <w:t>различными</w:t>
            </w:r>
            <w:r w:rsidRPr="00FC57E4">
              <w:rPr>
                <w:spacing w:val="-2"/>
              </w:rPr>
              <w:t xml:space="preserve"> </w:t>
            </w:r>
            <w:r w:rsidRPr="00FC57E4">
              <w:t>периодическими</w:t>
            </w:r>
            <w:r w:rsidRPr="00FC57E4">
              <w:rPr>
                <w:spacing w:val="-3"/>
              </w:rPr>
              <w:t xml:space="preserve"> </w:t>
            </w:r>
            <w:r w:rsidRPr="00FC57E4">
              <w:t>изданиями:</w:t>
            </w:r>
            <w:r w:rsidRPr="00FC57E4">
              <w:rPr>
                <w:spacing w:val="-9"/>
              </w:rPr>
              <w:t xml:space="preserve"> </w:t>
            </w:r>
            <w:r w:rsidRPr="00FC57E4">
              <w:t>газетами</w:t>
            </w:r>
            <w:r w:rsidRPr="00FC57E4">
              <w:rPr>
                <w:spacing w:val="-2"/>
              </w:rPr>
              <w:t xml:space="preserve"> </w:t>
            </w:r>
            <w:r w:rsidRPr="00FC57E4">
              <w:t>и</w:t>
            </w:r>
            <w:r w:rsidRPr="00FC57E4">
              <w:rPr>
                <w:spacing w:val="-67"/>
              </w:rPr>
              <w:t xml:space="preserve"> </w:t>
            </w:r>
            <w:r w:rsidRPr="00FC57E4">
              <w:t>журналами</w:t>
            </w:r>
            <w:r w:rsidRPr="00FC57E4">
              <w:rPr>
                <w:spacing w:val="1"/>
              </w:rPr>
              <w:t xml:space="preserve"> </w:t>
            </w:r>
            <w:r w:rsidRPr="00FC57E4">
              <w:t>для</w:t>
            </w:r>
            <w:r w:rsidRPr="00FC57E4">
              <w:rPr>
                <w:spacing w:val="2"/>
              </w:rPr>
              <w:t xml:space="preserve"> </w:t>
            </w:r>
            <w:r w:rsidRPr="00FC57E4">
              <w:t>детей.</w:t>
            </w:r>
          </w:p>
          <w:p w:rsidR="00374690" w:rsidRPr="00FC57E4" w:rsidRDefault="00374690" w:rsidP="00374690">
            <w:pPr>
              <w:pStyle w:val="TableParagraph"/>
              <w:ind w:left="118" w:right="247"/>
              <w:jc w:val="both"/>
            </w:pPr>
            <w:r w:rsidRPr="00FC57E4">
              <w:t>Составление</w:t>
            </w:r>
            <w:r w:rsidRPr="00FC57E4">
              <w:rPr>
                <w:spacing w:val="-7"/>
              </w:rPr>
              <w:t xml:space="preserve"> </w:t>
            </w:r>
            <w:r w:rsidRPr="00FC57E4">
              <w:t>аннотации</w:t>
            </w:r>
            <w:r w:rsidRPr="00FC57E4">
              <w:rPr>
                <w:spacing w:val="-3"/>
              </w:rPr>
              <w:t xml:space="preserve"> </w:t>
            </w:r>
            <w:r w:rsidRPr="00FC57E4">
              <w:t>(письменно)</w:t>
            </w:r>
            <w:r w:rsidRPr="00FC57E4">
              <w:rPr>
                <w:spacing w:val="-4"/>
              </w:rPr>
              <w:t xml:space="preserve"> </w:t>
            </w:r>
            <w:r w:rsidRPr="00FC57E4">
              <w:t>на</w:t>
            </w:r>
            <w:r w:rsidRPr="00FC57E4">
              <w:rPr>
                <w:spacing w:val="-6"/>
              </w:rPr>
              <w:t xml:space="preserve"> </w:t>
            </w:r>
            <w:r w:rsidRPr="00FC57E4">
              <w:t>любимое</w:t>
            </w:r>
            <w:r w:rsidRPr="00FC57E4">
              <w:rPr>
                <w:spacing w:val="-67"/>
              </w:rPr>
              <w:t xml:space="preserve"> </w:t>
            </w:r>
            <w:r w:rsidRPr="00FC57E4">
              <w:t>произведение.</w:t>
            </w:r>
          </w:p>
          <w:p w:rsidR="00374690" w:rsidRPr="00FC57E4" w:rsidRDefault="00374690" w:rsidP="00374690">
            <w:pPr>
              <w:pStyle w:val="TableParagraph"/>
              <w:ind w:left="118" w:right="247"/>
              <w:jc w:val="both"/>
            </w:pPr>
            <w:r w:rsidRPr="00FC57E4">
              <w:t>Коллективная</w:t>
            </w:r>
            <w:r w:rsidRPr="00FC57E4">
              <w:rPr>
                <w:spacing w:val="-6"/>
              </w:rPr>
              <w:t xml:space="preserve"> </w:t>
            </w:r>
            <w:r w:rsidRPr="00FC57E4">
              <w:t>работа:</w:t>
            </w:r>
            <w:r w:rsidRPr="00FC57E4">
              <w:rPr>
                <w:spacing w:val="-5"/>
              </w:rPr>
              <w:t xml:space="preserve"> </w:t>
            </w:r>
            <w:r w:rsidRPr="00FC57E4">
              <w:t>подготовка</w:t>
            </w:r>
            <w:r w:rsidRPr="00FC57E4">
              <w:rPr>
                <w:spacing w:val="-8"/>
              </w:rPr>
              <w:t xml:space="preserve"> </w:t>
            </w:r>
            <w:r w:rsidRPr="00FC57E4">
              <w:t>творческого</w:t>
            </w:r>
            <w:r w:rsidRPr="00FC57E4">
              <w:rPr>
                <w:spacing w:val="-10"/>
              </w:rPr>
              <w:t xml:space="preserve"> </w:t>
            </w:r>
            <w:r w:rsidRPr="00FC57E4">
              <w:t>проекта</w:t>
            </w:r>
            <w:r w:rsidRPr="00FC57E4">
              <w:rPr>
                <w:spacing w:val="-67"/>
              </w:rPr>
              <w:t xml:space="preserve"> </w:t>
            </w:r>
            <w:r w:rsidRPr="00FC57E4">
              <w:t>на</w:t>
            </w:r>
            <w:r w:rsidRPr="00FC57E4">
              <w:rPr>
                <w:spacing w:val="-3"/>
              </w:rPr>
              <w:t xml:space="preserve"> </w:t>
            </w:r>
            <w:r w:rsidRPr="00FC57E4">
              <w:t>темы</w:t>
            </w:r>
            <w:r w:rsidRPr="00FC57E4">
              <w:rPr>
                <w:spacing w:val="-1"/>
              </w:rPr>
              <w:t xml:space="preserve"> </w:t>
            </w:r>
            <w:r w:rsidRPr="00FC57E4">
              <w:t>«Русские</w:t>
            </w:r>
            <w:r w:rsidRPr="00FC57E4">
              <w:rPr>
                <w:spacing w:val="-3"/>
              </w:rPr>
              <w:t xml:space="preserve"> </w:t>
            </w:r>
            <w:r w:rsidRPr="00FC57E4">
              <w:t>писатели</w:t>
            </w:r>
            <w:r w:rsidRPr="00FC57E4">
              <w:rPr>
                <w:spacing w:val="1"/>
              </w:rPr>
              <w:t xml:space="preserve"> </w:t>
            </w:r>
            <w:r w:rsidRPr="00FC57E4">
              <w:t>и их</w:t>
            </w:r>
            <w:r w:rsidRPr="00FC57E4">
              <w:rPr>
                <w:spacing w:val="-4"/>
              </w:rPr>
              <w:t xml:space="preserve"> </w:t>
            </w:r>
            <w:r w:rsidRPr="00FC57E4">
              <w:t>произведения»,</w:t>
            </w:r>
            <w:r>
              <w:t xml:space="preserve"> </w:t>
            </w:r>
            <w:r w:rsidRPr="00FC57E4">
              <w:t>«Сказки народные и литературные», «Картины</w:t>
            </w:r>
            <w:r w:rsidRPr="00FC57E4">
              <w:rPr>
                <w:spacing w:val="1"/>
              </w:rPr>
              <w:t xml:space="preserve"> </w:t>
            </w:r>
            <w:r w:rsidRPr="00FC57E4">
              <w:t>природы</w:t>
            </w:r>
            <w:r w:rsidRPr="00FC57E4">
              <w:rPr>
                <w:spacing w:val="-5"/>
              </w:rPr>
              <w:t xml:space="preserve"> </w:t>
            </w:r>
            <w:r w:rsidRPr="00FC57E4">
              <w:t>в</w:t>
            </w:r>
            <w:r w:rsidRPr="00FC57E4">
              <w:rPr>
                <w:spacing w:val="-6"/>
              </w:rPr>
              <w:t xml:space="preserve"> </w:t>
            </w:r>
            <w:r w:rsidRPr="00FC57E4">
              <w:t>творчестве</w:t>
            </w:r>
            <w:r w:rsidRPr="00FC57E4">
              <w:rPr>
                <w:spacing w:val="-5"/>
              </w:rPr>
              <w:t xml:space="preserve"> </w:t>
            </w:r>
            <w:r w:rsidRPr="00FC57E4">
              <w:t>поэтов»,</w:t>
            </w:r>
            <w:r w:rsidRPr="00FC57E4">
              <w:rPr>
                <w:spacing w:val="-1"/>
              </w:rPr>
              <w:t xml:space="preserve"> </w:t>
            </w:r>
            <w:r w:rsidRPr="00FC57E4">
              <w:t>«Моя</w:t>
            </w:r>
            <w:r w:rsidRPr="00FC57E4">
              <w:rPr>
                <w:spacing w:val="-2"/>
              </w:rPr>
              <w:t xml:space="preserve"> </w:t>
            </w:r>
            <w:r w:rsidRPr="00FC57E4">
              <w:t>любимая</w:t>
            </w:r>
            <w:r w:rsidRPr="00FC57E4">
              <w:rPr>
                <w:spacing w:val="-3"/>
              </w:rPr>
              <w:t xml:space="preserve"> </w:t>
            </w:r>
            <w:r w:rsidRPr="00FC57E4">
              <w:t>книга».</w:t>
            </w:r>
            <w:r w:rsidRPr="00FC57E4">
              <w:rPr>
                <w:spacing w:val="-67"/>
              </w:rPr>
              <w:t xml:space="preserve"> </w:t>
            </w:r>
            <w:r w:rsidRPr="00FC57E4">
              <w:t>Рекомендации по летнему чтению, оформление</w:t>
            </w:r>
            <w:r w:rsidRPr="00FC57E4">
              <w:rPr>
                <w:spacing w:val="1"/>
              </w:rPr>
              <w:t xml:space="preserve"> </w:t>
            </w:r>
            <w:r w:rsidRPr="00FC57E4">
              <w:t>дневника</w:t>
            </w:r>
            <w:r w:rsidRPr="00FC57E4">
              <w:rPr>
                <w:spacing w:val="-2"/>
              </w:rPr>
              <w:t xml:space="preserve"> </w:t>
            </w:r>
            <w:r w:rsidRPr="00FC57E4">
              <w:t>летнего</w:t>
            </w:r>
            <w:r w:rsidRPr="00FC57E4">
              <w:rPr>
                <w:spacing w:val="-3"/>
              </w:rPr>
              <w:t xml:space="preserve"> </w:t>
            </w:r>
            <w:r w:rsidRPr="00FC57E4">
              <w:t>чтения</w:t>
            </w:r>
          </w:p>
        </w:tc>
      </w:tr>
      <w:tr w:rsidR="007937BD" w:rsidRPr="00FC57E4" w:rsidTr="00374690">
        <w:trPr>
          <w:trHeight w:val="350"/>
        </w:trPr>
        <w:tc>
          <w:tcPr>
            <w:tcW w:w="3184" w:type="dxa"/>
            <w:gridSpan w:val="2"/>
          </w:tcPr>
          <w:p w:rsidR="007937BD" w:rsidRPr="00FC57E4" w:rsidRDefault="000C5548" w:rsidP="0022267A">
            <w:pPr>
              <w:pStyle w:val="TableParagraph"/>
              <w:jc w:val="both"/>
            </w:pPr>
            <w:r w:rsidRPr="00FC57E4">
              <w:t>Резервное</w:t>
            </w:r>
            <w:r w:rsidRPr="00FC57E4">
              <w:rPr>
                <w:spacing w:val="-5"/>
              </w:rPr>
              <w:t xml:space="preserve"> </w:t>
            </w:r>
            <w:r w:rsidRPr="00FC57E4">
              <w:t>время</w:t>
            </w:r>
          </w:p>
        </w:tc>
        <w:tc>
          <w:tcPr>
            <w:tcW w:w="1649" w:type="dxa"/>
          </w:tcPr>
          <w:p w:rsidR="007937BD" w:rsidRPr="00FC57E4" w:rsidRDefault="000C5548" w:rsidP="0022267A">
            <w:pPr>
              <w:pStyle w:val="TableParagraph"/>
              <w:ind w:left="602" w:right="566"/>
              <w:jc w:val="both"/>
            </w:pPr>
            <w:r w:rsidRPr="00FC57E4">
              <w:t>13</w:t>
            </w:r>
          </w:p>
        </w:tc>
        <w:tc>
          <w:tcPr>
            <w:tcW w:w="2816" w:type="dxa"/>
          </w:tcPr>
          <w:p w:rsidR="007937BD" w:rsidRPr="00FC57E4" w:rsidRDefault="007937BD" w:rsidP="0022267A">
            <w:pPr>
              <w:pStyle w:val="TableParagraph"/>
              <w:ind w:left="0"/>
              <w:jc w:val="both"/>
            </w:pPr>
          </w:p>
        </w:tc>
        <w:tc>
          <w:tcPr>
            <w:tcW w:w="6922" w:type="dxa"/>
          </w:tcPr>
          <w:p w:rsidR="007937BD" w:rsidRPr="00FC57E4" w:rsidRDefault="007937BD" w:rsidP="0022267A">
            <w:pPr>
              <w:pStyle w:val="TableParagraph"/>
              <w:ind w:left="0"/>
              <w:jc w:val="both"/>
            </w:pPr>
          </w:p>
        </w:tc>
      </w:tr>
      <w:tr w:rsidR="007937BD" w:rsidRPr="00FC57E4" w:rsidTr="0024689D">
        <w:trPr>
          <w:trHeight w:val="696"/>
        </w:trPr>
        <w:tc>
          <w:tcPr>
            <w:tcW w:w="3184" w:type="dxa"/>
            <w:gridSpan w:val="2"/>
            <w:shd w:val="clear" w:color="auto" w:fill="D9D9D9" w:themeFill="background1" w:themeFillShade="D9"/>
          </w:tcPr>
          <w:p w:rsidR="007937BD" w:rsidRPr="00FC57E4" w:rsidRDefault="000C5548" w:rsidP="0022267A">
            <w:pPr>
              <w:pStyle w:val="TableParagraph"/>
              <w:jc w:val="both"/>
            </w:pPr>
            <w:r w:rsidRPr="00FC57E4">
              <w:rPr>
                <w:spacing w:val="-7"/>
              </w:rPr>
              <w:t>ОБЩЕЕ</w:t>
            </w:r>
            <w:r w:rsidRPr="00FC57E4">
              <w:rPr>
                <w:spacing w:val="-11"/>
              </w:rPr>
              <w:t xml:space="preserve"> </w:t>
            </w:r>
            <w:r w:rsidRPr="00FC57E4">
              <w:rPr>
                <w:spacing w:val="-6"/>
              </w:rPr>
              <w:t>ЧИСЛО ЧАСОВ</w:t>
            </w:r>
          </w:p>
          <w:p w:rsidR="007937BD" w:rsidRPr="00FC57E4" w:rsidRDefault="000C5548" w:rsidP="0022267A">
            <w:pPr>
              <w:pStyle w:val="TableParagraph"/>
              <w:spacing w:before="31"/>
              <w:jc w:val="both"/>
            </w:pPr>
            <w:r w:rsidRPr="00FC57E4">
              <w:t>ПО</w:t>
            </w:r>
            <w:r w:rsidRPr="00FC57E4">
              <w:rPr>
                <w:spacing w:val="3"/>
              </w:rPr>
              <w:t xml:space="preserve"> </w:t>
            </w:r>
            <w:r w:rsidRPr="00FC57E4">
              <w:t>ПРОГРАММЕ</w:t>
            </w:r>
          </w:p>
        </w:tc>
        <w:tc>
          <w:tcPr>
            <w:tcW w:w="1649" w:type="dxa"/>
            <w:shd w:val="clear" w:color="auto" w:fill="D9D9D9" w:themeFill="background1" w:themeFillShade="D9"/>
          </w:tcPr>
          <w:p w:rsidR="007937BD" w:rsidRPr="00FC57E4" w:rsidRDefault="000C5548" w:rsidP="0022267A">
            <w:pPr>
              <w:pStyle w:val="TableParagraph"/>
              <w:ind w:left="602" w:right="577"/>
              <w:jc w:val="both"/>
            </w:pPr>
            <w:r w:rsidRPr="00FC57E4">
              <w:t>136</w:t>
            </w:r>
          </w:p>
        </w:tc>
        <w:tc>
          <w:tcPr>
            <w:tcW w:w="2816" w:type="dxa"/>
            <w:shd w:val="clear" w:color="auto" w:fill="D9D9D9" w:themeFill="background1" w:themeFillShade="D9"/>
          </w:tcPr>
          <w:p w:rsidR="007937BD" w:rsidRPr="00FC57E4" w:rsidRDefault="007937BD" w:rsidP="0022267A">
            <w:pPr>
              <w:pStyle w:val="TableParagraph"/>
              <w:ind w:left="0"/>
              <w:jc w:val="both"/>
            </w:pPr>
          </w:p>
        </w:tc>
        <w:tc>
          <w:tcPr>
            <w:tcW w:w="6922" w:type="dxa"/>
            <w:shd w:val="clear" w:color="auto" w:fill="D9D9D9" w:themeFill="background1" w:themeFillShade="D9"/>
          </w:tcPr>
          <w:p w:rsidR="007937BD" w:rsidRPr="00FC57E4" w:rsidRDefault="007937BD" w:rsidP="0022267A">
            <w:pPr>
              <w:pStyle w:val="TableParagraph"/>
              <w:ind w:left="0"/>
              <w:jc w:val="both"/>
            </w:pPr>
          </w:p>
        </w:tc>
      </w:tr>
    </w:tbl>
    <w:p w:rsidR="000C5548" w:rsidRDefault="000C5548" w:rsidP="0022267A">
      <w:pPr>
        <w:jc w:val="both"/>
      </w:pPr>
    </w:p>
    <w:p w:rsidR="008E08A0" w:rsidRDefault="008E08A0" w:rsidP="0022267A">
      <w:pPr>
        <w:jc w:val="both"/>
      </w:pPr>
    </w:p>
    <w:p w:rsidR="008E08A0" w:rsidRDefault="008E08A0" w:rsidP="0022267A">
      <w:pPr>
        <w:jc w:val="both"/>
      </w:pPr>
    </w:p>
    <w:p w:rsidR="008E08A0" w:rsidRDefault="008E08A0" w:rsidP="0022267A">
      <w:pPr>
        <w:jc w:val="both"/>
      </w:pPr>
    </w:p>
    <w:p w:rsidR="008E08A0" w:rsidRDefault="008E08A0" w:rsidP="0022267A">
      <w:pPr>
        <w:jc w:val="both"/>
      </w:pPr>
    </w:p>
    <w:p w:rsidR="008E08A0" w:rsidRDefault="008E08A0" w:rsidP="0022267A">
      <w:pPr>
        <w:jc w:val="both"/>
      </w:pPr>
    </w:p>
    <w:p w:rsidR="008E08A0" w:rsidRDefault="008E08A0" w:rsidP="0022267A">
      <w:pPr>
        <w:jc w:val="both"/>
      </w:pPr>
    </w:p>
    <w:p w:rsidR="008E08A0" w:rsidRDefault="008E08A0" w:rsidP="0022267A">
      <w:pPr>
        <w:jc w:val="both"/>
      </w:pPr>
    </w:p>
    <w:p w:rsidR="008E08A0" w:rsidRPr="001C0399" w:rsidRDefault="001C0399" w:rsidP="001C0399">
      <w:pPr>
        <w:jc w:val="center"/>
        <w:rPr>
          <w:b/>
          <w:sz w:val="24"/>
          <w:szCs w:val="24"/>
        </w:rPr>
      </w:pPr>
      <w:r w:rsidRPr="001C0399">
        <w:rPr>
          <w:b/>
          <w:sz w:val="24"/>
          <w:szCs w:val="24"/>
        </w:rPr>
        <w:lastRenderedPageBreak/>
        <w:t>4.ПОУРОЧНОЕ ПЛАНИТРОВАНИЕ</w:t>
      </w:r>
    </w:p>
    <w:p w:rsidR="008E08A0" w:rsidRPr="00FA3973" w:rsidRDefault="008E08A0" w:rsidP="008E08A0">
      <w:pPr>
        <w:jc w:val="both"/>
        <w:rPr>
          <w:sz w:val="20"/>
          <w:szCs w:val="20"/>
          <w:lang w:eastAsia="ru-RU"/>
        </w:rPr>
      </w:pPr>
    </w:p>
    <w:p w:rsidR="008E08A0" w:rsidRPr="001C0399" w:rsidRDefault="008E08A0" w:rsidP="008E08A0">
      <w:pPr>
        <w:jc w:val="both"/>
        <w:rPr>
          <w:b/>
          <w:sz w:val="20"/>
          <w:szCs w:val="20"/>
          <w:lang w:eastAsia="ru-RU"/>
        </w:rPr>
      </w:pPr>
      <w:r w:rsidRPr="001C0399">
        <w:rPr>
          <w:b/>
          <w:sz w:val="20"/>
          <w:szCs w:val="20"/>
          <w:lang w:eastAsia="ru-RU"/>
        </w:rPr>
        <w:t>1 класс</w:t>
      </w:r>
    </w:p>
    <w:p w:rsidR="008E08A0" w:rsidRPr="00FA3973" w:rsidRDefault="008E08A0" w:rsidP="008E08A0">
      <w:pPr>
        <w:jc w:val="both"/>
        <w:rPr>
          <w:sz w:val="20"/>
          <w:szCs w:val="20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745"/>
      </w:tblGrid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jc w:val="center"/>
              <w:rPr>
                <w:b/>
                <w:lang w:eastAsia="ru-RU"/>
              </w:rPr>
            </w:pPr>
            <w:r w:rsidRPr="001C0399">
              <w:rPr>
                <w:b/>
                <w:lang w:eastAsia="ru-RU"/>
              </w:rPr>
              <w:t>№ урока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center"/>
              <w:rPr>
                <w:b/>
                <w:lang w:eastAsia="ru-RU"/>
              </w:rPr>
            </w:pPr>
            <w:r w:rsidRPr="001C0399">
              <w:rPr>
                <w:b/>
                <w:lang w:eastAsia="ru-RU"/>
              </w:rPr>
              <w:t>Тема урока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предложения из речевого потока. Устная и письменная речь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рассказов по сюжетным картинкам. Предложение и слово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Моделирование состава предложения. Предложение и слово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Различение слова и обозначаемого им предмета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Слово и слог. Как образуется слог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первого звука в слове. Выделение гласных звуков в слове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слова. Выделение гласных звуков в слове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Гласные и согласные звуки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звуков по твердости-мягкости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качественных характеристик звуков в моделях слов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Гласные и согласные звуки. Участие в диалоге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Отработка умения проводить звуковой анализ слова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А, а. Звук [а]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Функция буквы А, а в слоге-слиянии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О, о. Звук [о]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Функция буквы О, о в слоге-слиянии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И, и. Звук [и]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Буквы И, и, их функция в слоге-слиянии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буквой ы. Звук [ы]. Буква ы, ее функция в слоге-слиянии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У, у. Звук [у]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Слушание литературного произведения о родной природе. Произведение по выбору, например, И.С. Соколов-Микитов "Русский лес"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У, у. Буквы У, у, их функция в слоге-слиянии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Н, н. Звуки [н], [н']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Н, н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С, с. Звуки [с], [с']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С, с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К, к. Звуки [к], [к']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К, к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Т, т. Проведение звукового анализа слов с буквами Т, т. Согласные звуки [т], [т']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Л, л. Согласные звуки [л], [л']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Л, л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Р, р. Согласные звуки [р], [р']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Р, 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38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В, в. Согласные звуки [в], [в']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В, 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Е, е. Звуки [</w:t>
            </w:r>
            <w:proofErr w:type="spellStart"/>
            <w:r w:rsidRPr="001C0399">
              <w:rPr>
                <w:lang w:eastAsia="ru-RU"/>
              </w:rPr>
              <w:t>й'э</w:t>
            </w:r>
            <w:proofErr w:type="spellEnd"/>
            <w:r w:rsidRPr="001C0399">
              <w:rPr>
                <w:lang w:eastAsia="ru-RU"/>
              </w:rPr>
              <w:t>], ['э]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Е, 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П, п. Согласные звуки [п], [п']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П, п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М, м. Согласные звуки [м], [м']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М, м. Согласные звуки [м], [м']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З, з. Звуки [з], [з']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Б, б. Проведение звукового анализа слов с буквами Б, б. Согласные звуки [б], [б'].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Закрепление знаний о буквах Б, б. Сопоставление звуков [б] - [п]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Д, д. Согласные звуки [д], [д']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Д, д. Сопоставление звуков [д] - [т]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Знакомство со строчной и заглавной буквами </w:t>
            </w:r>
            <w:proofErr w:type="gramStart"/>
            <w:r w:rsidRPr="001C0399">
              <w:rPr>
                <w:lang w:eastAsia="ru-RU"/>
              </w:rPr>
              <w:t>Я</w:t>
            </w:r>
            <w:proofErr w:type="gramEnd"/>
            <w:r w:rsidRPr="001C0399">
              <w:rPr>
                <w:lang w:eastAsia="ru-RU"/>
              </w:rPr>
              <w:t>, я. Звуки [</w:t>
            </w:r>
            <w:proofErr w:type="spellStart"/>
            <w:r w:rsidRPr="001C0399">
              <w:rPr>
                <w:lang w:eastAsia="ru-RU"/>
              </w:rPr>
              <w:t>й'а</w:t>
            </w:r>
            <w:proofErr w:type="spellEnd"/>
            <w:r w:rsidRPr="001C0399">
              <w:rPr>
                <w:lang w:eastAsia="ru-RU"/>
              </w:rPr>
              <w:t>], ['а].</w:t>
            </w:r>
          </w:p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Двойная роль букв Я, 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Слушание литературного произведения. Произведение по выбору, например, В.Г. </w:t>
            </w:r>
            <w:proofErr w:type="spellStart"/>
            <w:r w:rsidRPr="001C0399">
              <w:rPr>
                <w:lang w:eastAsia="ru-RU"/>
              </w:rPr>
              <w:t>Сутеев</w:t>
            </w:r>
            <w:proofErr w:type="spellEnd"/>
            <w:r w:rsidRPr="001C0399">
              <w:rPr>
                <w:lang w:eastAsia="ru-RU"/>
              </w:rPr>
              <w:t xml:space="preserve"> "Дядя Миша". Чтение текстов с изученными буквами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Г, г. Проведение звукового анализа слов с буквами Г, г. Согласные звуки [г], [г']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Закрепление знаний о буквах Г, г. Сопоставление звуков [г] - [к].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Знакомство со строчной и заглавной буквами Ч, ч. Звук [ч']. Сочетания </w:t>
            </w:r>
            <w:proofErr w:type="spellStart"/>
            <w:r w:rsidRPr="001C0399">
              <w:rPr>
                <w:lang w:eastAsia="ru-RU"/>
              </w:rPr>
              <w:t>ча</w:t>
            </w:r>
            <w:proofErr w:type="spellEnd"/>
            <w:r w:rsidRPr="001C0399">
              <w:rPr>
                <w:lang w:eastAsia="ru-RU"/>
              </w:rPr>
              <w:t xml:space="preserve"> - чу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Ч, ч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58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буквой ь. Различение функций буквы ь.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Слушание литературного произведения о детях. Произведение по выбору, например, А.Л. </w:t>
            </w:r>
            <w:proofErr w:type="spellStart"/>
            <w:r w:rsidRPr="001C0399">
              <w:rPr>
                <w:lang w:eastAsia="ru-RU"/>
              </w:rPr>
              <w:t>Барто</w:t>
            </w:r>
            <w:proofErr w:type="spellEnd"/>
            <w:r w:rsidRPr="001C0399">
              <w:rPr>
                <w:lang w:eastAsia="ru-RU"/>
              </w:rPr>
              <w:t xml:space="preserve"> "В школу".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Отработка навыка чтения предложений с буквами Ш, ш. Слушание литературного произведения о животных. Произведение по выбору, например, М.М. Пришвин "</w:t>
            </w:r>
            <w:proofErr w:type="spellStart"/>
            <w:r w:rsidRPr="001C0399">
              <w:rPr>
                <w:lang w:eastAsia="ru-RU"/>
              </w:rPr>
              <w:t>Лисичкин</w:t>
            </w:r>
            <w:proofErr w:type="spellEnd"/>
            <w:r w:rsidRPr="001C0399">
              <w:rPr>
                <w:lang w:eastAsia="ru-RU"/>
              </w:rPr>
              <w:t xml:space="preserve"> хлеб"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Ж, ж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Проведение звукового анализа слов с буквами Ж, ж. Сочетания </w:t>
            </w:r>
            <w:proofErr w:type="spellStart"/>
            <w:r w:rsidRPr="001C0399">
              <w:rPr>
                <w:lang w:eastAsia="ru-RU"/>
              </w:rPr>
              <w:t>жи</w:t>
            </w:r>
            <w:proofErr w:type="spellEnd"/>
            <w:r w:rsidRPr="001C0399">
              <w:rPr>
                <w:lang w:eastAsia="ru-RU"/>
              </w:rPr>
              <w:t xml:space="preserve"> - ши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Ё, ё. Звуки [</w:t>
            </w:r>
            <w:proofErr w:type="spellStart"/>
            <w:r w:rsidRPr="001C0399">
              <w:rPr>
                <w:lang w:eastAsia="ru-RU"/>
              </w:rPr>
              <w:t>й'о</w:t>
            </w:r>
            <w:proofErr w:type="spellEnd"/>
            <w:r w:rsidRPr="001C0399">
              <w:rPr>
                <w:lang w:eastAsia="ru-RU"/>
              </w:rPr>
              <w:t>], ['о]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Проведение звукового анализа слов с буквами Ё, 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1C0399">
              <w:rPr>
                <w:lang w:eastAsia="ru-RU"/>
              </w:rPr>
              <w:t>Железников</w:t>
            </w:r>
            <w:proofErr w:type="spellEnd"/>
            <w:r w:rsidRPr="001C0399">
              <w:rPr>
                <w:lang w:eastAsia="ru-RU"/>
              </w:rPr>
              <w:t xml:space="preserve"> "История с азбукой"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Х, х. Проведение звукового анализа слов с буквами Х, 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Ю, ю. Проведение звукового анализа слов с буквами Ю, ю. Звуки [</w:t>
            </w:r>
            <w:proofErr w:type="spellStart"/>
            <w:r w:rsidRPr="001C0399">
              <w:rPr>
                <w:lang w:eastAsia="ru-RU"/>
              </w:rPr>
              <w:t>й'у</w:t>
            </w:r>
            <w:proofErr w:type="spellEnd"/>
            <w:r w:rsidRPr="001C0399">
              <w:rPr>
                <w:lang w:eastAsia="ru-RU"/>
              </w:rPr>
              <w:t>], ['у]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Отработка навыка чтения. На примере произведения Л.Н. Толстого "Ехали два мужика..."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Слушание стихотворений о животных. Произведение по выбору, например, А.А. Блок "Зайчик"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Э, э. Проведение звукового анализа слов с буквами Э, э. Звук [э]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Отработка техники чтения. На примере произведений В.Д. Берестов. "</w:t>
            </w:r>
            <w:proofErr w:type="spellStart"/>
            <w:r w:rsidRPr="001C0399">
              <w:rPr>
                <w:lang w:eastAsia="ru-RU"/>
              </w:rPr>
              <w:t>Читалочка</w:t>
            </w:r>
            <w:proofErr w:type="spellEnd"/>
            <w:r w:rsidRPr="001C0399">
              <w:rPr>
                <w:lang w:eastAsia="ru-RU"/>
              </w:rPr>
              <w:t xml:space="preserve">". Е.И. </w:t>
            </w:r>
            <w:proofErr w:type="spellStart"/>
            <w:r w:rsidRPr="001C0399">
              <w:rPr>
                <w:lang w:eastAsia="ru-RU"/>
              </w:rPr>
              <w:t>Чарушин</w:t>
            </w:r>
            <w:proofErr w:type="spellEnd"/>
            <w:r w:rsidRPr="001C0399">
              <w:rPr>
                <w:lang w:eastAsia="ru-RU"/>
              </w:rPr>
              <w:t>. "Как мальчик Женя научился говорить букву 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Щ, щ. Звук [щ']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Проведение звукового анализа слов с буквами Щ, щ. Сочетания </w:t>
            </w:r>
            <w:proofErr w:type="spellStart"/>
            <w:r w:rsidRPr="001C0399">
              <w:rPr>
                <w:lang w:eastAsia="ru-RU"/>
              </w:rPr>
              <w:t>ча</w:t>
            </w:r>
            <w:proofErr w:type="spellEnd"/>
            <w:r w:rsidRPr="001C0399">
              <w:rPr>
                <w:lang w:eastAsia="ru-RU"/>
              </w:rPr>
              <w:t xml:space="preserve"> - ща, чу - </w:t>
            </w:r>
            <w:proofErr w:type="spellStart"/>
            <w:r w:rsidRPr="001C0399">
              <w:rPr>
                <w:lang w:eastAsia="ru-RU"/>
              </w:rPr>
              <w:t>щу</w:t>
            </w:r>
            <w:proofErr w:type="spellEnd"/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со строчной и заглавной буквами Ф, ф. Звук [ф]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78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особенностями буквы ъ. Буквы ь и ъ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К.И. Чуковского "Телефон"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Выразительное чтение на примере стихотворений А.Л. </w:t>
            </w:r>
            <w:proofErr w:type="spellStart"/>
            <w:r w:rsidRPr="001C0399">
              <w:rPr>
                <w:lang w:eastAsia="ru-RU"/>
              </w:rPr>
              <w:t>Барто</w:t>
            </w:r>
            <w:proofErr w:type="spellEnd"/>
            <w:r w:rsidRPr="001C0399">
              <w:rPr>
                <w:lang w:eastAsia="ru-RU"/>
              </w:rPr>
              <w:t xml:space="preserve"> "Помощница", "Зайка", "Игра в слова"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Обобщение знаний о буквах. Русский алфавит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Чтение произведений о буквах алфавита. С.Я. Маршак "Ты эти буквы заучи"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Слушание литературных (авторских) сказок. Сказка К.И. Чуковского "Муха-Цокотуха"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Резервный урок. Определение темы произведения: о животных. На примере произведений Е.И. </w:t>
            </w:r>
            <w:proofErr w:type="spellStart"/>
            <w:r w:rsidRPr="001C0399">
              <w:rPr>
                <w:lang w:eastAsia="ru-RU"/>
              </w:rPr>
              <w:t>Чарушина</w:t>
            </w:r>
            <w:proofErr w:type="spellEnd"/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Чтение небольших произведений о животных Н.И. Сладкова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Слушание литературных (авторских) сказок. Русская народная сказка "Лисичка-сестричка и волк"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Чтение небольших произведений Л.Н. Толстого о детях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Чтение произведений о детях Н.Н. Носова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Чтение рассказов о детях. Ответы на вопросы по содержанию произведения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Слушание литературных произведений. Е.Ф. Трутнева "Когда это бывает?"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Ориентировка в книге: Обложка, оглавление, иллюстрации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Реальность и волшебство в сказке. На примере сказки И. </w:t>
            </w:r>
            <w:proofErr w:type="spellStart"/>
            <w:r w:rsidRPr="001C0399">
              <w:rPr>
                <w:lang w:eastAsia="ru-RU"/>
              </w:rPr>
              <w:t>Токмаковой</w:t>
            </w:r>
            <w:proofErr w:type="spellEnd"/>
            <w:r w:rsidRPr="001C0399">
              <w:rPr>
                <w:lang w:eastAsia="ru-RU"/>
              </w:rPr>
              <w:t xml:space="preserve"> "Аля, </w:t>
            </w:r>
            <w:proofErr w:type="spellStart"/>
            <w:r w:rsidRPr="001C0399">
              <w:rPr>
                <w:lang w:eastAsia="ru-RU"/>
              </w:rPr>
              <w:t>Кляксич</w:t>
            </w:r>
            <w:proofErr w:type="spellEnd"/>
            <w:r w:rsidRPr="001C0399">
              <w:rPr>
                <w:lang w:eastAsia="ru-RU"/>
              </w:rPr>
              <w:t xml:space="preserve"> и буква 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героев в фольклорных (народных) сказках о животных. На примере сказок "Лисица и тетерев", "Лиса и рак"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1C0399">
              <w:rPr>
                <w:lang w:eastAsia="ru-RU"/>
              </w:rPr>
              <w:t>Сутеева</w:t>
            </w:r>
            <w:proofErr w:type="spellEnd"/>
            <w:r w:rsidRPr="001C0399">
              <w:rPr>
                <w:lang w:eastAsia="ru-RU"/>
              </w:rPr>
              <w:t xml:space="preserve"> "Под грибом", "Кораблик"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1C0399">
              <w:rPr>
                <w:lang w:eastAsia="ru-RU"/>
              </w:rPr>
              <w:lastRenderedPageBreak/>
              <w:t>Чарушина</w:t>
            </w:r>
            <w:proofErr w:type="spellEnd"/>
            <w:r w:rsidRPr="001C0399">
              <w:rPr>
                <w:lang w:eastAsia="ru-RU"/>
              </w:rPr>
              <w:t xml:space="preserve"> "Теремок" и русской народной сказки "Рукавичка"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98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сюжета произведения в иллюстрациях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героев фольклорных (народных) и литературных (авторских) сказок: сходство и различия. На примере произведения К.Д. Ушинского "Петух и собака"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1C0399">
              <w:rPr>
                <w:lang w:eastAsia="ru-RU"/>
              </w:rPr>
              <w:t>потешка</w:t>
            </w:r>
            <w:proofErr w:type="spellEnd"/>
            <w:r w:rsidRPr="001C0399">
              <w:rPr>
                <w:lang w:eastAsia="ru-RU"/>
              </w:rPr>
              <w:t>, загадка, пословица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Загадка - средство воспитания живости ума, сообразительности.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Игровой народный фольклор: </w:t>
            </w:r>
            <w:proofErr w:type="spellStart"/>
            <w:r w:rsidRPr="001C0399">
              <w:rPr>
                <w:lang w:eastAsia="ru-RU"/>
              </w:rPr>
              <w:t>потешки</w:t>
            </w:r>
            <w:proofErr w:type="spellEnd"/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Мир фантазий и чудес в произведениях Б.В. </w:t>
            </w:r>
            <w:proofErr w:type="spellStart"/>
            <w:r w:rsidRPr="001C0399">
              <w:rPr>
                <w:lang w:eastAsia="ru-RU"/>
              </w:rPr>
              <w:t>Заходер</w:t>
            </w:r>
            <w:proofErr w:type="spellEnd"/>
            <w:r w:rsidRPr="001C0399">
              <w:rPr>
                <w:lang w:eastAsia="ru-RU"/>
              </w:rPr>
              <w:t xml:space="preserve"> "Моя </w:t>
            </w:r>
            <w:proofErr w:type="spellStart"/>
            <w:r w:rsidRPr="001C0399">
              <w:rPr>
                <w:lang w:eastAsia="ru-RU"/>
              </w:rPr>
              <w:t>Вообразилия</w:t>
            </w:r>
            <w:proofErr w:type="spellEnd"/>
            <w:r w:rsidRPr="001C0399">
              <w:rPr>
                <w:lang w:eastAsia="ru-RU"/>
              </w:rPr>
              <w:t xml:space="preserve">", Ю. </w:t>
            </w:r>
            <w:proofErr w:type="spellStart"/>
            <w:r w:rsidRPr="001C0399">
              <w:rPr>
                <w:lang w:eastAsia="ru-RU"/>
              </w:rPr>
              <w:t>Мориц</w:t>
            </w:r>
            <w:proofErr w:type="spellEnd"/>
            <w:r w:rsidRPr="001C0399">
              <w:rPr>
                <w:lang w:eastAsia="ru-RU"/>
              </w:rPr>
              <w:t xml:space="preserve"> "Сто фантазий" и других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Открытие чудесного в обыкновенных явлениях. На примере стихотворений В.В. Лунина "Я видел чудо", Р.С. </w:t>
            </w:r>
            <w:proofErr w:type="spellStart"/>
            <w:r w:rsidRPr="001C0399">
              <w:rPr>
                <w:lang w:eastAsia="ru-RU"/>
              </w:rPr>
              <w:t>Сефа</w:t>
            </w:r>
            <w:proofErr w:type="spellEnd"/>
            <w:r w:rsidRPr="001C0399">
              <w:rPr>
                <w:lang w:eastAsia="ru-RU"/>
              </w:rPr>
              <w:t xml:space="preserve"> "Чудо"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авторских и фольклорных произведений о чудесах и фантазии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Определение темы произведения: изображение природы в разные времена года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произведений о родной природе: краски и звуки весны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Выявление главной мысли (идеи) в произведениях о природе родного края. Любовь к Родине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книгами. Отражении в иллюстрации эмоционального отклика на произведение.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Определение темы произведения: о жизни, играх, делах детей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Выделение главной мысли (идеи) произведения. На примере текста К.Д. Ушинского "Худо тому, кто добра не делает никому" и других. Сказка М.С. </w:t>
            </w:r>
            <w:proofErr w:type="spellStart"/>
            <w:r w:rsidRPr="001C0399">
              <w:rPr>
                <w:lang w:eastAsia="ru-RU"/>
              </w:rPr>
              <w:t>Пляцковского</w:t>
            </w:r>
            <w:proofErr w:type="spellEnd"/>
            <w:r w:rsidRPr="001C0399">
              <w:rPr>
                <w:lang w:eastAsia="ru-RU"/>
              </w:rPr>
              <w:t xml:space="preserve"> "Помощник"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116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Заголовок произведения, его значение для понимания содержания. Произведения о дружбе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текстом произведения: осознание понятий друг, дружба, забота. На примере произведения Ю.И. Ермолаев "Лучший друг"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Произведения о детях. На примере произведений В.А. Осеевой "Три товарища", Е.А. Благининой "Подарок", В.Н. Орлова "Кто кого?"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 произведения: оценка поступков и поведения. На примере произведения Е.А. Пермяка "Торопливый ножик"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Рассказы о детях. На примере произведения Л.Н. Толстого "Косточка"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Стихотворения о детях. На примере произведений А.Л. </w:t>
            </w:r>
            <w:proofErr w:type="spellStart"/>
            <w:r w:rsidRPr="001C0399">
              <w:rPr>
                <w:lang w:eastAsia="ru-RU"/>
              </w:rPr>
              <w:t>Барто</w:t>
            </w:r>
            <w:proofErr w:type="spellEnd"/>
            <w:r w:rsidRPr="001C0399">
              <w:rPr>
                <w:lang w:eastAsia="ru-RU"/>
              </w:rPr>
              <w:t xml:space="preserve"> "Я - лишний", Р.С. </w:t>
            </w:r>
            <w:proofErr w:type="spellStart"/>
            <w:r w:rsidRPr="001C0399">
              <w:rPr>
                <w:lang w:eastAsia="ru-RU"/>
              </w:rPr>
              <w:t>Сефа</w:t>
            </w:r>
            <w:proofErr w:type="spellEnd"/>
            <w:r w:rsidRPr="001C0399">
              <w:rPr>
                <w:lang w:eastAsia="ru-RU"/>
              </w:rPr>
              <w:t xml:space="preserve"> "Совет", В.Н. Орлова "Если дружбой..."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Работа с текстом произведения: осознание понятий труд, взаимопомощь. На примере произведения М.С. </w:t>
            </w:r>
            <w:proofErr w:type="spellStart"/>
            <w:r w:rsidRPr="001C0399">
              <w:rPr>
                <w:lang w:eastAsia="ru-RU"/>
              </w:rPr>
              <w:t>Пляцковского</w:t>
            </w:r>
            <w:proofErr w:type="spellEnd"/>
            <w:r w:rsidRPr="001C0399">
              <w:rPr>
                <w:lang w:eastAsia="ru-RU"/>
              </w:rPr>
              <w:t xml:space="preserve"> "Сердитый дог Буль"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1C0399">
              <w:rPr>
                <w:lang w:eastAsia="ru-RU"/>
              </w:rPr>
              <w:t>Барто</w:t>
            </w:r>
            <w:proofErr w:type="spellEnd"/>
            <w:r w:rsidRPr="001C0399">
              <w:rPr>
                <w:lang w:eastAsia="ru-RU"/>
              </w:rPr>
              <w:t xml:space="preserve"> "Мама", С.Я. Маршака "Хороший день" и других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"Посидим в тишине" и других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отраженных в произведении понятий: чувство любви матери к ребенку, детей к матери, близким. На примере произведений А.В. Митяева "За что я люблю маму", С.Я. Маршака "Хороший день"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Определение темы произведения: о взаимоотношениях человека и животных. Составление рассказа о самостоятельно прочитанной книге о животных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Описание героя произведения, его внешности, действий. На примере произведений В.В. Бианки "Лис и Мышонок", С.В. Михалкова "Трезор"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в произведениях понятий: любовь и забота о животных. На примере произведения М.М. Пришвина "Еж" и других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129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главной мысли (идеи) в произведениях о братьях наших меньших: бережное отношение к животным. На примере рассказа В.А. Осеевой "Плохо"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130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художественных и научно-познавательных текстов: описание героя-животного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131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1C0399">
              <w:rPr>
                <w:lang w:eastAsia="ru-RU"/>
              </w:rPr>
              <w:t>Чарушина</w:t>
            </w:r>
            <w:proofErr w:type="spellEnd"/>
            <w:r w:rsidRPr="001C0399">
              <w:rPr>
                <w:lang w:eastAsia="ru-RU"/>
              </w:rPr>
              <w:t xml:space="preserve"> "Про Томку", Н.И. Сладкова "Лисица и Еж"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132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Собаки - защитники Родины</w:t>
            </w:r>
          </w:p>
        </w:tc>
      </w:tr>
      <w:tr w:rsidR="008E08A0" w:rsidRPr="001C0399" w:rsidTr="001C0399">
        <w:tc>
          <w:tcPr>
            <w:tcW w:w="14879" w:type="dxa"/>
            <w:gridSpan w:val="2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ОБЩЕЕ КОЛИЧЕСТВО УРОКОВ ПО ПРОГРАММЕ: 132</w:t>
            </w:r>
          </w:p>
        </w:tc>
      </w:tr>
    </w:tbl>
    <w:p w:rsidR="008E08A0" w:rsidRPr="001C0399" w:rsidRDefault="008E08A0" w:rsidP="008E08A0">
      <w:pPr>
        <w:jc w:val="both"/>
        <w:rPr>
          <w:lang w:eastAsia="ru-RU"/>
        </w:rPr>
      </w:pPr>
    </w:p>
    <w:p w:rsidR="008E08A0" w:rsidRPr="001C0399" w:rsidRDefault="008E08A0" w:rsidP="008E08A0">
      <w:pPr>
        <w:jc w:val="both"/>
        <w:rPr>
          <w:lang w:eastAsia="ru-RU"/>
        </w:rPr>
      </w:pPr>
    </w:p>
    <w:p w:rsidR="008E08A0" w:rsidRPr="001C0399" w:rsidRDefault="008E08A0" w:rsidP="008E08A0">
      <w:pPr>
        <w:jc w:val="both"/>
        <w:rPr>
          <w:lang w:eastAsia="ru-RU"/>
        </w:rPr>
      </w:pPr>
      <w:r w:rsidRPr="001C0399">
        <w:rPr>
          <w:lang w:eastAsia="ru-RU"/>
        </w:rPr>
        <w:t>2 класс</w:t>
      </w:r>
    </w:p>
    <w:p w:rsidR="008E08A0" w:rsidRPr="001C0399" w:rsidRDefault="008E08A0" w:rsidP="008E08A0">
      <w:pPr>
        <w:jc w:val="both"/>
        <w:rPr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745"/>
      </w:tblGrid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№ урока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Тема урока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Работа с детскими книгами: виды книг (учебная, художественная, справочная) (Час из резервных)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Произведения малых жанров фольклора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Пословицы как жанр фольклора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особенностей народных песен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Шуточные фольклорные произведения: игра со словом. Небылица как "перевертыш событий". </w:t>
            </w:r>
            <w:proofErr w:type="spellStart"/>
            <w:r w:rsidRPr="001C0399">
              <w:rPr>
                <w:lang w:eastAsia="ru-RU"/>
              </w:rPr>
              <w:t>Потешки</w:t>
            </w:r>
            <w:proofErr w:type="spellEnd"/>
            <w:r w:rsidRPr="001C0399">
              <w:rPr>
                <w:lang w:eastAsia="ru-RU"/>
              </w:rPr>
              <w:t xml:space="preserve"> и прибаутки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Ритм и счет - основа построения считалок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Анализ особенностей скороговорок, их роль в речи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Загадка как жанр фольклора, тематические группы загадок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Произведения устного народного творчества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сказок разного вида (о животных, бытовые, волшебные). На примере русской народной сказки "У страха глаза велики"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сказок о животных. На примере русской народной сказки "Петушок и бобовое зернышко"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Бытовые сказки: особенности построения и язык. Диалоги героев в русской народной сказке "Каша из топора"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Сказка - выражение народной мудрости, нравственная идея фольклорных сказок на примере сказки "Лиса и журавль"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Общее представление о волшебной сказке: присказки, повторы. Русская народная сказка "Снегурочка"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Фольклорные произведения народов России: отражение в сказках народного быта и культуры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Тематическая контрольная работа по итогам раздела "Фольклор"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книгами: "Произведения писателей о родной природе" Эстетическое восприятие явлений осенней природы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пейзажной лирики. Слушание стихотворений об осени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стихотворений об осени. На примере произведений Ф.И. Тютчева "Есть в осени первоначальной...", К.Д. Бальмонта "Осень"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осени в произведении М.М. Пришвина "Осеннее утро" и других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Осень в произведениях А.С. Пушкина "Уж небо осенью дышало...", Г.А. </w:t>
            </w:r>
            <w:proofErr w:type="spellStart"/>
            <w:r w:rsidRPr="001C0399">
              <w:rPr>
                <w:lang w:eastAsia="ru-RU"/>
              </w:rPr>
              <w:t>Скребицкого</w:t>
            </w:r>
            <w:proofErr w:type="spellEnd"/>
            <w:r w:rsidRPr="001C0399">
              <w:rPr>
                <w:lang w:eastAsia="ru-RU"/>
              </w:rPr>
              <w:t xml:space="preserve"> "Четыре художника"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стихотворений об осенних листьях разных поэтов. А.К. Толстой "Осень. Обсыпается весь наш бедный сад..." и произведения других поэтов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"Звуки и краски осенней природы"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устных рассказов "Природа осенью" по изученным текстам. Сравнение художественного и научно-познавательного текстов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текстом произведения С.В. Михалкова "Быль для детей": осознание темы Великой Отечественной войны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Патриотическое звучание произведений о Родине. Ф.П. Савинова "Родина" и другие по выбору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Родина в произведении И.С. Никитина "Русь"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нравственных ценностей в произведениях о Родине: любовь к родному краю на примере произведения С.Т. Романовского "Русь". Почему хлеб всегда связан с трудом, жизнью и Родиной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Любовь к природе - тема произведений о Родине. На примере произведения К.Г. Паустовского "Мещерская сторона"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Анализ заголовка 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Родины в изобразительном искусстве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35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пейзажа в произведениях писателей. В.А. Жуковский "Летний вечер"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 прихода весны в произведениях В.А. Жуковского "Жаворонок" и "Приход весны"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Волшебный мир сказок. А.С. Пушкин "У лукоморья дуб зеленый..."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Поучительный смысл сказки А.С. Пушкина "Сказка о рыбаке и рыбке". Характеристика героев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сказки А.С. Пушкина "Сказка о рыбаке и рыбке" с фольклорными (народными) сказками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Иллюстрации, их назначение в раскрытии содержания произведения. Иллюстрации к сказкам А.С. Пушкина, созданные разными художниками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прозаической и стихотворной басен И.А. Крылова "Лебедь, Щука и Рак" и Л.Н. Толстого "Лев и мышь"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басни как жанра литературы. Мораль басни как нравственный урок (поучение)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Представление темы "Отношение человека к животным" в произведениях писателей (Например, Л.Н. Толстой "Котенок")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 семьи в творчестве писателей. На примере произведений Л.Н. Толстого "Правда всего дороже", "Отец и сыновья"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главного героя рассказа. Главная мысль произведения (идея). Л.Н. Толстой "Филиппок"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 на тему: "О братьях наших меньших": составление аннотации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Образы героев стихотворных и прозаических произведений о животных. Какими бывают собаки? И.М. Пивоварова "Жила-была собака...". Сравнение героев стихотворения, небылицы и сказки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Отражение темы "Дружба животных" в стихотворении В.Д. </w:t>
            </w:r>
            <w:proofErr w:type="spellStart"/>
            <w:r w:rsidRPr="001C0399">
              <w:rPr>
                <w:lang w:eastAsia="ru-RU"/>
              </w:rPr>
              <w:t>Берестова</w:t>
            </w:r>
            <w:proofErr w:type="spellEnd"/>
            <w:r w:rsidRPr="001C0399">
              <w:rPr>
                <w:lang w:eastAsia="ru-RU"/>
              </w:rPr>
              <w:t xml:space="preserve"> "Кошкин щенок" и других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нравственно-этических понятий (защита и забота о животных) на примере рассказа М.М. Пришвина "Ребята и утята"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Соотнесение заголовка и главной мысли рассказа Е.И. </w:t>
            </w:r>
            <w:proofErr w:type="spellStart"/>
            <w:r w:rsidRPr="001C0399">
              <w:rPr>
                <w:lang w:eastAsia="ru-RU"/>
              </w:rPr>
              <w:t>Чарушина</w:t>
            </w:r>
            <w:proofErr w:type="spellEnd"/>
            <w:r w:rsidRPr="001C0399">
              <w:rPr>
                <w:lang w:eastAsia="ru-RU"/>
              </w:rPr>
              <w:t xml:space="preserve"> "Страшный рассказ"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Оценка поступков и поведения героя произведения Б.С. Житкова "Храбрый утенок"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1C0399">
              <w:rPr>
                <w:lang w:eastAsia="ru-RU"/>
              </w:rPr>
              <w:t>Чарушиным</w:t>
            </w:r>
            <w:proofErr w:type="spellEnd"/>
            <w:r w:rsidRPr="001C0399">
              <w:rPr>
                <w:lang w:eastAsia="ru-RU"/>
              </w:rPr>
              <w:t>, В.В. Бианки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54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образов животных в устном народном творчестве (фольклоре). На примере русской народной песни "Коровушка"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героев-животных в фольклорных (народных) сказках. Чукотская народная сказка "Хвост" и другие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сказок о животных. На примере русской народной сказки "Зимовье зверей" и других на выбор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Фольклорные произведения народов России. Произведения по выбору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описания героев-животных в фольклорных (народных) и литературных произведениях. На примере произведений К.Д. Ушинского и других на выбор. В.В. Бианки "Музыкант".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описания животных в художественном и научно-познавательном тексте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"О братьях наших меньших"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пейзажной лирики. Слушание стихотворений о зиме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художественной выразительности: сравнение. Произведения по выбору, например, И.А. Бунин "Первый снег"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 текста: настроение, средства выразительности на примере текста Ф.И. Тютчева "Чародейкою Зимою..."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образа зимы в произведениях А.С. Пушкина "Вот север, тучи нагоняя..." и С.А. Есенина "Поет зима - аукает"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художественной выразительности: эпитет. Произведения по выбору, например, отрывки из романа А.С. Пушкина "Евгений Онегин"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Описание игр и зимних забав детей. Произведения по выбору, например, И.З. Суриков "Детство"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Картины зимнего леса в рассказе И.С. Соколова-Микитова "Зима в лесу"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1C0399">
              <w:rPr>
                <w:lang w:eastAsia="ru-RU"/>
              </w:rPr>
              <w:t>Скребицкого</w:t>
            </w:r>
            <w:proofErr w:type="spellEnd"/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"Краски и звуки зимы" по изученным текстам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 "Природа зимой" в картинах художников и произведениях композиторов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описанием в художественном тексте. Произведения по выбору, например, С.В. Михалков "Новогодняя быль"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73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Фольклорная основа литературной (авторской) сказки В.И. Даля "Девочка Снегурочка"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сюжетов и героев русской народной сказки "Снегурочка" и литературной (авторской) В.И. Даля "Девочка Снегурочка"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Фольклорная основа литературной (авторской) сказки В.Ф. Одоевского "Мороз Иванович"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Тематическое </w:t>
            </w:r>
            <w:proofErr w:type="spellStart"/>
            <w:r w:rsidRPr="001C0399">
              <w:rPr>
                <w:lang w:eastAsia="ru-RU"/>
              </w:rPr>
              <w:t>потворение</w:t>
            </w:r>
            <w:proofErr w:type="spellEnd"/>
            <w:r w:rsidRPr="001C0399">
              <w:rPr>
                <w:lang w:eastAsia="ru-RU"/>
              </w:rPr>
              <w:t xml:space="preserve"> по разделу "Звуки и краски зимней природы"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Выявление последовательности событий. Составление вопросного плана. К.И. Чуковский "</w:t>
            </w:r>
            <w:proofErr w:type="spellStart"/>
            <w:r w:rsidRPr="001C0399">
              <w:rPr>
                <w:lang w:eastAsia="ru-RU"/>
              </w:rPr>
              <w:t>Федорино</w:t>
            </w:r>
            <w:proofErr w:type="spellEnd"/>
            <w:r w:rsidRPr="001C0399">
              <w:rPr>
                <w:lang w:eastAsia="ru-RU"/>
              </w:rPr>
              <w:t xml:space="preserve"> горе"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Чтение по ролям (инсценировка) сказки К.И. Чуковский "</w:t>
            </w:r>
            <w:proofErr w:type="spellStart"/>
            <w:r w:rsidRPr="001C0399">
              <w:rPr>
                <w:lang w:eastAsia="ru-RU"/>
              </w:rPr>
              <w:t>Федорино</w:t>
            </w:r>
            <w:proofErr w:type="spellEnd"/>
            <w:r w:rsidRPr="001C0399">
              <w:rPr>
                <w:lang w:eastAsia="ru-RU"/>
              </w:rPr>
              <w:t xml:space="preserve"> горе"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Средства художественной выразительности в стихотворениях о весне. Произведения по выбору, например, А.Л. </w:t>
            </w:r>
            <w:proofErr w:type="spellStart"/>
            <w:r w:rsidRPr="001C0399">
              <w:rPr>
                <w:lang w:eastAsia="ru-RU"/>
              </w:rPr>
              <w:t>Барто</w:t>
            </w:r>
            <w:proofErr w:type="spellEnd"/>
            <w:r w:rsidRPr="001C0399">
              <w:rPr>
                <w:lang w:eastAsia="ru-RU"/>
              </w:rPr>
              <w:t xml:space="preserve"> "Веревочка"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Произведения о детях. На примере рассказов Н.Н. Носова "Затейники"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героя, его портрет. Произведения о детях на выбор, например, Н.Н. Носов "Живая шляпа"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в произведениях нравственно-этических понятий: дружба, терпение, уважение, помощь друг другу. В.А. Осеева "Синие листья"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героев рассказов Н.Н. Носова "На горке" и "Заплатка". Оценка поступков героя рассказа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дружбы в рассказах о детях. Выставка книг: произведения о детях.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Отражение понятия взаимопомощь в произведениях А.Л. </w:t>
            </w:r>
            <w:proofErr w:type="spellStart"/>
            <w:r w:rsidRPr="001C0399">
              <w:rPr>
                <w:lang w:eastAsia="ru-RU"/>
              </w:rPr>
              <w:t>Барто</w:t>
            </w:r>
            <w:proofErr w:type="spellEnd"/>
            <w:r w:rsidRPr="001C0399">
              <w:rPr>
                <w:lang w:eastAsia="ru-RU"/>
              </w:rPr>
              <w:t xml:space="preserve"> "Катя". Разные точки зрения на одно событие. Ю.И. Ермолаев "Два пирожных"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Главный герой: общее представление. Характеристика героя, его портрет. На примере рассказа В.А. Осеева "Волшебное слово"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главной мысли (идеи): уважение и внимание к старшему поколению. Произведения по выбору, например, В.А. Осеева "Хорошее"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Оценка поступков героя. В.В. Лунин "Я и Вовка"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 дружбы в произведении Е.А. Пермяка "Две пословицы". Дружбу помни, а зло забывай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Оценка взаимоотношений взрослых и детей на примере рассказа В.А. Осеевой "Почему"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Анализ заголовка и соотнесение его с главной мыслью произведения: В.А. Осеева "Почему"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93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"О детях и дружбе"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Старинные народные весенние праздники и обряды. </w:t>
            </w:r>
            <w:proofErr w:type="spellStart"/>
            <w:r w:rsidRPr="001C0399">
              <w:rPr>
                <w:lang w:eastAsia="ru-RU"/>
              </w:rPr>
              <w:t>Заклички</w:t>
            </w:r>
            <w:proofErr w:type="spellEnd"/>
            <w:r w:rsidRPr="001C0399">
              <w:rPr>
                <w:lang w:eastAsia="ru-RU"/>
              </w:rPr>
              <w:t>, веснянки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описанием весны в художественном тексте. Произведения по выбору, например, А.П. Чехов "Весной" (отрывок)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Картины весеннего леса в рассказе Г.А. </w:t>
            </w:r>
            <w:proofErr w:type="spellStart"/>
            <w:r w:rsidRPr="001C0399">
              <w:rPr>
                <w:lang w:eastAsia="ru-RU"/>
              </w:rPr>
              <w:t>Скребицкого</w:t>
            </w:r>
            <w:proofErr w:type="spellEnd"/>
            <w:r w:rsidRPr="001C0399">
              <w:rPr>
                <w:lang w:eastAsia="ru-RU"/>
              </w:rPr>
              <w:t xml:space="preserve"> "Четыре художника". Составление плана текста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Картины весеннего леса в рассказе Г.А. </w:t>
            </w:r>
            <w:proofErr w:type="spellStart"/>
            <w:r w:rsidRPr="001C0399">
              <w:rPr>
                <w:lang w:eastAsia="ru-RU"/>
              </w:rPr>
              <w:t>Скребицкого</w:t>
            </w:r>
            <w:proofErr w:type="spellEnd"/>
            <w:r w:rsidRPr="001C0399">
              <w:rPr>
                <w:lang w:eastAsia="ru-RU"/>
              </w:rPr>
              <w:t xml:space="preserve"> "Четыре художника". Средства выразительности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пейзажной лирики. Слушание стихотворений о весне и лете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со стихотворением Ф.И. Тютчева "Зима недаром злится...": выделение средств художественной выразительности. Устное сочинение "Я рад весне"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Жизнь животных весной: рассказы и сказки писателей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Красота весенней природы, отраженная в лирических произведениях. Произведения по выбору, например, Ф.И. Тютчев "Весенние воды"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Звуки весеннего леса и картины пробуждающейся природы в произведения писателей. Произведения по выбору, например, Г.А. </w:t>
            </w:r>
            <w:proofErr w:type="spellStart"/>
            <w:r w:rsidRPr="001C0399">
              <w:rPr>
                <w:lang w:eastAsia="ru-RU"/>
              </w:rPr>
              <w:t>Скребицкий</w:t>
            </w:r>
            <w:proofErr w:type="spellEnd"/>
            <w:r w:rsidRPr="001C0399">
              <w:rPr>
                <w:lang w:eastAsia="ru-RU"/>
              </w:rPr>
              <w:t xml:space="preserve"> "Весенняя песня"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Признаки весны, отраженные в произведениях писателей. Картины весны в стихотворениях разных поэтов. Сравнение стихотворений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Сравнение образов одуванчика в произведениях О.И. </w:t>
            </w:r>
            <w:proofErr w:type="spellStart"/>
            <w:r w:rsidRPr="001C0399">
              <w:rPr>
                <w:lang w:eastAsia="ru-RU"/>
              </w:rPr>
              <w:t>Высотской</w:t>
            </w:r>
            <w:proofErr w:type="spellEnd"/>
            <w:r w:rsidRPr="001C0399">
              <w:rPr>
                <w:lang w:eastAsia="ru-RU"/>
              </w:rPr>
              <w:t xml:space="preserve"> "Одуванчик" и М.М. Пришвина "Золотой луг"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Восприятие лета в произведении И.З. Сурикова "Лето"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"Краски и звуки весеннего леса" по изученным текстам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Тематическое </w:t>
            </w:r>
            <w:proofErr w:type="spellStart"/>
            <w:r w:rsidRPr="001C0399">
              <w:rPr>
                <w:lang w:eastAsia="ru-RU"/>
              </w:rPr>
              <w:t>потворение</w:t>
            </w:r>
            <w:proofErr w:type="spellEnd"/>
            <w:r w:rsidRPr="001C0399">
              <w:rPr>
                <w:lang w:eastAsia="ru-RU"/>
              </w:rPr>
              <w:t xml:space="preserve"> по итогам раздела "Звуки и краски весенней природы"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 "Природа весной" в картинах художников и произведениях композиторов. Образы пробуждающейся природы в живописи и музыки.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особенностей колыбельных народных песен: интонационный рисунок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народной колыбельной песни и стихотворения А.А. Плещеева "Песня матери": любовь и переживание матери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112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Нравственные семейные ценности в фольклорных (народных) сказках. Произведения по выбору, например, татарская народная сказка "Три дочери"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Международный женский день - тема художественных произведений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произведений о маме: проявление любви и радости общения. Произведения по выбору, например, А.П. Плещеев "В бурю"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Отражение темы День Победы в произведениях С.А. </w:t>
            </w:r>
            <w:proofErr w:type="spellStart"/>
            <w:r w:rsidRPr="001C0399">
              <w:rPr>
                <w:lang w:eastAsia="ru-RU"/>
              </w:rPr>
              <w:t>Баруздина</w:t>
            </w:r>
            <w:proofErr w:type="spellEnd"/>
            <w:r w:rsidRPr="001C0399">
              <w:rPr>
                <w:lang w:eastAsia="ru-RU"/>
              </w:rPr>
              <w:t xml:space="preserve"> "Салют" и С.А. Васильева "Белая береза"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"О наших близких, о семье"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 на тему: "О наших близких, о семье": выбор книг на основе тематической картотеки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Шутливое искажение действительности. На примере произведений А.И. Введенского "Ученый Петя", Д.И. Хармса "Врун"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Средства создания комического в произведении. На примере произведения Э.Н. Успенского "Над нашей квартирой"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Герои литературной (авторской) сказки. На примере произведения Э.Н. Успенского "Чебурашка"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главной мысли (идеи) рассказа В.Ю. Драгунского "Тайное становится явным"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Сходство тем и сюжетов сказок разных народов. Произведения по выбору, например, английская народная сказка "Как Джек ходил счастье искать"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Хитрец и глупец в фольклорных (народных) сказках. Произведения по выбору, например, норвежская сказка "Лис </w:t>
            </w:r>
            <w:proofErr w:type="spellStart"/>
            <w:r w:rsidRPr="001C0399">
              <w:rPr>
                <w:lang w:eastAsia="ru-RU"/>
              </w:rPr>
              <w:t>Миккель</w:t>
            </w:r>
            <w:proofErr w:type="spellEnd"/>
            <w:r w:rsidRPr="001C0399">
              <w:rPr>
                <w:lang w:eastAsia="ru-RU"/>
              </w:rPr>
              <w:t xml:space="preserve"> и медведь </w:t>
            </w:r>
            <w:proofErr w:type="spellStart"/>
            <w:r w:rsidRPr="001C0399">
              <w:rPr>
                <w:lang w:eastAsia="ru-RU"/>
              </w:rPr>
              <w:t>Бамсе</w:t>
            </w:r>
            <w:proofErr w:type="spellEnd"/>
            <w:r w:rsidRPr="001C0399">
              <w:rPr>
                <w:lang w:eastAsia="ru-RU"/>
              </w:rPr>
              <w:t>" и русская народная сказка "Вершки и корешки"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дружбы в сказке братьев Гримм "Бременские музыканты"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со сказкой братьев Гримм "Бременские музыканты": составление плана произведения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 на тему: "Зарубежные сказочники": соотнесение иллюстраций с содержанием сказок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127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Фантазеры и мечтатели - герои произведений. Произведения по выбору, например, английские народные песенки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128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построения волшебной сказки Ш. Перро "Кот в сапогах"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129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героев сказки Ш. Перро "Кот в сапогах"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130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131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главной мысли (идеи) сказки Х.-К. Андерсена "Пятеро из одного стручка" и других его сказок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132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"Зарубежные писатели-сказочники"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133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Повторение по итогам изученного во 2 классе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134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1C0399">
              <w:rPr>
                <w:lang w:eastAsia="ru-RU"/>
              </w:rPr>
              <w:t>Ладонщиков</w:t>
            </w:r>
            <w:proofErr w:type="spellEnd"/>
            <w:r w:rsidRPr="001C0399">
              <w:rPr>
                <w:lang w:eastAsia="ru-RU"/>
              </w:rPr>
              <w:t xml:space="preserve"> "Лучший друг"</w:t>
            </w:r>
          </w:p>
        </w:tc>
      </w:tr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135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Ориентировка в книге: обложка, содержание, аннотация, иллюстрация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136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Выбор книг на основе рекомендательного списка: летнее чтение</w:t>
            </w:r>
          </w:p>
        </w:tc>
      </w:tr>
      <w:tr w:rsidR="008E08A0" w:rsidRPr="001C0399" w:rsidTr="001C0399">
        <w:tc>
          <w:tcPr>
            <w:tcW w:w="14879" w:type="dxa"/>
            <w:gridSpan w:val="2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ОБЩЕЕ КОЛИЧЕСТВО УРОКОВ ПО ПРОГРАММЕ: 136, из них уроков, отведенных на контрольные работы, - не более 13</w:t>
            </w:r>
          </w:p>
        </w:tc>
      </w:tr>
    </w:tbl>
    <w:p w:rsidR="008E08A0" w:rsidRPr="001C0399" w:rsidRDefault="008E08A0" w:rsidP="008E08A0">
      <w:pPr>
        <w:jc w:val="both"/>
        <w:rPr>
          <w:lang w:eastAsia="ru-RU"/>
        </w:rPr>
      </w:pPr>
    </w:p>
    <w:p w:rsidR="008E08A0" w:rsidRPr="001C0399" w:rsidRDefault="008E08A0" w:rsidP="008E08A0">
      <w:pPr>
        <w:jc w:val="both"/>
        <w:rPr>
          <w:lang w:eastAsia="ru-RU"/>
        </w:rPr>
      </w:pPr>
    </w:p>
    <w:p w:rsidR="008E08A0" w:rsidRPr="001C0399" w:rsidRDefault="008E08A0" w:rsidP="008E08A0">
      <w:pPr>
        <w:jc w:val="both"/>
        <w:rPr>
          <w:lang w:eastAsia="ru-RU"/>
        </w:rPr>
      </w:pPr>
      <w:r w:rsidRPr="001C0399">
        <w:rPr>
          <w:lang w:eastAsia="ru-RU"/>
        </w:rPr>
        <w:t>3 класс</w:t>
      </w:r>
    </w:p>
    <w:p w:rsidR="008E08A0" w:rsidRPr="001C0399" w:rsidRDefault="008E08A0" w:rsidP="008E08A0">
      <w:pPr>
        <w:jc w:val="both"/>
        <w:rPr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745"/>
      </w:tblGrid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№ урока</w:t>
            </w:r>
          </w:p>
        </w:tc>
        <w:tc>
          <w:tcPr>
            <w:tcW w:w="13745" w:type="dxa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Тема урока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 мире книг. Книга как особый вид искусства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Общее представление о первых книгах на Руси, знакомство с рукописными книгами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Развитие речи: использование образных слов, пословиц и поговорок, крылатых выражений. Книги и словари, созданные В.И. Далем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Художественные особенности волшебной сказки разного вида (о животных, бытовые)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Описание картин природы как способ рассказать в песне о родной земле. Темы народных песен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нравственных ценностей и правил в фольклорной сказке. Произведения по выбору, например, русская народная сказка "Сестрица Аленушка и братец Иванушка"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понятия трудолюбие на примере народных сказок. Произведения по выбору, например, русская народная сказка "Сестрица Аленушка и братец Иванушка"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построения (композиция) волшебной сказки: составление плана. На примере русской народной сказки "Иван-царевич и Серый Волк"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1C0399">
              <w:rPr>
                <w:lang w:eastAsia="ru-RU"/>
              </w:rPr>
              <w:t>Билибина</w:t>
            </w:r>
            <w:proofErr w:type="spellEnd"/>
            <w:r w:rsidRPr="001C0399">
              <w:rPr>
                <w:lang w:eastAsia="ru-RU"/>
              </w:rPr>
              <w:t>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героя, волшебные помощники. На примере русской народной сказки "Иван-царевич и серый волк"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Пословицы народов России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1C0399">
              <w:rPr>
                <w:lang w:eastAsia="ru-RU"/>
              </w:rPr>
              <w:t>потешки</w:t>
            </w:r>
            <w:proofErr w:type="spellEnd"/>
            <w:r w:rsidRPr="001C0399">
              <w:rPr>
                <w:lang w:eastAsia="ru-RU"/>
              </w:rPr>
              <w:t>, небылицы, скороговорки, считалки...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Загадка как жанр фольклора, знакомство с видами загадок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"Фольклор (устное народное творчество)"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книгами. Проект: составляем словарь устаревших слов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Работа со словарем: язык былины, устаревшие слова, их место и представление в современной лексике. Проект "Словарь устаревших слов"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Сравнение средств создания пейзажа в тексте-описании, в изобразительном искусстве, в произведениях музыкального искусства XIX - XX вв.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художественной выразительности (эпитет, сравнение, олицетворение) в лирических произведениях поэтов XIX - XX вв.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Описание картин осенней природы в стихотворении Ф.И. Тютчева "Есть в осени первоначальной...", "Листья"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Сравнение стихотворений об осени. На примере произведений Ф.И. Тютчева "Есть в осени первоначальной..." и А.Н. </w:t>
            </w:r>
            <w:proofErr w:type="spellStart"/>
            <w:r w:rsidRPr="001C0399">
              <w:rPr>
                <w:lang w:eastAsia="ru-RU"/>
              </w:rPr>
              <w:t>Майкова</w:t>
            </w:r>
            <w:proofErr w:type="spellEnd"/>
            <w:r w:rsidRPr="001C0399">
              <w:rPr>
                <w:lang w:eastAsia="ru-RU"/>
              </w:rPr>
              <w:t xml:space="preserve"> "Осень"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Олицетворение как одно из средств выразительности лирического произведения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Восприятие картин зимнего пейзажа в стихотворениях, А.А. Фета "Кот поет, глаза </w:t>
            </w:r>
            <w:proofErr w:type="spellStart"/>
            <w:r w:rsidRPr="001C0399">
              <w:rPr>
                <w:lang w:eastAsia="ru-RU"/>
              </w:rPr>
              <w:t>прищуря</w:t>
            </w:r>
            <w:proofErr w:type="spellEnd"/>
            <w:r w:rsidRPr="001C0399">
              <w:rPr>
                <w:lang w:eastAsia="ru-RU"/>
              </w:rPr>
              <w:t xml:space="preserve">", "Мама! Глянь-ка из окошка...", И.С. Никитин </w:t>
            </w:r>
            <w:r w:rsidRPr="001C0399">
              <w:rPr>
                <w:lang w:eastAsia="ru-RU"/>
              </w:rPr>
              <w:lastRenderedPageBreak/>
              <w:t>"Встреча зимы"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28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Слова, с помощью которых поэт описывает и оживляет природу на примере стихотворений И.З. Сурикова "Детство", "Зима"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Поэты о красоте родной природы. На примере произведения Н.А. Некрасова "Железная дорога" (отрывок)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Оценка чувств и настроения, вызываемых лирическим произведением. На примере произведения Н.А. Некрасова "Не ветер бушует над бором..." (отрывок)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словами и выражениями, с помощью которых создаются картины зимы на примере стихотворения И.А. Некрасова "Не ветер бушует над бором..."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Использование с учетом учебных задач аппарата издания (обложка, оглавление, аннотация, предисловие, иллюстрации). Художник-иллюстратор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А.С. Пушкин - великий русский поэт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Фольклорная основа литературной сказки А.С. Пушкина "Сказка о царе </w:t>
            </w:r>
            <w:proofErr w:type="spellStart"/>
            <w:r w:rsidRPr="001C0399">
              <w:rPr>
                <w:lang w:eastAsia="ru-RU"/>
              </w:rPr>
              <w:t>Салтане</w:t>
            </w:r>
            <w:proofErr w:type="spellEnd"/>
            <w:r w:rsidRPr="001C0399">
              <w:rPr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1C0399">
              <w:rPr>
                <w:lang w:eastAsia="ru-RU"/>
              </w:rPr>
              <w:t>Гвидоне</w:t>
            </w:r>
            <w:proofErr w:type="spellEnd"/>
            <w:r w:rsidRPr="001C0399">
              <w:rPr>
                <w:lang w:eastAsia="ru-RU"/>
              </w:rPr>
              <w:t xml:space="preserve"> </w:t>
            </w:r>
            <w:proofErr w:type="spellStart"/>
            <w:r w:rsidRPr="001C0399">
              <w:rPr>
                <w:lang w:eastAsia="ru-RU"/>
              </w:rPr>
              <w:t>Салтановиче</w:t>
            </w:r>
            <w:proofErr w:type="spellEnd"/>
            <w:r w:rsidRPr="001C0399">
              <w:rPr>
                <w:lang w:eastAsia="ru-RU"/>
              </w:rPr>
              <w:t xml:space="preserve"> и о прекрасной царевне Лебеди"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Знакомство с литературной сказкой А.С. Пушкина "Сказка о царе </w:t>
            </w:r>
            <w:proofErr w:type="spellStart"/>
            <w:r w:rsidRPr="001C0399">
              <w:rPr>
                <w:lang w:eastAsia="ru-RU"/>
              </w:rPr>
              <w:t>Салтане</w:t>
            </w:r>
            <w:proofErr w:type="spellEnd"/>
            <w:r w:rsidRPr="001C0399">
              <w:rPr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1C0399">
              <w:rPr>
                <w:lang w:eastAsia="ru-RU"/>
              </w:rPr>
              <w:t>Гвидоне</w:t>
            </w:r>
            <w:proofErr w:type="spellEnd"/>
            <w:r w:rsidRPr="001C0399">
              <w:rPr>
                <w:lang w:eastAsia="ru-RU"/>
              </w:rPr>
              <w:t xml:space="preserve"> </w:t>
            </w:r>
            <w:proofErr w:type="spellStart"/>
            <w:r w:rsidRPr="001C0399">
              <w:rPr>
                <w:lang w:eastAsia="ru-RU"/>
              </w:rPr>
              <w:t>Салтановиче</w:t>
            </w:r>
            <w:proofErr w:type="spellEnd"/>
            <w:r w:rsidRPr="001C0399">
              <w:rPr>
                <w:lang w:eastAsia="ru-RU"/>
              </w:rPr>
              <w:t xml:space="preserve"> и о прекрасной царевне Лебеди": прием повтора как основа изменения сюжета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Характеристика положительных и отрицательных героев, примеры превращений и чудес в сказке А.С. Пушкина "Сказка о царе </w:t>
            </w:r>
            <w:proofErr w:type="spellStart"/>
            <w:r w:rsidRPr="001C0399">
              <w:rPr>
                <w:lang w:eastAsia="ru-RU"/>
              </w:rPr>
              <w:t>Салтане</w:t>
            </w:r>
            <w:proofErr w:type="spellEnd"/>
            <w:r w:rsidRPr="001C0399">
              <w:rPr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1C0399">
              <w:rPr>
                <w:lang w:eastAsia="ru-RU"/>
              </w:rPr>
              <w:t>Гвидоне</w:t>
            </w:r>
            <w:proofErr w:type="spellEnd"/>
            <w:r w:rsidRPr="001C0399">
              <w:rPr>
                <w:lang w:eastAsia="ru-RU"/>
              </w:rPr>
              <w:t xml:space="preserve"> </w:t>
            </w:r>
            <w:proofErr w:type="spellStart"/>
            <w:r w:rsidRPr="001C0399">
              <w:rPr>
                <w:lang w:eastAsia="ru-RU"/>
              </w:rPr>
              <w:t>Салтановиче</w:t>
            </w:r>
            <w:proofErr w:type="spellEnd"/>
            <w:r w:rsidRPr="001C0399">
              <w:rPr>
                <w:lang w:eastAsia="ru-RU"/>
              </w:rPr>
              <w:t xml:space="preserve"> и о прекрасной царевне Лебеди"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Наблюдение за художественными особенностями текста сказки А.С. Пушкина "Сказка о царе </w:t>
            </w:r>
            <w:proofErr w:type="spellStart"/>
            <w:r w:rsidRPr="001C0399">
              <w:rPr>
                <w:lang w:eastAsia="ru-RU"/>
              </w:rPr>
              <w:t>Салтане</w:t>
            </w:r>
            <w:proofErr w:type="spellEnd"/>
            <w:r w:rsidRPr="001C0399">
              <w:rPr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1C0399">
              <w:rPr>
                <w:lang w:eastAsia="ru-RU"/>
              </w:rPr>
              <w:t>Гвидоне</w:t>
            </w:r>
            <w:proofErr w:type="spellEnd"/>
            <w:r w:rsidRPr="001C0399">
              <w:rPr>
                <w:lang w:eastAsia="ru-RU"/>
              </w:rPr>
              <w:t xml:space="preserve"> </w:t>
            </w:r>
            <w:proofErr w:type="spellStart"/>
            <w:r w:rsidRPr="001C0399">
              <w:rPr>
                <w:lang w:eastAsia="ru-RU"/>
              </w:rPr>
              <w:t>Салтановиче</w:t>
            </w:r>
            <w:proofErr w:type="spellEnd"/>
            <w:r w:rsidRPr="001C0399">
              <w:rPr>
                <w:lang w:eastAsia="ru-RU"/>
              </w:rPr>
              <w:t xml:space="preserve"> и о прекрасной царевне Лебеди"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Работа с детскими книгами. И.Я. </w:t>
            </w:r>
            <w:proofErr w:type="spellStart"/>
            <w:r w:rsidRPr="001C0399">
              <w:rPr>
                <w:lang w:eastAsia="ru-RU"/>
              </w:rPr>
              <w:t>Билибин</w:t>
            </w:r>
            <w:proofErr w:type="spellEnd"/>
            <w:r w:rsidRPr="001C0399">
              <w:rPr>
                <w:lang w:eastAsia="ru-RU"/>
              </w:rPr>
              <w:t xml:space="preserve"> - иллюстратор сказок А.С. Пушкина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Резервный урок. Средства художественной выразительности в тексте сказки А.С. Пушкина "Сказка о царе </w:t>
            </w:r>
            <w:proofErr w:type="spellStart"/>
            <w:r w:rsidRPr="001C0399">
              <w:rPr>
                <w:lang w:eastAsia="ru-RU"/>
              </w:rPr>
              <w:t>Салтане</w:t>
            </w:r>
            <w:proofErr w:type="spellEnd"/>
            <w:r w:rsidRPr="001C0399">
              <w:rPr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1C0399">
              <w:rPr>
                <w:lang w:eastAsia="ru-RU"/>
              </w:rPr>
              <w:t>Гвидоне</w:t>
            </w:r>
            <w:proofErr w:type="spellEnd"/>
            <w:r w:rsidRPr="001C0399">
              <w:rPr>
                <w:lang w:eastAsia="ru-RU"/>
              </w:rPr>
              <w:t xml:space="preserve"> </w:t>
            </w:r>
            <w:proofErr w:type="spellStart"/>
            <w:r w:rsidRPr="001C0399">
              <w:rPr>
                <w:lang w:eastAsia="ru-RU"/>
              </w:rPr>
              <w:t>Салтановиче</w:t>
            </w:r>
            <w:proofErr w:type="spellEnd"/>
            <w:r w:rsidRPr="001C0399">
              <w:rPr>
                <w:lang w:eastAsia="ru-RU"/>
              </w:rPr>
              <w:t xml:space="preserve"> и о прекрасной царевне Лебеди"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Роль интерьера. Иллюстрации </w:t>
            </w:r>
            <w:proofErr w:type="spellStart"/>
            <w:r w:rsidRPr="001C0399">
              <w:rPr>
                <w:lang w:eastAsia="ru-RU"/>
              </w:rPr>
              <w:t>Билибина</w:t>
            </w:r>
            <w:proofErr w:type="spellEnd"/>
            <w:r w:rsidRPr="001C0399">
              <w:rPr>
                <w:lang w:eastAsia="ru-RU"/>
              </w:rPr>
              <w:t xml:space="preserve"> (описание интерьера)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"Почему я люблю сказки А.С. Пушкина"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43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"Творчество А.С. Пушкина"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И.А. Крылов - великий русский баснописец. Иносказание в его баснях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произведениями И.А. Крылова. Явная и скрытая мораль басен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басней И.А. Крылова "Ворона и Лисица": тема, мораль, герои, особенности языка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Живописные полотна как иллюстрация к лирическому произведению: пейзаж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Жанровое многообразие произведений Л.Н. Толстого: сказки, рассказы, басни, быль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 рассказа-описания и рассказа-рассуждения на примере рассказа Л.Н. Толстого "Лебеди" и других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Различение рассказчика и автора произведения. На примере рассказа Л.Н. Толстого "Акула"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Разные виды планов на примере произведения Л.Н. Толстого "Акула"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Различение художественного и научно-познавательного текстов Л.Н. Толстого "Лебеди" и "Зайцы"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Анализ сюжета были "Прыжок" Л.Н. Толстого: главные герои, отдельные эпизоды, составление плана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структурных частей композиции (начало действия, завязка, кульминация, развязка) произведения Л.Н. Толстого "Прыжок" и других по выбору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связи содержания произведения с реальным событием. На примере были "Прыжок" Л.Н. Толстого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книгами: жанровое многообразие произведений Л.Н. Толстого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"Творчество Л.Н. Толстого"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 "Литературные сказки писателей": составление аннотации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образов героев-животных в литературных сказках. На примере произведения Д.Н. Мамина-Сибиряка "Сказка про храброго зайца..."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литературной сказки В.М. Гаршина "Лягушка-путешественница": анализ сюжета, композиции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62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главной мысли (идеи) сказки В.М. Гаршина "Лягушка-путешественница"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 сказки В.М. Гаршина "Лягушка-путешественница", Д.Н. Мамин-Сибиряк "Сказка про храброго зайца..."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Судьбы крестьянских детей в произведениях писателей. Произведения по выбору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"Моя любимая книга"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Научно-естественные сведения о природе в сказке Максима Горького "Случай с </w:t>
            </w:r>
            <w:proofErr w:type="spellStart"/>
            <w:r w:rsidRPr="001C0399">
              <w:rPr>
                <w:lang w:eastAsia="ru-RU"/>
              </w:rPr>
              <w:t>Евсейкой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художественной выразительности (эпитет, сравнение) в лирических произведениях поэтов. На примере произведения Саши Черного "Воробей"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Оценка чувств и настроения, вызываемых лирическим произведением. На примере произведений Саши Черного "Что ты тискаешь утенка..." и "Слон"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Родина в произведении М.М. Пришвин "Моя Родина": роль и особенности заголовка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- значит знать ее историю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Патриотическое звучание стихотворений о Родине. На пример произведения С.А. Васильева "Россия": интонация, темп, ритм, логические ударения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Репродукции картин как иллюстрации к произведениям о Родине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образа Родины в произведениях писателей. Произведения по выбору, например, И.С. Никитин "Встреча зимы"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Раскрытие главной идеи произведения К.Д. Ушинского "Наше отечество": чувство любви к Родине, сопричастность к прошлому и настоящему своей страны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Представление темы "Дети на войне" в рассказе Л. Пантелеева "На ялике"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портрета главного героя рассказа Л.А. Кассиля "Алексей Андреевич"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Осмысление поступков и поведения главного героя рассказа Л.А. Кассиля "Алексей Андреевич"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картин природы в стихотворениях С.А. Есенина "Береза", "Черемуха" и другие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79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со стихотворением С.А. Есенина "Береза": средства выразительности в произведении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 о братьях наших меньших: написание отзыва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Животные в литературных сказках. На примере произведения И.С. Соколова-Микитова "</w:t>
            </w:r>
            <w:proofErr w:type="spellStart"/>
            <w:r w:rsidRPr="001C0399">
              <w:rPr>
                <w:lang w:eastAsia="ru-RU"/>
              </w:rPr>
              <w:t>Листопадничек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Поучительный смысл сказок о животных. На примере произведения И.С. Соколова-Микитова "</w:t>
            </w:r>
            <w:proofErr w:type="spellStart"/>
            <w:r w:rsidRPr="001C0399">
              <w:rPr>
                <w:lang w:eastAsia="ru-RU"/>
              </w:rPr>
              <w:t>Листопадничек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Работа с детской книгой и справочной литературой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понятий верность и преданность животных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Взаимоотношения человека и животных - тема произведения Д.Н. Мамин-Сибиряка "Приемыш"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Соотнесение заглавия и главной мысли рассказа Д.Н. Мамин-Сибиряка "Приемыш"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Обсуждение проблемы "Что значит любить животных?". На примере рассказа В.Ю. Драгунского "Он живой и светится"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дружба животных в рассказах писателей. На примере произведения К.Г. Паустовского "Кот-ворюга"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героев-животных, их портрет в рассказах писателей. На примере рассказа К.Г. Паустовского "Кот-ворюга"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рассказом К.Г. Паустовского "Кот-ворюга": анализ композиции, составление плана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Произведения К.Г. Паустовского о природе и животных. Главная мысль (идея) рассказа "Барсучий нос"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произведением К.Г. Паустовского "Барсучий нос": особенности композиции, составление плана рассказа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композиции в рассказах о животных. На примере рассказа Б.С. Житкова "Про обезьяну"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характеров героев-животных в рассказах писателей. На примере рассказа Б.С. Житкова "Про обезьяну"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Рассказы писателей-натуралистов о заботливом и бережном отношении человека к животным к природе родного края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"Взаимоотношения человека и животных"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Составление устного рассказа "Любовь и забота о братьях наших меньших" по изученным произведениям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99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Звукопись, ее выразительное значение в лирических произведениях. Чувства, вызываемые лирическими произведениями. С.Я. Маршак "Гроза днем", "Голос в лесу"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картин природы в произведениях поэтов. На примере стихотворения И.А. Бунина "Первый снег"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описанием зимнего пейзажа. На примере стихотворения С.Д. Дрожжина "Зимний день"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детскими книгами. Проект "Составление сборника стихов"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"Картины природы в произведениях поэтов и писателей XIX - XX вв."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средств создания пейзажа в тексте-описании, в изобразительном искусстве, в произведениях музыкального искусства XX в.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Выделение главной мысли (идеи) в произведениях о детях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детскими книгами: авторы юмористических рассказов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юмористических произведений (ирония) М.М. Зощенко и других авторов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Основные события сюжета произведения А.П. Гайдара "Тимур и его команда" (отрывки)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Роль интерьера (описание штаба) в создании образов героев произведения А.П. Гайдара "Тимур и его команда" (отрывки)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Нравственная оценка ситуаций, поведения и поступков героев произведения А.П. Гайдара "Тимур и его команда" (отрывки)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в произведении важных человеческих качеств: честности, стойкости, ответственности. На примере рассказа А.П. Платонова "Цветок на земле"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Деление текста на части, составление плана, выявление главной мысли (идеи). На примере рассказа А.П. Платонова "Цветок на земле"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внешнего вида и характера героя-ребенка. А.П. Платонов "Цветок на земле"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юмористических произведений Н.Н. Носова и других авторов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Комичность как основа сюжета рассказов Н.Н. Носова и других авторов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 "Денискиных рассказов" В.Ю. Драгунского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118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юмористического рассказа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"Мой любимый детский писатель" на примере изученных произведений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книгами о детях: написание отзыва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"Произведения о детях"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книгами о детях: составление аннотации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Расширение знаний о писателях, как переводчиках зарубежной литературы. На примере переводов С.Я. Маршака, К.И. Чуковского и других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Волшебные предметы и помощники в литературных сказках Ш. Перро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литературных сказок Х.-К. Андерсена (сюжет, язык, герои) на примере сказки "Гадкий утенок"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127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литературных сказок: раскрытие главной мысли, композиция, герои. На примере сказки Х.-К. Андерсена "Гадкий утенок"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128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Взаимоотношения человека и животных в рассказах зарубежных писателей. На примере рассказа Джека Лондона "Бурый волк"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129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Деление текста на части, составление плана, выявление главной мысли (идеи) рассказа Джека Лондона "Бурый волк"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130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создания образов героев-животных в рассказах зарубежных писателей. На примере рассказа Э. Сетон-Томпсона "Чинк"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131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нравственно-этических понятий: верность и преданность животных. На примере рассказа Э. Сетон-Томпсона "Чинк"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132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"Зарубежная литература"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133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"Мой любимый детский писатель" на примере изученных произведений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134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Резервный урок. Осознание важности читательской деятельности. Работа со стихотворением Б. </w:t>
            </w:r>
            <w:proofErr w:type="spellStart"/>
            <w:r w:rsidRPr="001C0399">
              <w:rPr>
                <w:lang w:eastAsia="ru-RU"/>
              </w:rPr>
              <w:t>Заходера</w:t>
            </w:r>
            <w:proofErr w:type="spellEnd"/>
            <w:r w:rsidRPr="001C0399">
              <w:rPr>
                <w:lang w:eastAsia="ru-RU"/>
              </w:rPr>
              <w:t xml:space="preserve"> "Что такое стихи"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135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Повторение по итогам изученного в 3 классе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136</w:t>
            </w:r>
          </w:p>
        </w:tc>
        <w:tc>
          <w:tcPr>
            <w:tcW w:w="13745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</w:tr>
      <w:tr w:rsidR="008E08A0" w:rsidRPr="001C0399" w:rsidTr="001C0399">
        <w:tc>
          <w:tcPr>
            <w:tcW w:w="14879" w:type="dxa"/>
            <w:gridSpan w:val="2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ОБЩЕЕ КОЛИЧЕСТВО УРОКОВ ПО ПРОГРАММЕ: 136, из них уроков, отведенных на контрольные работы, - не более 13</w:t>
            </w:r>
          </w:p>
        </w:tc>
      </w:tr>
    </w:tbl>
    <w:p w:rsidR="008E08A0" w:rsidRPr="001C0399" w:rsidRDefault="008E08A0" w:rsidP="008E08A0">
      <w:pPr>
        <w:jc w:val="both"/>
        <w:rPr>
          <w:lang w:eastAsia="ru-RU"/>
        </w:rPr>
      </w:pPr>
    </w:p>
    <w:p w:rsidR="008E08A0" w:rsidRPr="001C0399" w:rsidRDefault="008E08A0" w:rsidP="008E08A0">
      <w:pPr>
        <w:jc w:val="both"/>
        <w:rPr>
          <w:lang w:eastAsia="ru-RU"/>
        </w:rPr>
      </w:pPr>
      <w:r w:rsidRPr="001C0399">
        <w:rPr>
          <w:lang w:eastAsia="ru-RU"/>
        </w:rPr>
        <w:lastRenderedPageBreak/>
        <w:t>4 класс</w:t>
      </w:r>
    </w:p>
    <w:p w:rsidR="008E08A0" w:rsidRPr="001C0399" w:rsidRDefault="008E08A0" w:rsidP="008E08A0">
      <w:pPr>
        <w:jc w:val="both"/>
        <w:rPr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887"/>
      </w:tblGrid>
      <w:tr w:rsidR="008E08A0" w:rsidRPr="001C0399" w:rsidTr="001C0399">
        <w:tc>
          <w:tcPr>
            <w:tcW w:w="1134" w:type="dxa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№ урока</w:t>
            </w:r>
          </w:p>
        </w:tc>
        <w:tc>
          <w:tcPr>
            <w:tcW w:w="13887" w:type="dxa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Тема урока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Разнообразие малых жанров фольклора (назначение, сравнение, классификация)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Образы русских богатырей: где жил, чем занимался, какими качествами обладал. На примере былины "Ильины три </w:t>
            </w:r>
            <w:proofErr w:type="spellStart"/>
            <w:r w:rsidRPr="001C0399">
              <w:rPr>
                <w:lang w:eastAsia="ru-RU"/>
              </w:rPr>
              <w:t>поездочки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1C0399">
              <w:rPr>
                <w:lang w:eastAsia="ru-RU"/>
              </w:rPr>
              <w:t>поездочки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народной былинной темы в творчестве художника В.М. Васнецова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Летопись "И повесил Олег щит свой на вратах Царьграда". Знакомство с произведением А.С. Пушкина "Песнь о вещем Олеге"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jc w:val="center"/>
              <w:rPr>
                <w:lang w:eastAsia="ru-RU"/>
              </w:rPr>
            </w:pPr>
            <w:r w:rsidRPr="001C0399">
              <w:rPr>
                <w:lang w:eastAsia="ru-RU"/>
              </w:rPr>
              <w:t>Урок 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Образ Александра Невского в произведении С.Т. Романовского "Ледовое побоище". Страницы истории России, великие люди и события. На примере Жития Сергия Радонежского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Представление в сказке народного быта и культуры: сказки о животных, бытовые, волшебные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нравственных ценностей на примере фольклорных сказок народов России и мира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"Фольклор - народная мудрость"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Работа с детскими книгами на тему: "Фольклор (устное народное творчество)": собиратели фольклора (А.Н. Афанасьев, В.И. Даль)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"Мое любимое произведение А.С. Пушкина"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выставки "Произведения А.С. Пушкина". Написание аннотации к книгам на выставке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Оценка настроения и чувств, вызываемых лирическим произведением А.С. Пушкина. На примере стихотворения "Няне"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Картины осени в лирических произведениях А.С. Пушкина: сравнения, эпитет, олицетворения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пейзажной лирики А.С. Пушкина: средства художественной выразительности в стихотворении "Зимняя дорога" и других его произведениях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стихотворения А.С. Пушкина с репродукцией картины. На примере стихотворения "Туча" и репродукции картины И.И. Левитана "Вечерний звон"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литературной сказкой А.С. Пушкина "Сказка о мертвой царевне и о семи богатырях": сюжет произведения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положительных и отрицательных героев, волшебные помощники в сказке А.С. Пушкина "Сказка о мертвой царевне и о семи богатырях"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 текста, языком авторской сказки А.С. Пушкина "Сказка о мертвой царевне и о семи богатырях"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Фольклорная основа литературной сказки А.С. Пушкина "Сказка о мертвой царевне и о семи богатырях"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Сходство фольклорных и литературных произведений А.С. Пушкина, В.А. Жуковского по тематике, художественным образам ("бродячие" сюжеты)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"Творчество А.С. Пушкина"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сообщения о М.Ю. Лермонтове. Строфа как элемент композиции стихотворения М.Ю. Лермонтова "Парус"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29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со стихотворением М.Ю. Лермонтова "Утес": характеристика средств художественной выразительности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 лирических произведений М.Ю. Лермонтова. Стихотворения о Кавказе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Патриотическое звучание стихотворения М.Ю. Лермонтова "Москва, </w:t>
            </w:r>
            <w:proofErr w:type="gramStart"/>
            <w:r w:rsidRPr="001C0399">
              <w:rPr>
                <w:lang w:eastAsia="ru-RU"/>
              </w:rPr>
              <w:t>Москва!...</w:t>
            </w:r>
            <w:proofErr w:type="gramEnd"/>
            <w:r w:rsidRPr="001C0399">
              <w:rPr>
                <w:lang w:eastAsia="ru-RU"/>
              </w:rPr>
              <w:t xml:space="preserve"> Люблю тебя как сын...": метафора как "свернутое" сравнение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Творчество Л.Н. Толстого - великого русского писателя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Общее представление о повести как эпическом жанре. Знакомство с отрывками из повести Л.Н. Толстого "Детство"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Чтение научно-познавательных рассказов Л.Н. Толстого. Примеры текста-рассуждения в рассказе "Черепаха" и в повести Л.Н. Толстого "Детство"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35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Анализ художественных рассказов Л.Н. Толстого. Особенности художественного текста-описания на примере рассказа "Русак" и отрывков из повести Л.Н. Толстого "Детство". Составление цитатного плана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Роль портрета, интерьера в создании образа героя повести "Детство"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Басни Л.Н. Толстого: выделение жанровых особенностей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Контрольная работа по разделу "Жанровое многообразие творчества Л.Н. Толстого"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39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Взаимоотношения со сверстниками - тема рассказа А.П. Чехова "Мальчики"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Образы героев-детей в рассказе А.П. Чехова "Мальчики"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Соотнесение заглавия и главной мысли рассказа А.П. Чехова "Мальчики"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ценности чтения для учебы и жизни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Поэты о красоте родной природы: анализ авторских приемов создания художественного образа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по репродукции картины на основе изученных произведений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Описание явления природы в стихотворении В.А. Жуковский "Загадка": приемы создания художественного образа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Сравнение образа радуги в стихотворениях В.А. Жуковского "Загадка" и Ф.И. Тютчева "Как неожиданно и ярко"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Восприятие картин природы в стихотворении А.А. Фета "Весенний дождь" и других его стихотворений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49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Авторские приемы создания художественного образа в стихотворении Е.А. Баратынского "Весна, весна! Как воздух чист..."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Анализ настроения в стихотворении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Выразительность поэтической речи стихотворения И.С. Никитина "В синем небе плывут над полями..." и другие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Анализ чувств и настроения, создаваемых лирическим произведением. На примере произведения А.А. Прокофьева "Люблю березу русскую..."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Образное изображение осени в стихотворении И.А. Бунина "Листопад"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создания речевой выразительности в стихотворения К.Д. Бальмонта. На примере стихотворения "Камыши"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55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Составление текста-рассуждения на тему "Зачем нужна поэзия современному человеку"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Темы лирических произведений А.А. Блока. На примере стихотворения "Рождество"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Читательский дневник (правила оформления)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59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героя литературной сказки. На примере сказки В.Ф. Одоевского "Городок в табакерке"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Народные образы героев сказа П.П. Бажова "Серебряное копытце"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особенностями, языком сказа П.П. Бажова "Серебряное копытце"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Иллюстрации как отражение сюжета сказов П.П. Бажова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Литературная сказка П.П. Ершова "Конек-Горбунок": сюжет и построение (композиция) сказки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Речевые особенности (сказочные формулы, повторы, постоянные эпитеты) сказки П.П. Ершова "Конек-Горбунок"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Литературная сказка С.Т. Аксакова "Аленький цветочек" (сюжет, композиция, герои)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Тематическая повторение по итогам раздела "Литературная сказка"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Расширение круга детского чтения. Знакомство с авторами юмористических произведений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69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создания комического в произведениях Н.Н. Носова и других авторов на выбор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Е.Л. Шварца (1964 г.)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Работа с детскими книгами. Произведения В.Ю. Драгунского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Герой юмористических произведений В.Ю. Драгунского. Средства создания юмористического содержания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выразительности текста юмористического содержания: гипербола. На примере рассказа В.Ю. Драгунского "Главные реки"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75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Создание ремарок (их назначение и содержание) на основе анализа характера героев произведения. На примере рассказа В.Ю. Драгунского "Главные реки"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Создание реквизита для </w:t>
            </w:r>
            <w:proofErr w:type="spellStart"/>
            <w:r w:rsidRPr="001C0399">
              <w:rPr>
                <w:lang w:eastAsia="ru-RU"/>
              </w:rPr>
              <w:t>инсценивроания</w:t>
            </w:r>
            <w:proofErr w:type="spellEnd"/>
            <w:r w:rsidRPr="001C0399">
              <w:rPr>
                <w:lang w:eastAsia="ru-RU"/>
              </w:rPr>
              <w:t xml:space="preserve"> произведения. Подготовка пригласительных билетов и афиши на примере рассказа В.Ю. Драгунского "Главные реки"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пьесой-сказкой С.Я. Маршака "Двенадцать месяцев"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79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героев юмористических произведений. На примере рассказа Л.Д. Каминского "Автопортрет"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Знакомство с детскими журналами: "Веселые картинки", "</w:t>
            </w:r>
            <w:proofErr w:type="spellStart"/>
            <w:r w:rsidRPr="001C0399">
              <w:rPr>
                <w:lang w:eastAsia="ru-RU"/>
              </w:rPr>
              <w:t>Мурзилка</w:t>
            </w:r>
            <w:proofErr w:type="spellEnd"/>
            <w:r w:rsidRPr="001C0399">
              <w:rPr>
                <w:lang w:eastAsia="ru-RU"/>
              </w:rPr>
              <w:t>" и другими. Сочинение веселой истории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Приемы раскрытия главной мысли рассказа. На примере произведения Б.С. Житкова "Как я ловил человечков"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 рассказом К.Г. Паустовского "Корзина с еловыми шишками"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художественного текста-описания: пейзаж, портрет героя, интерьер на примере рассказа К.Г. Паустовского "Корзина с еловыми шишками"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Отличие автора от героя и рассказчика на примере рассказов М.М. Зощенко "О Леньке и Миньке"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нравственно-этических понятий в рассказах М.М. Зощенко "О Леньке и Миньке". На примере рассказа "Елка"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Знакомство с отрывками из повести Н.Г. Гарин-Михайловского "Детство Темы" (отдельные главы): основные события сюжета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Словесный портрет героя повести Н.Г. Гарин-Михайловского "Детство Темы" (</w:t>
            </w:r>
            <w:proofErr w:type="spellStart"/>
            <w:r w:rsidRPr="001C0399">
              <w:rPr>
                <w:lang w:eastAsia="ru-RU"/>
              </w:rPr>
              <w:t>отдельне</w:t>
            </w:r>
            <w:proofErr w:type="spellEnd"/>
            <w:r w:rsidRPr="001C0399">
              <w:rPr>
                <w:lang w:eastAsia="ru-RU"/>
              </w:rPr>
              <w:t xml:space="preserve"> главы)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Осмысление поступков и поведения главного героя повести Н.Г. Гарин-Михайловского "Детство Темы" (отдельные главы)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89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Темы лирических произведений. На примере стихотворений М.И. Цветаевой "Наши царства", "Бежит тропинка с бугорка..."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Выразительность поэтических картин родной природы. На примере стихотворения И.А. Бунина "Детство"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Любовь к природе и родному краю - тема произведений поэтов. На примере стихотворений С.А. Есенина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"Произведения о детях и для детей"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"Герой, который мне больше всего запомнился"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94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Книга как источник информации. Виды информации в книге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Человек и животные - тема многих произведений писателей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Писатели - авторы произведений о животных: выставка книг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Наблюдательность писателей, выражающаяся в описании жизни животных. На примере рассказа А.И. Куприна "Скворцы"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Раскрытие темы о бережном отношении человека к природе родного края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99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художественного описания родной природы. На примере рассказа В.П. Астафьева "Весенний остров"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Отражение темы "Материнская любовь" в рассказе В.П. Астафьева "</w:t>
            </w:r>
            <w:proofErr w:type="spellStart"/>
            <w:r w:rsidRPr="001C0399">
              <w:rPr>
                <w:lang w:eastAsia="ru-RU"/>
              </w:rPr>
              <w:t>Капалуха</w:t>
            </w:r>
            <w:proofErr w:type="spellEnd"/>
            <w:r w:rsidRPr="001C0399">
              <w:rPr>
                <w:lang w:eastAsia="ru-RU"/>
              </w:rPr>
              <w:t>" и стихотворении С.А. Есенина "Лебедушка"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Образ автора в рассказе В.П. Астафьев "</w:t>
            </w:r>
            <w:proofErr w:type="spellStart"/>
            <w:r w:rsidRPr="001C0399">
              <w:rPr>
                <w:lang w:eastAsia="ru-RU"/>
              </w:rPr>
              <w:t>Капалуха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М.М. Пришвин - певец русской природы. Чтение произведения М.М. Пришвина "Выскочка"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1C0399">
              <w:rPr>
                <w:lang w:eastAsia="ru-RU"/>
              </w:rPr>
              <w:t>Воробьишка</w:t>
            </w:r>
            <w:proofErr w:type="spellEnd"/>
            <w:r w:rsidRPr="001C0399">
              <w:rPr>
                <w:lang w:eastAsia="ru-RU"/>
              </w:rPr>
              <w:t>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Развитие речи: </w:t>
            </w:r>
            <w:proofErr w:type="spellStart"/>
            <w:r w:rsidRPr="001C0399">
              <w:rPr>
                <w:lang w:eastAsia="ru-RU"/>
              </w:rPr>
              <w:t>озаглавливание</w:t>
            </w:r>
            <w:proofErr w:type="spellEnd"/>
            <w:r w:rsidRPr="001C0399">
              <w:rPr>
                <w:lang w:eastAsia="ru-RU"/>
              </w:rPr>
              <w:t xml:space="preserve"> частей. На примере произведения В.П. Астафьева "</w:t>
            </w:r>
            <w:proofErr w:type="spellStart"/>
            <w:r w:rsidRPr="001C0399">
              <w:rPr>
                <w:lang w:eastAsia="ru-RU"/>
              </w:rPr>
              <w:t>Стрижонок</w:t>
            </w:r>
            <w:proofErr w:type="spellEnd"/>
            <w:r w:rsidRPr="001C0399">
              <w:rPr>
                <w:lang w:eastAsia="ru-RU"/>
              </w:rPr>
              <w:t xml:space="preserve"> Скрип"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"Произведения о животных и родной природе"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Работа с детскими книгами на тему: "Книги о Родине и ее истории": типы книг (изданий). Презентация книги, прочитанной самостоятельно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"Моя любимая книга"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109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Проявление любви к родной земле в литературе народов России. На примере стихотворных и прозаических произведениях писателей и поэтов XIX и XX вв.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Образ родной земли в стихотворении С.Д. Дрожжина "Родине"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Раскрытие главной идеи произведения А.Т. Твардовского "О Родине большой и малой" (отрывок): чувство любви к своей стране и малой родине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народной исторической песни: темы, образы, герои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113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 героического прошлого России в произведениях литературы. На примере "Солдатской песни" Ф.Н. Глинки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Составление устного рассказа "Защитник Отечества" по изученным произведениям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Тематическое повторение по итогам раздела "О Родине, героические страницы истории"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119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Зарубежные писатели-сказочники: раскрытие главной мысли и особенности композиции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басни как лиро-эпического жанра. Басни стихотворные и прозаические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Сравнение басен: темы и герои, особенности языка. На примере басен И.А. Крылова "Стрекоза и муравей", И.И. </w:t>
            </w:r>
            <w:proofErr w:type="spellStart"/>
            <w:r w:rsidRPr="001C0399">
              <w:rPr>
                <w:lang w:eastAsia="ru-RU"/>
              </w:rPr>
              <w:t>Хемницера</w:t>
            </w:r>
            <w:proofErr w:type="spellEnd"/>
            <w:r w:rsidRPr="001C0399">
              <w:rPr>
                <w:lang w:eastAsia="ru-RU"/>
              </w:rPr>
              <w:t xml:space="preserve"> "Стрекоза", Л.Н. Толстого "Стрекоза и муравьи"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Аллегория и ирония как характеристика героев басен. На примере басни И.А. Крылова "Мартышка и очки"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Работа с баснями И.А. Крылова. </w:t>
            </w:r>
            <w:proofErr w:type="spellStart"/>
            <w:r w:rsidRPr="001C0399">
              <w:rPr>
                <w:lang w:eastAsia="ru-RU"/>
              </w:rPr>
              <w:t>Инсценирование</w:t>
            </w:r>
            <w:proofErr w:type="spellEnd"/>
            <w:r w:rsidRPr="001C0399">
              <w:rPr>
                <w:lang w:eastAsia="ru-RU"/>
              </w:rPr>
              <w:t xml:space="preserve"> их сюжета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Язык басен И.А. Крылова: пословицы, поговорки, крылатые выражения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сюжета "Путешествия Гулливера" Джонатана Свифта (отдельные главы)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Характеристика главного героя "Путешествия Гулливера" Джонатана Свифта (отдельные главы)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127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Особенности построения (композиция) литературной сказки: составление плана. Х.К. Андерсен "Русалочка"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128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Средства художественной выразительности в литературной сказке. Х.К. Андерсен "Дикие лебеди"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129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Описание героя в произведении Марка Твена "Том </w:t>
            </w:r>
            <w:proofErr w:type="spellStart"/>
            <w:r w:rsidRPr="001C0399">
              <w:rPr>
                <w:lang w:eastAsia="ru-RU"/>
              </w:rPr>
              <w:t>Сойер</w:t>
            </w:r>
            <w:proofErr w:type="spellEnd"/>
            <w:r w:rsidRPr="001C0399">
              <w:rPr>
                <w:lang w:eastAsia="ru-RU"/>
              </w:rPr>
              <w:t>" (отдельные главы)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130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Анализ отдельных эпизодов произведения Марка Твена "Том </w:t>
            </w:r>
            <w:proofErr w:type="spellStart"/>
            <w:r w:rsidRPr="001C0399">
              <w:rPr>
                <w:lang w:eastAsia="ru-RU"/>
              </w:rPr>
              <w:t>Сойер</w:t>
            </w:r>
            <w:proofErr w:type="spellEnd"/>
            <w:r w:rsidRPr="001C0399">
              <w:rPr>
                <w:lang w:eastAsia="ru-RU"/>
              </w:rPr>
              <w:t>" (отдельные главы): средства создания комического. Написание отзыва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131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Книги зарубежных писателей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132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Работа со словарем: поиск необходимой информации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lastRenderedPageBreak/>
              <w:t>Урок 133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 xml:space="preserve">Знакомство с современными изданиями периодической печати. Золотой фонд детской литературы. В.Ю. Драгунский, И.П. </w:t>
            </w:r>
            <w:proofErr w:type="spellStart"/>
            <w:r w:rsidRPr="001C0399">
              <w:rPr>
                <w:lang w:eastAsia="ru-RU"/>
              </w:rPr>
              <w:t>Токмакова</w:t>
            </w:r>
            <w:proofErr w:type="spellEnd"/>
            <w:r w:rsidRPr="001C0399">
              <w:rPr>
                <w:lang w:eastAsia="ru-RU"/>
              </w:rPr>
              <w:t xml:space="preserve"> и другие авторы детских журналов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134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Повторение "Оценим свои достижения"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135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Книги о приключениях и фантастике</w:t>
            </w:r>
          </w:p>
        </w:tc>
      </w:tr>
      <w:tr w:rsidR="008E08A0" w:rsidRPr="001C0399" w:rsidTr="001C0399">
        <w:tc>
          <w:tcPr>
            <w:tcW w:w="1134" w:type="dxa"/>
            <w:vAlign w:val="center"/>
          </w:tcPr>
          <w:p w:rsidR="008E08A0" w:rsidRPr="001C0399" w:rsidRDefault="008E08A0" w:rsidP="00D50D76">
            <w:pPr>
              <w:rPr>
                <w:lang w:eastAsia="ru-RU"/>
              </w:rPr>
            </w:pPr>
            <w:r w:rsidRPr="001C0399">
              <w:rPr>
                <w:lang w:eastAsia="ru-RU"/>
              </w:rPr>
              <w:t>Урок 136</w:t>
            </w:r>
          </w:p>
        </w:tc>
        <w:tc>
          <w:tcPr>
            <w:tcW w:w="13887" w:type="dxa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</w:tr>
      <w:tr w:rsidR="008E08A0" w:rsidRPr="001C0399" w:rsidTr="001C0399">
        <w:tc>
          <w:tcPr>
            <w:tcW w:w="15021" w:type="dxa"/>
            <w:gridSpan w:val="2"/>
            <w:vAlign w:val="center"/>
          </w:tcPr>
          <w:p w:rsidR="008E08A0" w:rsidRPr="001C0399" w:rsidRDefault="008E08A0" w:rsidP="00D50D76">
            <w:pPr>
              <w:jc w:val="both"/>
              <w:rPr>
                <w:lang w:eastAsia="ru-RU"/>
              </w:rPr>
            </w:pPr>
            <w:r w:rsidRPr="001C0399">
              <w:rPr>
                <w:lang w:eastAsia="ru-RU"/>
              </w:rPr>
              <w:t>ОБЩЕЕ КОЛИЧЕСТВО УРОКОВ ПО ПРОГРАММЕ: 136, из них уроков, отведенных на контрольные работы (в том числе Всероссийские проверочные работы), - не более 13</w:t>
            </w:r>
          </w:p>
        </w:tc>
      </w:tr>
    </w:tbl>
    <w:p w:rsidR="008E08A0" w:rsidRDefault="008E08A0" w:rsidP="0022267A">
      <w:pPr>
        <w:jc w:val="both"/>
      </w:pPr>
    </w:p>
    <w:p w:rsidR="00E90D0C" w:rsidRDefault="00E90D0C" w:rsidP="0022267A">
      <w:pPr>
        <w:jc w:val="both"/>
      </w:pPr>
    </w:p>
    <w:p w:rsidR="00E90D0C" w:rsidRPr="00E90D0C" w:rsidRDefault="00E90D0C" w:rsidP="00E90D0C">
      <w:pPr>
        <w:pStyle w:val="ConsPlusNormal"/>
        <w:jc w:val="both"/>
        <w:rPr>
          <w:b/>
          <w:sz w:val="26"/>
          <w:szCs w:val="26"/>
        </w:rPr>
      </w:pPr>
      <w:r w:rsidRPr="00E90D0C">
        <w:rPr>
          <w:b/>
          <w:sz w:val="26"/>
          <w:szCs w:val="26"/>
        </w:rPr>
        <w:t>5.Перечень (кодификатор)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чтению.</w:t>
      </w:r>
    </w:p>
    <w:p w:rsidR="00E90D0C" w:rsidRDefault="00E90D0C" w:rsidP="00E90D0C">
      <w:pPr>
        <w:pStyle w:val="ConsPlusNormal"/>
        <w:ind w:firstLine="540"/>
        <w:jc w:val="both"/>
      </w:pPr>
    </w:p>
    <w:p w:rsidR="00E90D0C" w:rsidRDefault="00E90D0C" w:rsidP="00E90D0C">
      <w:pPr>
        <w:pStyle w:val="ConsPlusNormal"/>
        <w:jc w:val="center"/>
      </w:pPr>
      <w:r>
        <w:t>Проверяемые требования к результатам освоения основной</w:t>
      </w:r>
    </w:p>
    <w:p w:rsidR="00E90D0C" w:rsidRDefault="00E90D0C" w:rsidP="00E90D0C">
      <w:pPr>
        <w:pStyle w:val="ConsPlusNormal"/>
        <w:jc w:val="center"/>
      </w:pPr>
      <w:r>
        <w:t>образовательной программы (1 класс)</w:t>
      </w:r>
    </w:p>
    <w:p w:rsidR="00E90D0C" w:rsidRDefault="00E90D0C" w:rsidP="00E90D0C">
      <w:pPr>
        <w:pStyle w:val="ConsPlusNormal"/>
        <w:ind w:firstLine="540"/>
        <w:jc w:val="both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036"/>
      </w:tblGrid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1.2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находить в художественных произведениях отражение нравственных ценностей, традиций, быта разных народов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1.3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(без отметочного оценивания)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1.4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1.5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различать прозаическую (</w:t>
            </w:r>
            <w:proofErr w:type="spellStart"/>
            <w:r w:rsidRPr="00B21767">
              <w:rPr>
                <w:sz w:val="20"/>
                <w:szCs w:val="20"/>
              </w:rPr>
              <w:t>нестихотворную</w:t>
            </w:r>
            <w:proofErr w:type="spellEnd"/>
            <w:r w:rsidRPr="00B21767">
              <w:rPr>
                <w:sz w:val="20"/>
                <w:szCs w:val="20"/>
              </w:rPr>
              <w:t>) и стихотворную речь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1.6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различать отдельные жанры фольклора (устного народного творчества) и художественной литературы (загадки, пословицы, </w:t>
            </w:r>
            <w:proofErr w:type="spellStart"/>
            <w:r w:rsidRPr="00B21767">
              <w:rPr>
                <w:sz w:val="20"/>
                <w:szCs w:val="20"/>
              </w:rPr>
              <w:t>потешки</w:t>
            </w:r>
            <w:proofErr w:type="spellEnd"/>
            <w:r w:rsidRPr="00B21767">
              <w:rPr>
                <w:sz w:val="20"/>
                <w:szCs w:val="20"/>
              </w:rPr>
              <w:t>, сказки (фольклорные и литературные), рассказы, стихотворения)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1.7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понимать содержание прослушанного (прочитанного) произведения: отвечать на вопросы по фактическому содержанию произведения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1.8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владеть элементарными умениями анализа текста прослушанного (прочитанного) произведения: определять последовательность событий в </w:t>
            </w:r>
            <w:r w:rsidRPr="00B21767">
              <w:rPr>
                <w:sz w:val="20"/>
                <w:szCs w:val="20"/>
              </w:rPr>
              <w:lastRenderedPageBreak/>
              <w:t>произведении, характеризовать поступки (положительные или отрицательные) героя, объяснять значение незнакомого слова с использованием словаря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1.9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1.10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1.11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по ролям с соблюдением норм произношения, расстановки ударения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1.12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высказывания по содержанию произведения (не менее 3 предложений) по заданному алгоритму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1.13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сочинять небольшие тексты по предложенному началу (не менее 3 предложений)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1.14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ориентироваться в книге (учебнике) по обложке, оглавлению, иллюстрациям;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выбирать книги для самостоятельного чтения по совету взрослого и с учетом рекомендованного учителем списка, рассказывать о прочитанной книге по предложенному алгоритму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1.15</w:t>
            </w:r>
          </w:p>
        </w:tc>
        <w:tc>
          <w:tcPr>
            <w:tcW w:w="13036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обращаться к справочной литературе для получения дополнительной информации в соответствии с учебной задачей</w:t>
            </w:r>
          </w:p>
        </w:tc>
      </w:tr>
    </w:tbl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элементы содержания (1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660"/>
      </w:tblGrid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Сказка фольклорная (народная) о животных и литературная (авторская) (не менее четырех произведений)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Народные сказки о животных, например, "Лисица и тетерев", "Лиса и рак"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1.2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Литературные (авторские) сказки, например, К.Д. Ушинского "Петух и собака", сказки В.Г. </w:t>
            </w:r>
            <w:proofErr w:type="spellStart"/>
            <w:r w:rsidRPr="00B21767">
              <w:rPr>
                <w:sz w:val="20"/>
                <w:szCs w:val="20"/>
              </w:rPr>
              <w:t>Сутеева</w:t>
            </w:r>
            <w:proofErr w:type="spellEnd"/>
            <w:r w:rsidRPr="00B21767">
              <w:rPr>
                <w:sz w:val="20"/>
                <w:szCs w:val="20"/>
              </w:rPr>
              <w:t xml:space="preserve"> "Кораблик", "Под грибом"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Произведения о детях разных жанров: рассказ, стихотворение (на примере не менее шести произведений К.Д. Ушинского, Л.Н. Толстого, Е.А. Пермяка, В.А. Осеевой, А.Л. </w:t>
            </w:r>
            <w:proofErr w:type="spellStart"/>
            <w:r w:rsidRPr="00B21767">
              <w:rPr>
                <w:sz w:val="20"/>
                <w:szCs w:val="20"/>
              </w:rPr>
              <w:t>Барто</w:t>
            </w:r>
            <w:proofErr w:type="spellEnd"/>
            <w:r w:rsidRPr="00B21767">
              <w:rPr>
                <w:sz w:val="20"/>
                <w:szCs w:val="20"/>
              </w:rPr>
              <w:t>, Ю.И. Ермолаева и других).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К.Д. Ушинский "Худо тому, кто добра не делает никому", Л.Н. Толстой "Косточка", Е.А. Пермяк "Торопливый ножик", В.А. Осеева "Три товарища", А.Л. </w:t>
            </w:r>
            <w:proofErr w:type="spellStart"/>
            <w:r w:rsidRPr="00B21767">
              <w:rPr>
                <w:sz w:val="20"/>
                <w:szCs w:val="20"/>
              </w:rPr>
              <w:t>Барто</w:t>
            </w:r>
            <w:proofErr w:type="spellEnd"/>
            <w:r w:rsidRPr="00B21767">
              <w:rPr>
                <w:sz w:val="20"/>
                <w:szCs w:val="20"/>
              </w:rPr>
              <w:t xml:space="preserve"> "Я - лишний", Ю.И. Ермолаев "Лучший друг"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родной природе (на примере трех-четырех доступных произведений А.К. Толстого, А.Н. Плещеева, Е.Ф. Трутневой, С.Я. Маршака и другие)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4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Малые фольклорные жанры: </w:t>
            </w:r>
            <w:proofErr w:type="spellStart"/>
            <w:r w:rsidRPr="00B21767">
              <w:rPr>
                <w:sz w:val="20"/>
                <w:szCs w:val="20"/>
              </w:rPr>
              <w:t>потешка</w:t>
            </w:r>
            <w:proofErr w:type="spellEnd"/>
            <w:r w:rsidRPr="00B21767">
              <w:rPr>
                <w:sz w:val="20"/>
                <w:szCs w:val="20"/>
              </w:rPr>
              <w:t>, загадка, пословица (не менее шести произведений)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5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Произведения о братьях наших меньших В.В. Бианки, Е.И. </w:t>
            </w:r>
            <w:proofErr w:type="spellStart"/>
            <w:r w:rsidRPr="00B21767">
              <w:rPr>
                <w:sz w:val="20"/>
                <w:szCs w:val="20"/>
              </w:rPr>
              <w:t>Чарушина</w:t>
            </w:r>
            <w:proofErr w:type="spellEnd"/>
            <w:r w:rsidRPr="00B21767">
              <w:rPr>
                <w:sz w:val="20"/>
                <w:szCs w:val="20"/>
              </w:rPr>
              <w:t>, М.М. Пришвина, Н.И. Сладкова и другие (три-четыре автора 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В.В. Бианки "Лис и Мышонок", Е.И. </w:t>
            </w:r>
            <w:proofErr w:type="spellStart"/>
            <w:r w:rsidRPr="00B21767">
              <w:rPr>
                <w:sz w:val="20"/>
                <w:szCs w:val="20"/>
              </w:rPr>
              <w:t>Чарушин</w:t>
            </w:r>
            <w:proofErr w:type="spellEnd"/>
            <w:r w:rsidRPr="00B21767">
              <w:rPr>
                <w:sz w:val="20"/>
                <w:szCs w:val="20"/>
              </w:rPr>
              <w:t xml:space="preserve"> "Про Томку", М.М. Пришвин "Еж", Н.И. Сладков "Лисица и Еж"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6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Произведения о маме (не менее одного автора по выбору, на примере произведений Е.А. Благининой, А.Л. </w:t>
            </w:r>
            <w:proofErr w:type="spellStart"/>
            <w:r w:rsidRPr="00B21767">
              <w:rPr>
                <w:sz w:val="20"/>
                <w:szCs w:val="20"/>
              </w:rPr>
              <w:t>Барто</w:t>
            </w:r>
            <w:proofErr w:type="spellEnd"/>
            <w:r w:rsidRPr="00B21767">
              <w:rPr>
                <w:sz w:val="20"/>
                <w:szCs w:val="20"/>
              </w:rPr>
              <w:t xml:space="preserve">, А.В. Митяева и других). Е.А. Благинина "Посидим в тишине", А.Л. </w:t>
            </w:r>
            <w:proofErr w:type="spellStart"/>
            <w:r w:rsidRPr="00B21767">
              <w:rPr>
                <w:sz w:val="20"/>
                <w:szCs w:val="20"/>
              </w:rPr>
              <w:t>Барто</w:t>
            </w:r>
            <w:proofErr w:type="spellEnd"/>
            <w:r w:rsidRPr="00B21767">
              <w:rPr>
                <w:sz w:val="20"/>
                <w:szCs w:val="20"/>
              </w:rPr>
              <w:t xml:space="preserve"> "Мама", А.В. Митяев "За что я люблю маму"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7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Фольклорные и авторские произведения о чудесах и фантазии (не менее трех произведений 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Р.С. </w:t>
            </w:r>
            <w:proofErr w:type="spellStart"/>
            <w:r w:rsidRPr="00B21767">
              <w:rPr>
                <w:sz w:val="20"/>
                <w:szCs w:val="20"/>
              </w:rPr>
              <w:t>Сеф</w:t>
            </w:r>
            <w:proofErr w:type="spellEnd"/>
            <w:r w:rsidRPr="00B21767">
              <w:rPr>
                <w:sz w:val="20"/>
                <w:szCs w:val="20"/>
              </w:rPr>
              <w:t xml:space="preserve"> "Чудо", В.В. Лунин "Я видел чудо", Б.В. </w:t>
            </w:r>
            <w:proofErr w:type="spellStart"/>
            <w:r w:rsidRPr="00B21767">
              <w:rPr>
                <w:sz w:val="20"/>
                <w:szCs w:val="20"/>
              </w:rPr>
              <w:t>Заходер</w:t>
            </w:r>
            <w:proofErr w:type="spellEnd"/>
            <w:r w:rsidRPr="00B21767">
              <w:rPr>
                <w:sz w:val="20"/>
                <w:szCs w:val="20"/>
              </w:rPr>
              <w:t xml:space="preserve"> "Моя </w:t>
            </w:r>
            <w:proofErr w:type="spellStart"/>
            <w:r w:rsidRPr="00B21767">
              <w:rPr>
                <w:sz w:val="20"/>
                <w:szCs w:val="20"/>
              </w:rPr>
              <w:t>Вообразилия</w:t>
            </w:r>
            <w:proofErr w:type="spellEnd"/>
            <w:r w:rsidRPr="00B21767">
              <w:rPr>
                <w:sz w:val="20"/>
                <w:szCs w:val="20"/>
              </w:rPr>
              <w:t xml:space="preserve">", Ю.П. </w:t>
            </w:r>
            <w:proofErr w:type="spellStart"/>
            <w:r w:rsidRPr="00B21767">
              <w:rPr>
                <w:sz w:val="20"/>
                <w:szCs w:val="20"/>
              </w:rPr>
              <w:t>Мориц</w:t>
            </w:r>
            <w:proofErr w:type="spellEnd"/>
            <w:r w:rsidRPr="00B21767">
              <w:rPr>
                <w:sz w:val="20"/>
                <w:szCs w:val="20"/>
              </w:rPr>
              <w:t xml:space="preserve"> "Сто фантазий"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366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Сведения по теории и истории литературы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Автор, писатель. Произведение.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Жанры (стихотворение, рассказ); жанры фольклора малые (</w:t>
            </w:r>
            <w:proofErr w:type="spellStart"/>
            <w:r w:rsidRPr="00B21767">
              <w:rPr>
                <w:sz w:val="20"/>
                <w:szCs w:val="20"/>
              </w:rPr>
              <w:t>потешка</w:t>
            </w:r>
            <w:proofErr w:type="spellEnd"/>
            <w:r w:rsidRPr="00B21767">
              <w:rPr>
                <w:sz w:val="20"/>
                <w:szCs w:val="20"/>
              </w:rPr>
              <w:t>, пословица, загадка). Фольклорная и литературная сказки.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Идея. Тема. Заголовок.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Литературный герой.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Ритм. Рифма.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Содержание произведения.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Прозаическая (</w:t>
            </w:r>
            <w:proofErr w:type="spellStart"/>
            <w:r w:rsidRPr="00B21767">
              <w:rPr>
                <w:sz w:val="20"/>
                <w:szCs w:val="20"/>
              </w:rPr>
              <w:t>нестихотворная</w:t>
            </w:r>
            <w:proofErr w:type="spellEnd"/>
            <w:r w:rsidRPr="00B21767">
              <w:rPr>
                <w:sz w:val="20"/>
                <w:szCs w:val="20"/>
              </w:rPr>
              <w:t>) и стихотворная речь</w:t>
            </w:r>
          </w:p>
        </w:tc>
      </w:tr>
    </w:tbl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требования к результатам освоения основной</w:t>
      </w: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образовательной программы (2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178"/>
      </w:tblGrid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1.2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1.3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(без отметочного оценивания)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1.4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1.5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различать прозаическую и стихотворную речь: называть особенности стихотворного произведения (ритм, рифма)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1.6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различать отдельные жанры фольклора (считалки, загадки, пословицы, </w:t>
            </w:r>
            <w:proofErr w:type="spellStart"/>
            <w:r w:rsidRPr="00B21767">
              <w:rPr>
                <w:sz w:val="20"/>
                <w:szCs w:val="20"/>
              </w:rPr>
              <w:t>потешки</w:t>
            </w:r>
            <w:proofErr w:type="spellEnd"/>
            <w:r w:rsidRPr="00B21767">
              <w:rPr>
                <w:sz w:val="20"/>
                <w:szCs w:val="20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1.7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понимать содержание, смысл прослушанного (прочитанного) произведения: отвечать и формулировать вопросы по фактическому содержанию произведения;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1.8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1.9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1.10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осознанно применять для анализа текста изученные понятия (автор, литературный герой, тема, идея, заголовок, содержание произведения, сравнение, </w:t>
            </w:r>
            <w:r w:rsidRPr="00B21767">
              <w:rPr>
                <w:sz w:val="20"/>
                <w:szCs w:val="20"/>
              </w:rPr>
              <w:lastRenderedPageBreak/>
              <w:t>эпитет)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1.11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1.12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пересказывать (устно) содержание произведения подробно, выборочно, от лица героя, от третьего лица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1.13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1.14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высказывания на заданную тему по содержанию произведения (не менее 5 предложений)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1.15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сочинять по аналогии с прочитанным загадки, небольшие сказки, рассказы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1.16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ориентироваться в книге и (или) учебнике по обложке, оглавлению, аннотации, иллюстрациям, предисловию, условным обозначениям; 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1.17</w:t>
            </w:r>
          </w:p>
        </w:tc>
        <w:tc>
          <w:tcPr>
            <w:tcW w:w="13178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использовать справочную литературу для получения дополнительной информации в соответствии с учебной задачей</w:t>
            </w:r>
          </w:p>
        </w:tc>
      </w:tr>
    </w:tbl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элементы содержания (2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944"/>
      </w:tblGrid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нашей Родине (на примере не менее трех произведений И.С. Никитина, Ф.П. Савинова, А.А. Прокофьева и других).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И.С. Никитин "Русь", Ф.П. Савинов "Родина", А.А. Прокофьев "Родина"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 (устное народное творчество).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Произведения малых жанров фольклора: </w:t>
            </w:r>
            <w:proofErr w:type="spellStart"/>
            <w:r w:rsidRPr="00B21767">
              <w:rPr>
                <w:sz w:val="20"/>
                <w:szCs w:val="20"/>
              </w:rPr>
              <w:t>потешки</w:t>
            </w:r>
            <w:proofErr w:type="spellEnd"/>
            <w:r w:rsidRPr="00B21767">
              <w:rPr>
                <w:sz w:val="20"/>
                <w:szCs w:val="20"/>
              </w:rPr>
              <w:t>, считалки, пословицы, скороговорки, небылицы, загадки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Народные песни, их особенности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Сказки о животных, бытовые, волшебные.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Русские народные сказки: "Каша из топора", "У страха глаза велики", "Зимовье зверей", "Снегурочка"; сказки народов России (1 - 2 произведения)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Звуки и краски родной природы в разные времена года (осень, зима, весна, лето) в произведениях литературы (по выбору, не менее пяти авторов).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А.С. Пушкин "Уж небо осенью дышало...", "Вот север, тучи нагоняя...", А.А. Плещеев "Осень", А.К. Толстой "Осень. Обсыпается наш сад...", М.М. Пришвин "Осеннее утро", Г.А. </w:t>
            </w:r>
            <w:proofErr w:type="spellStart"/>
            <w:r w:rsidRPr="00B21767">
              <w:rPr>
                <w:sz w:val="20"/>
                <w:szCs w:val="20"/>
              </w:rPr>
              <w:t>Скребицкий</w:t>
            </w:r>
            <w:proofErr w:type="spellEnd"/>
            <w:r w:rsidRPr="00B21767">
              <w:rPr>
                <w:sz w:val="20"/>
                <w:szCs w:val="20"/>
              </w:rPr>
              <w:t xml:space="preserve"> "Четыре художника", Ф.И. Тютчев "Чародейкою Зимою", "Зима недаром злится", И.С. Соколов-Микитов "Зима в лесу", С.А. Есенин "Поет зима - аукает...", И.З. Суриков "Лето"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Произведения о детях и дружбе (не менее четырех произведений). Л.Н. Толстой "Филиппок", Е.А. Пермяк "Две пословицы", Ю.И. Ермолаев "Два пирожных", В.А. Осеева "Синие листья", Н.Н. Носов "На горке", "Заплатка", А.Л. </w:t>
            </w:r>
            <w:proofErr w:type="spellStart"/>
            <w:r w:rsidRPr="00B21767">
              <w:rPr>
                <w:sz w:val="20"/>
                <w:szCs w:val="20"/>
              </w:rPr>
              <w:t>Барто</w:t>
            </w:r>
            <w:proofErr w:type="spellEnd"/>
            <w:r w:rsidRPr="00B21767">
              <w:rPr>
                <w:sz w:val="20"/>
                <w:szCs w:val="20"/>
              </w:rPr>
              <w:t xml:space="preserve"> "Катя", В.В. Лунин "Я и Вовка", В.Ю. Драгунский "Тайное становится явным"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5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Фольклорная (народная) и литературная (авторская) сказка: "бродячие" сюжеты (произведения по выбору, не менее четырех). Народная сказка "Золотая рыбка", А.С. Пушкин "Сказка о рыбаке и рыбке", народная сказка "Морозко", В.Ф. Одоевский "Мороз Иванович", В.И. Даль "Девочка Снегурочка"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6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6.1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Отражение образов животных в фольклоре: русские народные песни, загадки, сказки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6.2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Дружба людей и животных - тема литературы.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М.М. Пришвин "Ребята и утята", Б.С. Житков "Храбрый утенок", В.Д. Берестов "Кошкин щенок", В.В. Бианки "Музыкант", Е.И. </w:t>
            </w:r>
            <w:proofErr w:type="spellStart"/>
            <w:r w:rsidRPr="00B21767">
              <w:rPr>
                <w:sz w:val="20"/>
                <w:szCs w:val="20"/>
              </w:rPr>
              <w:t>Чарушин</w:t>
            </w:r>
            <w:proofErr w:type="spellEnd"/>
            <w:r w:rsidRPr="00B21767">
              <w:rPr>
                <w:sz w:val="20"/>
                <w:szCs w:val="20"/>
              </w:rPr>
              <w:t xml:space="preserve"> "Страшный рассказ", С.В. Михалков "Мой щенок"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6.3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Особенности басни как жанра литературы, прозаические и стихотворные басни И.А. Крылов "Лебедь, Щука и Рак", Л.Н. Толстой "Лев и мышь"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7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Тема семьи, детства, взаимоотношений взрослых и детей в творчестве писателей и фольклорных произведениях (по выбору). Л.Н. Толстой "Отец и сыновья", А.А. Плещеев "Песня матери", В.А. Осеева "Сыновья", С.В. Михалков "Быль для детей", С.А. </w:t>
            </w:r>
            <w:proofErr w:type="spellStart"/>
            <w:r w:rsidRPr="00B21767">
              <w:rPr>
                <w:sz w:val="20"/>
                <w:szCs w:val="20"/>
              </w:rPr>
              <w:t>Баруздин</w:t>
            </w:r>
            <w:proofErr w:type="spellEnd"/>
            <w:r w:rsidRPr="00B21767">
              <w:rPr>
                <w:sz w:val="20"/>
                <w:szCs w:val="20"/>
              </w:rPr>
              <w:t xml:space="preserve"> "Салют" и другие (по выбору).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8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Зарубежная литература: литературная (авторская) сказка (не менее двух произведений): зарубежные писатели-сказочники (Ш. Перро, Х.-К. Андерсен и другие).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Ш. Перро "Кот в сапогах", Х.-К. Андерсен "Пятеро из одного стручка"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9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Сведения по теории и истории литературы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Автор, писатель. </w:t>
            </w:r>
            <w:proofErr w:type="spellStart"/>
            <w:r w:rsidRPr="00B21767">
              <w:rPr>
                <w:sz w:val="20"/>
                <w:szCs w:val="20"/>
              </w:rPr>
              <w:t>Произведение.Жанры</w:t>
            </w:r>
            <w:proofErr w:type="spellEnd"/>
            <w:r w:rsidRPr="00B21767">
              <w:rPr>
                <w:sz w:val="20"/>
                <w:szCs w:val="20"/>
              </w:rPr>
              <w:t xml:space="preserve"> (стихотворение, рассказ); жанры фольклора малые (</w:t>
            </w:r>
            <w:proofErr w:type="spellStart"/>
            <w:r w:rsidRPr="00B21767">
              <w:rPr>
                <w:sz w:val="20"/>
                <w:szCs w:val="20"/>
              </w:rPr>
              <w:t>потешка</w:t>
            </w:r>
            <w:proofErr w:type="spellEnd"/>
            <w:r w:rsidRPr="00B21767">
              <w:rPr>
                <w:sz w:val="20"/>
                <w:szCs w:val="20"/>
              </w:rPr>
              <w:t>, считалка, небылица, пословица, загадка). Фольклорная сказка (сказка о животных, бытовая, волшебная) и литературная сказка.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Идея. Тема. Заголовок.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 xml:space="preserve">Литературный герой, характер. Портрет </w:t>
            </w:r>
            <w:proofErr w:type="spellStart"/>
            <w:proofErr w:type="gramStart"/>
            <w:r w:rsidRPr="00B21767">
              <w:rPr>
                <w:sz w:val="20"/>
                <w:szCs w:val="20"/>
              </w:rPr>
              <w:t>героя.Ритм</w:t>
            </w:r>
            <w:proofErr w:type="spellEnd"/>
            <w:proofErr w:type="gramEnd"/>
            <w:r w:rsidRPr="00B21767">
              <w:rPr>
                <w:sz w:val="20"/>
                <w:szCs w:val="20"/>
              </w:rPr>
              <w:t>. Рифма.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Содержание произведения, сюжет. Композиция. Эпизод.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Средства художественной выразительности (сравнение, эпитет).Проза и поэзия</w:t>
            </w:r>
          </w:p>
        </w:tc>
      </w:tr>
    </w:tbl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требования к результатам освоения основной</w:t>
      </w: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образовательной программы (3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320"/>
      </w:tblGrid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1.2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(без отметочного оценивания)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1.3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наизусть не менее 4 стихотворений в соответствии с изученной тематикой произведений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1.4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различать художественные произведения и познавательные тексты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1.5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1.6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к учебным и художественным текстам;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 xml:space="preserve">различать отдельные жанры фольклора (считалки, загадки, пословицы, </w:t>
            </w:r>
            <w:proofErr w:type="spellStart"/>
            <w:r w:rsidRPr="00B21767">
              <w:rPr>
                <w:sz w:val="20"/>
                <w:szCs w:val="20"/>
              </w:rPr>
              <w:t>потешки</w:t>
            </w:r>
            <w:proofErr w:type="spellEnd"/>
            <w:r w:rsidRPr="00B21767">
              <w:rPr>
                <w:sz w:val="20"/>
                <w:szCs w:val="20"/>
              </w:rPr>
      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1.8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1.9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объяснять значение незнакомого слова с использованием контекста и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1.10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1.11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1.12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пересказывать произведение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1.13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при анализе и интерпретации текста использовать разные типы речи (повествование, описание, рассуждение) с учетом специфики учебного и художественного текстов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1.14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по ролям с соблюдением норм произношения, инсценировать небольшие эпизоды из произведения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1.15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устные и письменные высказывания на основе прочитанного (прослушанного) текста на заданную тему по содержанию произведения (не менее 8 предложений), корректировать собственный письменный текст;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краткий отзыв о прочитанном произведении по заданному алгоритму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1.16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сочинять тексты, используя аналогии, иллюстрации, придумывать продолжение прочитанного произведения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1.17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ориентироваться в книге по ее элементам (автор, название, обложка, титульный лист, оглавление, предисловие, аннотация, иллюстрации);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1.18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использовать справочные издания, в том числе верифицированные электронные образовательные и информационные ресурсы, включенные в федеральный перечень</w:t>
            </w:r>
          </w:p>
        </w:tc>
      </w:tr>
    </w:tbl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элементы содержания (3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944"/>
      </w:tblGrid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Родине и ее истории (произведения одного-двух авторов 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К.Д. Ушинский "Наше отечество", М.М. Пришвин "Моя Родина", С.А. Васильев "Россия", Н.П. </w:t>
            </w:r>
            <w:proofErr w:type="spellStart"/>
            <w:r w:rsidRPr="00B21767">
              <w:rPr>
                <w:sz w:val="20"/>
                <w:szCs w:val="20"/>
              </w:rPr>
              <w:t>Кончаловская</w:t>
            </w:r>
            <w:proofErr w:type="spellEnd"/>
            <w:r w:rsidRPr="00B21767">
              <w:rPr>
                <w:sz w:val="20"/>
                <w:szCs w:val="20"/>
              </w:rPr>
              <w:t xml:space="preserve"> "Наша древняя столица" (отрывки)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 (устное народное творчество)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Малые жанры фольклора (пословицы, </w:t>
            </w:r>
            <w:proofErr w:type="spellStart"/>
            <w:r w:rsidRPr="00B21767">
              <w:rPr>
                <w:sz w:val="20"/>
                <w:szCs w:val="20"/>
              </w:rPr>
              <w:t>потешки</w:t>
            </w:r>
            <w:proofErr w:type="spellEnd"/>
            <w:r w:rsidRPr="00B21767">
              <w:rPr>
                <w:sz w:val="20"/>
                <w:szCs w:val="20"/>
              </w:rPr>
              <w:t>, считалки, небылицы, скороговорки, загадки, по выбору). Виды загадок. Пословицы народов России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Книги и словари, созданные В.И. Далем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Фольклорная сказка как отражение общечеловеческих ценностей и нравственных правил. Виды сказок (о животных, бытовые, волшебные), их художественные особенности.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Русская народная сказка "Иван-царевич и серый волк"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Народная песня.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Чувства, которые рождают песни, темы песен. Описание картин природы как способ рассказать в песне о родной земле.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2.5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Былина как народный песенный сказ. Фольклорные особенности жанра былин. Былина об Илье Муромце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Творчество А.С. Пушкина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Лирические произведения А.С. Пушкина.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Стихотворения "В тот год осенняя погода...", "Опрятней модного паркета..."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Литературные сказки А.С. Пушкина в стихах (по выбору, например, "Сказка о царе </w:t>
            </w:r>
            <w:proofErr w:type="spellStart"/>
            <w:r w:rsidRPr="00B21767">
              <w:rPr>
                <w:sz w:val="20"/>
                <w:szCs w:val="20"/>
              </w:rPr>
              <w:t>Салтане</w:t>
            </w:r>
            <w:proofErr w:type="spellEnd"/>
            <w:r w:rsidRPr="00B21767">
              <w:rPr>
                <w:sz w:val="20"/>
                <w:szCs w:val="20"/>
              </w:rPr>
              <w:t xml:space="preserve">, о сыне его славном и могучем богатыре князе </w:t>
            </w:r>
            <w:proofErr w:type="spellStart"/>
            <w:r w:rsidRPr="00B21767">
              <w:rPr>
                <w:sz w:val="20"/>
                <w:szCs w:val="20"/>
              </w:rPr>
              <w:t>Гвидоне</w:t>
            </w:r>
            <w:proofErr w:type="spellEnd"/>
            <w:r w:rsidRPr="00B21767">
              <w:rPr>
                <w:sz w:val="20"/>
                <w:szCs w:val="20"/>
              </w:rPr>
              <w:t xml:space="preserve"> </w:t>
            </w:r>
            <w:proofErr w:type="spellStart"/>
            <w:r w:rsidRPr="00B21767">
              <w:rPr>
                <w:sz w:val="20"/>
                <w:szCs w:val="20"/>
              </w:rPr>
              <w:t>Салтановиче</w:t>
            </w:r>
            <w:proofErr w:type="spellEnd"/>
            <w:r w:rsidRPr="00B21767">
              <w:rPr>
                <w:sz w:val="20"/>
                <w:szCs w:val="20"/>
              </w:rPr>
              <w:t xml:space="preserve"> и о прекрасной царевне Лебеди")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Басни И.А. Крылова (не менее двух)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Басни: "Ворона и Лисица", "Лисица и виноград", "Мартышка и очки"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5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Картины природы в произведениях поэтов и писателей XIX - XX вв. (произведения не менее пяти авторов 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Ф.И. Тютчев "Есть в осени первоначальной...", А.А. Фет "Кот поет, глаза </w:t>
            </w:r>
            <w:proofErr w:type="spellStart"/>
            <w:r w:rsidRPr="00B21767">
              <w:rPr>
                <w:sz w:val="20"/>
                <w:szCs w:val="20"/>
              </w:rPr>
              <w:t>прищуря</w:t>
            </w:r>
            <w:proofErr w:type="spellEnd"/>
            <w:r w:rsidRPr="00B21767">
              <w:rPr>
                <w:sz w:val="20"/>
                <w:szCs w:val="20"/>
              </w:rPr>
              <w:t>", "Мама! Глянь-ка из окошка...", А.Н. Майков "Осень", С.А. Есенин "Береза", Н.А. Некрасов "Железная дорога" (отрывок), А.А. Блок "Ворона", И.А. Бунин "Первый снег" и другие (по выбору).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6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Л.Н. Толстого, их жанровое многообразие: сказки, рассказы, басни, быль (не менее трех произведений).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Л.Н. Толстой "Лебеди", "Зайцы", "Прыжок", "Акула"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7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Литературная сказка (не менее двух сказок русских писателей)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В.М. Гаршин "Лягушка-путешественница", И.С. Соколов-Микитов "</w:t>
            </w:r>
            <w:proofErr w:type="spellStart"/>
            <w:r w:rsidRPr="00B21767">
              <w:rPr>
                <w:sz w:val="20"/>
                <w:szCs w:val="20"/>
              </w:rPr>
              <w:t>Листопадничек</w:t>
            </w:r>
            <w:proofErr w:type="spellEnd"/>
            <w:r w:rsidRPr="00B21767">
              <w:rPr>
                <w:sz w:val="20"/>
                <w:szCs w:val="20"/>
              </w:rPr>
              <w:t xml:space="preserve">", М. Горький "Случай с </w:t>
            </w:r>
            <w:proofErr w:type="spellStart"/>
            <w:r w:rsidRPr="00B21767">
              <w:rPr>
                <w:sz w:val="20"/>
                <w:szCs w:val="20"/>
              </w:rPr>
              <w:t>Евсейкой</w:t>
            </w:r>
            <w:proofErr w:type="spellEnd"/>
            <w:r w:rsidRPr="00B21767">
              <w:rPr>
                <w:sz w:val="20"/>
                <w:szCs w:val="20"/>
              </w:rPr>
              <w:t>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8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взаимоотношениях человека и животных (по выбору, не менее четырех произведений).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Б.С. Житков "Про обезьянку", К.Г. Паустовский "Барсучий нос", "Кот-ворюга", Д.Н. Мамин-Сибиряк "Приемыш"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9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детях (темы: "Разные детские судьбы", "Дети на войне").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Л. Пантелеев "На ялике", А. Гайдар "Тимур и его команда" (отрывки), Л. Кассиль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10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Юмористические произведения (не менее двух произведений): М.М. Зощенко, Н.Н. Носов, В.Ю. Драгунский и другие (по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В.Ю. Драгунский "Денискины рассказы" (1 - 2 произведения), Н.Н. Носов "Веселая семейка" и другие (по выбору).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Зарубежная литература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11.1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Литературные сказки Ш. Перро, Х.-К. Андерсена, Р. Киплинга (произведения двух-трех авторов 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Х.-К. Андерсен "Гадкий утенок", Ш. Перро "Подарок феи"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11.2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Рассказы зарубежных писателей о животных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11.3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Известные переводчики зарубежной литературы: С.Я. Маршак, К.И. Чуковский, Б.В. </w:t>
            </w:r>
            <w:proofErr w:type="spellStart"/>
            <w:r w:rsidRPr="00B21767">
              <w:rPr>
                <w:sz w:val="20"/>
                <w:szCs w:val="20"/>
              </w:rPr>
              <w:t>Заходер</w:t>
            </w:r>
            <w:proofErr w:type="spellEnd"/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Сведения по теории и истории литературы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Автор, писатель. Произведение.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Жанры (стихотворение, басня, рассказ, повесть); жанры фольклора малые (</w:t>
            </w:r>
            <w:proofErr w:type="spellStart"/>
            <w:r w:rsidRPr="00B21767">
              <w:rPr>
                <w:sz w:val="20"/>
                <w:szCs w:val="20"/>
              </w:rPr>
              <w:t>потешка</w:t>
            </w:r>
            <w:proofErr w:type="spellEnd"/>
            <w:r w:rsidRPr="00B21767">
              <w:rPr>
                <w:sz w:val="20"/>
                <w:szCs w:val="20"/>
              </w:rPr>
              <w:t xml:space="preserve">, считалка, небылица, пословица, загадка, народная песня, былина и другие). Фольклорная сказка (сказка о животных, бытовая, волшебная) и литературная </w:t>
            </w:r>
            <w:proofErr w:type="spellStart"/>
            <w:proofErr w:type="gramStart"/>
            <w:r w:rsidRPr="00B21767">
              <w:rPr>
                <w:sz w:val="20"/>
                <w:szCs w:val="20"/>
              </w:rPr>
              <w:t>сказка.Идея</w:t>
            </w:r>
            <w:proofErr w:type="spellEnd"/>
            <w:proofErr w:type="gramEnd"/>
            <w:r w:rsidRPr="00B21767">
              <w:rPr>
                <w:sz w:val="20"/>
                <w:szCs w:val="20"/>
              </w:rPr>
              <w:t xml:space="preserve">. Тема. </w:t>
            </w:r>
            <w:proofErr w:type="spellStart"/>
            <w:r w:rsidRPr="00B21767">
              <w:rPr>
                <w:sz w:val="20"/>
                <w:szCs w:val="20"/>
              </w:rPr>
              <w:t>Заголовок.Образ</w:t>
            </w:r>
            <w:proofErr w:type="spellEnd"/>
            <w:r w:rsidRPr="00B21767">
              <w:rPr>
                <w:sz w:val="20"/>
                <w:szCs w:val="20"/>
              </w:rPr>
              <w:t xml:space="preserve"> художественный. Литературный герой, персонаж, </w:t>
            </w:r>
            <w:proofErr w:type="spellStart"/>
            <w:proofErr w:type="gramStart"/>
            <w:r w:rsidRPr="00B21767">
              <w:rPr>
                <w:sz w:val="20"/>
                <w:szCs w:val="20"/>
              </w:rPr>
              <w:t>характер.Рассказчик</w:t>
            </w:r>
            <w:proofErr w:type="spellEnd"/>
            <w:proofErr w:type="gramEnd"/>
            <w:r w:rsidRPr="00B21767">
              <w:rPr>
                <w:sz w:val="20"/>
                <w:szCs w:val="20"/>
              </w:rPr>
              <w:t>. Портрет героя.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Ритм. Рифма. Строфа.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Содержание произведения, сюжет. Композиция. Эпизод, смысловые части.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Средства художественной выразительности (сравнение, олицетворение, эпитет).Проза и поэзия</w:t>
            </w:r>
          </w:p>
        </w:tc>
      </w:tr>
    </w:tbl>
    <w:p w:rsidR="00E90D0C" w:rsidRPr="00B21767" w:rsidRDefault="00E90D0C" w:rsidP="00E90D0C">
      <w:pPr>
        <w:pStyle w:val="ConsPlusNormal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требования к результатам освоения основной</w:t>
      </w: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образовательной программы (4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3320"/>
      </w:tblGrid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 проверяемого результата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1.2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(без отметочного оценивания)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1.3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наизусть не менее 5 стихотворений в соответствии с изученной тематикой произведений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1.4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различать художественные произведения и познавательные тексты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1.5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1.6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различать и называть отдельные жанры фольклора (считалки, загадки, пословицы, </w:t>
            </w:r>
            <w:proofErr w:type="spellStart"/>
            <w:r w:rsidRPr="00B21767">
              <w:rPr>
                <w:sz w:val="20"/>
                <w:szCs w:val="20"/>
              </w:rPr>
              <w:t>потешки</w:t>
            </w:r>
            <w:proofErr w:type="spellEnd"/>
            <w:r w:rsidRPr="00B21767">
              <w:rPr>
                <w:sz w:val="20"/>
                <w:szCs w:val="20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1.8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1.9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объяснять значение незнакомого слова с использованием контекста и словаря;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1.10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1.11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участвовать в обсуждении прослушанного (прочитанного)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1.12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1.13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1.14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учетом правильности, выразительности письменной речи;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составлять краткий отзыв о прочитанном произведении по заданному алгоритму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1.15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1.16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выбирать книги для самостоятельного чтения с учетом рекомендательного списка, используя картотеки, рассказывать о прочитанной книге</w:t>
            </w:r>
          </w:p>
        </w:tc>
      </w:tr>
      <w:tr w:rsidR="00E90D0C" w:rsidRPr="00B21767" w:rsidTr="00E90D0C">
        <w:tc>
          <w:tcPr>
            <w:tcW w:w="1701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1.17</w:t>
            </w:r>
          </w:p>
        </w:tc>
        <w:tc>
          <w:tcPr>
            <w:tcW w:w="13320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p w:rsidR="00E90D0C" w:rsidRPr="00B21767" w:rsidRDefault="00E90D0C" w:rsidP="00E90D0C">
      <w:pPr>
        <w:pStyle w:val="ConsPlusNormal"/>
        <w:jc w:val="center"/>
        <w:rPr>
          <w:sz w:val="20"/>
          <w:szCs w:val="20"/>
        </w:rPr>
      </w:pPr>
      <w:r w:rsidRPr="00B21767">
        <w:rPr>
          <w:sz w:val="20"/>
          <w:szCs w:val="20"/>
        </w:rPr>
        <w:t>Проверяемые элементы содержания (4 класс)</w:t>
      </w:r>
    </w:p>
    <w:p w:rsidR="00E90D0C" w:rsidRPr="00B21767" w:rsidRDefault="00E90D0C" w:rsidP="00E90D0C">
      <w:pPr>
        <w:pStyle w:val="ConsPlusNormal"/>
        <w:ind w:firstLine="540"/>
        <w:jc w:val="both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944"/>
      </w:tblGrid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Код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Проверяемый элемент содержания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Родине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Образ родной земли в стихотворных и прозаических произведениях писателей и поэтов XIX и XX вв. (по выбору, не менее четырех, например, произведения С.Т. </w:t>
            </w:r>
            <w:r w:rsidRPr="00B21767">
              <w:rPr>
                <w:sz w:val="20"/>
                <w:szCs w:val="20"/>
              </w:rPr>
              <w:lastRenderedPageBreak/>
              <w:t xml:space="preserve">Романовского, А.Т. Твардовского, С.Д. Дрожжина, В.М. </w:t>
            </w:r>
            <w:proofErr w:type="spellStart"/>
            <w:r w:rsidRPr="00B21767">
              <w:rPr>
                <w:sz w:val="20"/>
                <w:szCs w:val="20"/>
              </w:rPr>
              <w:t>Пескова</w:t>
            </w:r>
            <w:proofErr w:type="spellEnd"/>
            <w:r w:rsidRPr="00B21767">
              <w:rPr>
                <w:sz w:val="20"/>
                <w:szCs w:val="20"/>
              </w:rPr>
              <w:t xml:space="preserve"> и другие).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С.Д. Дрожжин "Родине", В.М. Песков "Родине", А.Т. Твардовский "О Родине большой и малой" (отрывок), С.Т. Романовский "Ледовое побоище", С.П. Алексеев (1 - 2 рассказа военно-исторической тематики)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Отражение любви к родной земле в литературе разных народов (на примере писателей родного края, представителей разных народов России)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Героическое прошлое России, тема Великой Отечественной войны в произведениях литературы (на примере рассказов Л.А. Кассиля, С.П. Алексеева)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1.4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Понятие исторической песни; песни на тему Великой Отечественной войны (2 - 3 произведения 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 (устное народное творчество)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Малые жанры фольклора (назначение, сравнение, классификация). Собиратели фольклора (А.Н. Афанасьев, В.И. Даль)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Виды сказок: о животных, бытовые, волшебные. 2 - 3 русские народные сказки по выбору и 2 - 3 сказки народов России по выбору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("бродячие" сюжеты)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2.5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Былины из цикла об Илье Муромце, Алеше Поповиче, Добрыне Никитиче (1 - 2 по выбору). Образы русских богатырей: Ильи Муромца, Алеши Поповича, Добрыни Никитича, Никиты Кожемяки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Творчество А.С. Пушкина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Картины природы в лирических произведениях А.С. Пушкина (на примере 2 - 3 произведений).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Стихотворения: "Няне", "Осень" (отрывки), "Зимняя дорога" и другие.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3.2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Литературные сказки А.С. Пушкина в стихах: "Сказка о мертвой царевне и о семи богатырях". Фольклорная основа авторской сказки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Басни И.А. Крылова, И.И. </w:t>
            </w:r>
            <w:proofErr w:type="spellStart"/>
            <w:r w:rsidRPr="00B21767">
              <w:rPr>
                <w:sz w:val="20"/>
                <w:szCs w:val="20"/>
              </w:rPr>
              <w:t>Хемницера</w:t>
            </w:r>
            <w:proofErr w:type="spellEnd"/>
            <w:r w:rsidRPr="00B21767">
              <w:rPr>
                <w:sz w:val="20"/>
                <w:szCs w:val="20"/>
              </w:rPr>
              <w:t>, Л.Н. Толстого, С.В. Михалкова (не менее трех). Басня как лиро-эпический жанр. Аллегория в баснях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4.1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Басни И.А. Крылова: "Стрекоза и муравей", "Квартет"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4.2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Басни стихотворные и прозаические.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И.И. </w:t>
            </w:r>
            <w:proofErr w:type="spellStart"/>
            <w:r w:rsidRPr="00B21767">
              <w:rPr>
                <w:sz w:val="20"/>
                <w:szCs w:val="20"/>
              </w:rPr>
              <w:t>Хемницер</w:t>
            </w:r>
            <w:proofErr w:type="spellEnd"/>
            <w:r w:rsidRPr="00B21767">
              <w:rPr>
                <w:sz w:val="20"/>
                <w:szCs w:val="20"/>
              </w:rPr>
              <w:t xml:space="preserve"> "Стрекоза", Л.Н. Толстой "Стрекоза и муравьи", С.В. Михалков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5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Лирические произведения М.Ю. Лермонтова (не менее трех).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Стихотворения: "Утес", "Парус", "Москва, Москва! ...Люблю тебя как сын..."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6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Литературная сказка (две-три по выбору).П.П. Бажов "Серебряное копытце", П.П. Ершов "Конек-Горбунок", С.Т. Аксаков "Аленький цветочек" и другие.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7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Картины природы в творчестве поэтов и писателей XIX - XX вв. (не менее пяти авторов по выбору).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В.А. Жуковский "Загадка", И.С. Никитин "В синем небе плывут над полями...", Ф.И. Тютчев "Как неожиданно и ярко", А.А. Фет "Весенний дождь", Е.А. Баратынский "Весна, весна! Как воздух чист...", И.А. Бунин "Листопад" (отрывки) и другие (по выбору).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8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Проза Л.Н. Толстого (не менее трех произведений): рассказ (художественный и научно-познавательный), сказки, басни, быль.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Л.Н. Толстой "Детство" (отдельные главы), "Русак", "Черепаха"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животных и родной природе (не менее трех авторов): А.И. Куприна, В.П. Астафьева, К.Г. Паустовского, М.М. Пришвина, Ю.И. Коваля и других.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В.П. Астафьев "</w:t>
            </w:r>
            <w:proofErr w:type="spellStart"/>
            <w:r w:rsidRPr="00B21767">
              <w:rPr>
                <w:sz w:val="20"/>
                <w:szCs w:val="20"/>
              </w:rPr>
              <w:t>Капалуха</w:t>
            </w:r>
            <w:proofErr w:type="spellEnd"/>
            <w:r w:rsidRPr="00B21767">
              <w:rPr>
                <w:sz w:val="20"/>
                <w:szCs w:val="20"/>
              </w:rPr>
              <w:t>", М.М. Пришвин "Выскочка" и другие (по выбору)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10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Произведения о детях (на примере произведений не менее трех авторов): А.П. Чехова, Б.С. Житкова, Н.Г. Гарина-Михайловского, В.В. Крапивина и других.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А.П. Чехов "Мальчики", Н.Г. Гарин-Михайловский "Детство Темы" (отдельные главы), М.М. Зощенко "О Леньке и Миньке" (1 - 2 рассказа из цикла), К.Г. Паустовский "Корзина с еловыми шишками"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Пьеса (одна по выбору).</w:t>
            </w:r>
            <w:r>
              <w:rPr>
                <w:sz w:val="20"/>
                <w:szCs w:val="20"/>
              </w:rPr>
              <w:t xml:space="preserve"> </w:t>
            </w:r>
            <w:r w:rsidRPr="00B21767">
              <w:rPr>
                <w:sz w:val="20"/>
                <w:szCs w:val="20"/>
              </w:rPr>
              <w:t>С.Я. Маршак "Двенадцать месяцев" и другие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Юмористические произведения. Круг чтения (не менее двух произведений по выбору): на примере рассказов М.М. Зощенко, В.Ю. Драгунского, Н.Н. Носова, В.В. </w:t>
            </w:r>
            <w:proofErr w:type="spellStart"/>
            <w:r w:rsidRPr="00B21767">
              <w:rPr>
                <w:sz w:val="20"/>
                <w:szCs w:val="20"/>
              </w:rPr>
              <w:t>Голявкина</w:t>
            </w:r>
            <w:proofErr w:type="spellEnd"/>
            <w:r w:rsidRPr="00B21767">
              <w:rPr>
                <w:sz w:val="20"/>
                <w:szCs w:val="20"/>
              </w:rPr>
              <w:t>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В.Ю. Драгунский "Денискины рассказы" (1 - 2 произведения по выбору), Н.Н. Носов "Витя Малеев в школе и дома" (отдельные главы) и другие.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13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Зарубежная литература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13.1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Литературные сказки зарубежных писателей Ш. Перро, Х.-К. Андерсена, братьев Гримм и других (по выбору).Х.-К. Андерсен "Дикие лебеди", "Русалочка"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13.2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Приключенческая зарубежная литература: произведения Дж. Свифта, Марка Твена и других.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Д. Свифт "Приключения Гулливера" (отдельные главы), Марк Твен "Том </w:t>
            </w:r>
            <w:proofErr w:type="spellStart"/>
            <w:r w:rsidRPr="00B21767">
              <w:rPr>
                <w:sz w:val="20"/>
                <w:szCs w:val="20"/>
              </w:rPr>
              <w:t>Сойер</w:t>
            </w:r>
            <w:proofErr w:type="spellEnd"/>
            <w:r w:rsidRPr="00B21767">
              <w:rPr>
                <w:sz w:val="20"/>
                <w:szCs w:val="20"/>
              </w:rPr>
              <w:t>" (отдельные главы) и другие (по выбору).</w:t>
            </w:r>
          </w:p>
        </w:tc>
      </w:tr>
      <w:tr w:rsidR="00E90D0C" w:rsidRPr="00B21767" w:rsidTr="00E90D0C">
        <w:tc>
          <w:tcPr>
            <w:tcW w:w="1077" w:type="dxa"/>
          </w:tcPr>
          <w:p w:rsidR="00E90D0C" w:rsidRPr="00B21767" w:rsidRDefault="00E90D0C" w:rsidP="0079199C">
            <w:pPr>
              <w:pStyle w:val="ConsPlusNormal"/>
              <w:jc w:val="center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14</w:t>
            </w:r>
          </w:p>
        </w:tc>
        <w:tc>
          <w:tcPr>
            <w:tcW w:w="13944" w:type="dxa"/>
          </w:tcPr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>Сведения по теории и истории литературы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Автор, писатель. </w:t>
            </w:r>
            <w:proofErr w:type="spellStart"/>
            <w:r w:rsidRPr="00B21767">
              <w:rPr>
                <w:sz w:val="20"/>
                <w:szCs w:val="20"/>
              </w:rPr>
              <w:t>Произведение.Жанры</w:t>
            </w:r>
            <w:proofErr w:type="spellEnd"/>
            <w:r w:rsidRPr="00B21767">
              <w:rPr>
                <w:sz w:val="20"/>
                <w:szCs w:val="20"/>
              </w:rPr>
              <w:t xml:space="preserve"> (стихотворение, басня, рассказ, повесть, драма); жанры фольклора малые (</w:t>
            </w:r>
            <w:proofErr w:type="spellStart"/>
            <w:r w:rsidRPr="00B21767">
              <w:rPr>
                <w:sz w:val="20"/>
                <w:szCs w:val="20"/>
              </w:rPr>
              <w:t>потешка</w:t>
            </w:r>
            <w:proofErr w:type="spellEnd"/>
            <w:r w:rsidRPr="00B21767">
              <w:rPr>
                <w:sz w:val="20"/>
                <w:szCs w:val="20"/>
              </w:rPr>
              <w:t>, считалка, небылица, пословица, загадка, народная песня, былина и другие). Фольклорная сказка (сказка о животных, бытовая, волшебная) и литературная сказка.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Идея. Тема. </w:t>
            </w:r>
            <w:proofErr w:type="spellStart"/>
            <w:r w:rsidRPr="00B21767">
              <w:rPr>
                <w:sz w:val="20"/>
                <w:szCs w:val="20"/>
              </w:rPr>
              <w:t>Заголовок.Образ</w:t>
            </w:r>
            <w:proofErr w:type="spellEnd"/>
            <w:r w:rsidRPr="00B21767">
              <w:rPr>
                <w:sz w:val="20"/>
                <w:szCs w:val="20"/>
              </w:rPr>
              <w:t xml:space="preserve"> художественный. Литературный герой, персонаж, характер.</w:t>
            </w:r>
          </w:p>
          <w:p w:rsidR="00E90D0C" w:rsidRPr="00B21767" w:rsidRDefault="00E90D0C" w:rsidP="0079199C">
            <w:pPr>
              <w:pStyle w:val="ConsPlusNormal"/>
              <w:jc w:val="both"/>
              <w:rPr>
                <w:sz w:val="20"/>
                <w:szCs w:val="20"/>
              </w:rPr>
            </w:pPr>
            <w:r w:rsidRPr="00B21767">
              <w:rPr>
                <w:sz w:val="20"/>
                <w:szCs w:val="20"/>
              </w:rPr>
              <w:t xml:space="preserve">Рассказчик. Портрет </w:t>
            </w:r>
            <w:proofErr w:type="spellStart"/>
            <w:proofErr w:type="gramStart"/>
            <w:r w:rsidRPr="00B21767">
              <w:rPr>
                <w:sz w:val="20"/>
                <w:szCs w:val="20"/>
              </w:rPr>
              <w:t>героя.Ритм</w:t>
            </w:r>
            <w:proofErr w:type="spellEnd"/>
            <w:proofErr w:type="gramEnd"/>
            <w:r w:rsidRPr="00B21767">
              <w:rPr>
                <w:sz w:val="20"/>
                <w:szCs w:val="20"/>
              </w:rPr>
              <w:t xml:space="preserve">. Рифма. </w:t>
            </w:r>
            <w:proofErr w:type="spellStart"/>
            <w:r w:rsidRPr="00B21767">
              <w:rPr>
                <w:sz w:val="20"/>
                <w:szCs w:val="20"/>
              </w:rPr>
              <w:t>Строфа.Содержание</w:t>
            </w:r>
            <w:proofErr w:type="spellEnd"/>
            <w:r w:rsidRPr="00B21767">
              <w:rPr>
                <w:sz w:val="20"/>
                <w:szCs w:val="20"/>
              </w:rPr>
              <w:t xml:space="preserve"> произведения, сюжет. Композиция. Эпизод, смысловые </w:t>
            </w:r>
            <w:proofErr w:type="spellStart"/>
            <w:proofErr w:type="gramStart"/>
            <w:r w:rsidRPr="00B21767">
              <w:rPr>
                <w:sz w:val="20"/>
                <w:szCs w:val="20"/>
              </w:rPr>
              <w:t>части.Средства</w:t>
            </w:r>
            <w:proofErr w:type="spellEnd"/>
            <w:proofErr w:type="gramEnd"/>
            <w:r w:rsidRPr="00B21767">
              <w:rPr>
                <w:sz w:val="20"/>
                <w:szCs w:val="20"/>
              </w:rPr>
              <w:t xml:space="preserve"> художественной выразительности (сравнение, метафора, олицетворение, эпитет, повтор, гипербола).Эпос. Лирика. Драма. Проза и поэзия</w:t>
            </w:r>
          </w:p>
        </w:tc>
      </w:tr>
    </w:tbl>
    <w:p w:rsidR="00E90D0C" w:rsidRPr="001C0399" w:rsidRDefault="00E90D0C" w:rsidP="0022267A">
      <w:pPr>
        <w:jc w:val="both"/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580"/>
      </w:tblGrid>
      <w:tr w:rsidR="00876DD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876DD4" w:rsidRDefault="001B279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876DD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876DD4" w:rsidRDefault="001B279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876DD4">
        <w:trPr>
          <w:jc w:val="center"/>
        </w:trPr>
        <w:tc>
          <w:tcPr>
            <w:tcW w:w="0" w:type="auto"/>
          </w:tcPr>
          <w:p w:rsidR="00876DD4" w:rsidRDefault="001B279A">
            <w:r>
              <w:t>Сертификат</w:t>
            </w:r>
          </w:p>
        </w:tc>
        <w:tc>
          <w:tcPr>
            <w:tcW w:w="0" w:type="auto"/>
          </w:tcPr>
          <w:p w:rsidR="00876DD4" w:rsidRDefault="001B279A">
            <w:r>
              <w:t>133397933100110045794213742499444592196809849505</w:t>
            </w:r>
          </w:p>
        </w:tc>
      </w:tr>
      <w:tr w:rsidR="00876DD4">
        <w:trPr>
          <w:jc w:val="center"/>
        </w:trPr>
        <w:tc>
          <w:tcPr>
            <w:tcW w:w="0" w:type="auto"/>
          </w:tcPr>
          <w:p w:rsidR="00876DD4" w:rsidRDefault="001B279A">
            <w:r>
              <w:t>Владелец</w:t>
            </w:r>
          </w:p>
        </w:tc>
        <w:tc>
          <w:tcPr>
            <w:tcW w:w="0" w:type="auto"/>
          </w:tcPr>
          <w:p w:rsidR="00876DD4" w:rsidRDefault="001B279A">
            <w:r>
              <w:t>Куравин Фёдор Васильевич</w:t>
            </w:r>
          </w:p>
        </w:tc>
      </w:tr>
      <w:tr w:rsidR="00876DD4">
        <w:trPr>
          <w:jc w:val="center"/>
        </w:trPr>
        <w:tc>
          <w:tcPr>
            <w:tcW w:w="0" w:type="auto"/>
          </w:tcPr>
          <w:p w:rsidR="00876DD4" w:rsidRDefault="001B279A">
            <w:r>
              <w:t>Действителен</w:t>
            </w:r>
          </w:p>
        </w:tc>
        <w:tc>
          <w:tcPr>
            <w:tcW w:w="0" w:type="auto"/>
          </w:tcPr>
          <w:p w:rsidR="00876DD4" w:rsidRDefault="001B279A">
            <w:r>
              <w:t>С 05.09.2025 по 05.09.2026</w:t>
            </w:r>
          </w:p>
        </w:tc>
      </w:tr>
    </w:tbl>
    <w:p w:rsidR="001B279A" w:rsidRDefault="001B279A"/>
    <w:sectPr w:rsidR="001B279A" w:rsidSect="0022267A">
      <w:pgSz w:w="16850" w:h="11910" w:orient="landscape"/>
      <w:pgMar w:top="1134" w:right="851" w:bottom="1134" w:left="1418" w:header="709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79A" w:rsidRDefault="001B279A">
      <w:r>
        <w:separator/>
      </w:r>
    </w:p>
  </w:endnote>
  <w:endnote w:type="continuationSeparator" w:id="0">
    <w:p w:rsidR="001B279A" w:rsidRDefault="001B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67" w:rsidRDefault="009303A6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9727565</wp:posOffset>
              </wp:positionH>
              <wp:positionV relativeFrom="page">
                <wp:posOffset>6942455</wp:posOffset>
              </wp:positionV>
              <wp:extent cx="291465" cy="1828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767" w:rsidRDefault="00B21767">
                          <w:pPr>
                            <w:spacing w:before="13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65.95pt;margin-top:546.65pt;width:22.95pt;height:14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1s4rA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" filled="f" stroked="f">
              <v:textbox inset="0,0,0,0">
                <w:txbxContent>
                  <w:p w:rsidR="00B21767" w:rsidRDefault="00B21767">
                    <w:pPr>
                      <w:spacing w:before="13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79A" w:rsidRDefault="001B279A">
      <w:r>
        <w:separator/>
      </w:r>
    </w:p>
  </w:footnote>
  <w:footnote w:type="continuationSeparator" w:id="0">
    <w:p w:rsidR="001B279A" w:rsidRDefault="001B2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67" w:rsidRDefault="00B21767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767" w:rsidRDefault="00B21767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237F"/>
    <w:multiLevelType w:val="hybridMultilevel"/>
    <w:tmpl w:val="057EF8AE"/>
    <w:lvl w:ilvl="0" w:tplc="90753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F4A8E"/>
    <w:multiLevelType w:val="hybridMultilevel"/>
    <w:tmpl w:val="E37C9D70"/>
    <w:lvl w:ilvl="0" w:tplc="5D6C88F8">
      <w:start w:val="1"/>
      <w:numFmt w:val="decimal"/>
      <w:lvlText w:val="%1"/>
      <w:lvlJc w:val="left"/>
      <w:pPr>
        <w:ind w:left="32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370C256">
      <w:numFmt w:val="bullet"/>
      <w:lvlText w:val="•"/>
      <w:lvlJc w:val="left"/>
      <w:pPr>
        <w:ind w:left="1306" w:hanging="216"/>
      </w:pPr>
      <w:rPr>
        <w:rFonts w:hint="default"/>
        <w:lang w:val="ru-RU" w:eastAsia="en-US" w:bidi="ar-SA"/>
      </w:rPr>
    </w:lvl>
    <w:lvl w:ilvl="2" w:tplc="0124370A">
      <w:numFmt w:val="bullet"/>
      <w:lvlText w:val="•"/>
      <w:lvlJc w:val="left"/>
      <w:pPr>
        <w:ind w:left="2293" w:hanging="216"/>
      </w:pPr>
      <w:rPr>
        <w:rFonts w:hint="default"/>
        <w:lang w:val="ru-RU" w:eastAsia="en-US" w:bidi="ar-SA"/>
      </w:rPr>
    </w:lvl>
    <w:lvl w:ilvl="3" w:tplc="EEEA1B86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4" w:tplc="5A00312A">
      <w:numFmt w:val="bullet"/>
      <w:lvlText w:val="•"/>
      <w:lvlJc w:val="left"/>
      <w:pPr>
        <w:ind w:left="4267" w:hanging="216"/>
      </w:pPr>
      <w:rPr>
        <w:rFonts w:hint="default"/>
        <w:lang w:val="ru-RU" w:eastAsia="en-US" w:bidi="ar-SA"/>
      </w:rPr>
    </w:lvl>
    <w:lvl w:ilvl="5" w:tplc="9DF89E08">
      <w:numFmt w:val="bullet"/>
      <w:lvlText w:val="•"/>
      <w:lvlJc w:val="left"/>
      <w:pPr>
        <w:ind w:left="5254" w:hanging="216"/>
      </w:pPr>
      <w:rPr>
        <w:rFonts w:hint="default"/>
        <w:lang w:val="ru-RU" w:eastAsia="en-US" w:bidi="ar-SA"/>
      </w:rPr>
    </w:lvl>
    <w:lvl w:ilvl="6" w:tplc="1E2C04B0">
      <w:numFmt w:val="bullet"/>
      <w:lvlText w:val="•"/>
      <w:lvlJc w:val="left"/>
      <w:pPr>
        <w:ind w:left="6241" w:hanging="216"/>
      </w:pPr>
      <w:rPr>
        <w:rFonts w:hint="default"/>
        <w:lang w:val="ru-RU" w:eastAsia="en-US" w:bidi="ar-SA"/>
      </w:rPr>
    </w:lvl>
    <w:lvl w:ilvl="7" w:tplc="336629BC">
      <w:numFmt w:val="bullet"/>
      <w:lvlText w:val="•"/>
      <w:lvlJc w:val="left"/>
      <w:pPr>
        <w:ind w:left="7228" w:hanging="216"/>
      </w:pPr>
      <w:rPr>
        <w:rFonts w:hint="default"/>
        <w:lang w:val="ru-RU" w:eastAsia="en-US" w:bidi="ar-SA"/>
      </w:rPr>
    </w:lvl>
    <w:lvl w:ilvl="8" w:tplc="6592EBE8">
      <w:numFmt w:val="bullet"/>
      <w:lvlText w:val="•"/>
      <w:lvlJc w:val="left"/>
      <w:pPr>
        <w:ind w:left="8215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13CB1043"/>
    <w:multiLevelType w:val="hybridMultilevel"/>
    <w:tmpl w:val="0C6A9342"/>
    <w:lvl w:ilvl="0" w:tplc="D86AF5C0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C64D20">
      <w:numFmt w:val="bullet"/>
      <w:lvlText w:val="•"/>
      <w:lvlJc w:val="left"/>
      <w:pPr>
        <w:ind w:left="1396" w:hanging="311"/>
      </w:pPr>
      <w:rPr>
        <w:rFonts w:hint="default"/>
        <w:lang w:val="ru-RU" w:eastAsia="en-US" w:bidi="ar-SA"/>
      </w:rPr>
    </w:lvl>
    <w:lvl w:ilvl="2" w:tplc="384E8A04">
      <w:numFmt w:val="bullet"/>
      <w:lvlText w:val="•"/>
      <w:lvlJc w:val="left"/>
      <w:pPr>
        <w:ind w:left="2373" w:hanging="311"/>
      </w:pPr>
      <w:rPr>
        <w:rFonts w:hint="default"/>
        <w:lang w:val="ru-RU" w:eastAsia="en-US" w:bidi="ar-SA"/>
      </w:rPr>
    </w:lvl>
    <w:lvl w:ilvl="3" w:tplc="2A86A3FE">
      <w:numFmt w:val="bullet"/>
      <w:lvlText w:val="•"/>
      <w:lvlJc w:val="left"/>
      <w:pPr>
        <w:ind w:left="3350" w:hanging="311"/>
      </w:pPr>
      <w:rPr>
        <w:rFonts w:hint="default"/>
        <w:lang w:val="ru-RU" w:eastAsia="en-US" w:bidi="ar-SA"/>
      </w:rPr>
    </w:lvl>
    <w:lvl w:ilvl="4" w:tplc="CAB04044">
      <w:numFmt w:val="bullet"/>
      <w:lvlText w:val="•"/>
      <w:lvlJc w:val="left"/>
      <w:pPr>
        <w:ind w:left="4327" w:hanging="311"/>
      </w:pPr>
      <w:rPr>
        <w:rFonts w:hint="default"/>
        <w:lang w:val="ru-RU" w:eastAsia="en-US" w:bidi="ar-SA"/>
      </w:rPr>
    </w:lvl>
    <w:lvl w:ilvl="5" w:tplc="000E77B8">
      <w:numFmt w:val="bullet"/>
      <w:lvlText w:val="•"/>
      <w:lvlJc w:val="left"/>
      <w:pPr>
        <w:ind w:left="5304" w:hanging="311"/>
      </w:pPr>
      <w:rPr>
        <w:rFonts w:hint="default"/>
        <w:lang w:val="ru-RU" w:eastAsia="en-US" w:bidi="ar-SA"/>
      </w:rPr>
    </w:lvl>
    <w:lvl w:ilvl="6" w:tplc="681801EE">
      <w:numFmt w:val="bullet"/>
      <w:lvlText w:val="•"/>
      <w:lvlJc w:val="left"/>
      <w:pPr>
        <w:ind w:left="6281" w:hanging="311"/>
      </w:pPr>
      <w:rPr>
        <w:rFonts w:hint="default"/>
        <w:lang w:val="ru-RU" w:eastAsia="en-US" w:bidi="ar-SA"/>
      </w:rPr>
    </w:lvl>
    <w:lvl w:ilvl="7" w:tplc="7E96D6D0">
      <w:numFmt w:val="bullet"/>
      <w:lvlText w:val="•"/>
      <w:lvlJc w:val="left"/>
      <w:pPr>
        <w:ind w:left="7258" w:hanging="311"/>
      </w:pPr>
      <w:rPr>
        <w:rFonts w:hint="default"/>
        <w:lang w:val="ru-RU" w:eastAsia="en-US" w:bidi="ar-SA"/>
      </w:rPr>
    </w:lvl>
    <w:lvl w:ilvl="8" w:tplc="752698F2">
      <w:numFmt w:val="bullet"/>
      <w:lvlText w:val="•"/>
      <w:lvlJc w:val="left"/>
      <w:pPr>
        <w:ind w:left="8235" w:hanging="311"/>
      </w:pPr>
      <w:rPr>
        <w:rFonts w:hint="default"/>
        <w:lang w:val="ru-RU" w:eastAsia="en-US" w:bidi="ar-SA"/>
      </w:rPr>
    </w:lvl>
  </w:abstractNum>
  <w:abstractNum w:abstractNumId="3" w15:restartNumberingAfterBreak="0">
    <w:nsid w:val="1DD949CC"/>
    <w:multiLevelType w:val="hybridMultilevel"/>
    <w:tmpl w:val="5B98738E"/>
    <w:lvl w:ilvl="0" w:tplc="43F8F9B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2CD76BB4"/>
    <w:multiLevelType w:val="hybridMultilevel"/>
    <w:tmpl w:val="5DEED86E"/>
    <w:lvl w:ilvl="0" w:tplc="28379385">
      <w:start w:val="1"/>
      <w:numFmt w:val="decimal"/>
      <w:lvlText w:val="%1."/>
      <w:lvlJc w:val="left"/>
      <w:pPr>
        <w:ind w:left="720" w:hanging="360"/>
      </w:pPr>
    </w:lvl>
    <w:lvl w:ilvl="1" w:tplc="28379385" w:tentative="1">
      <w:start w:val="1"/>
      <w:numFmt w:val="lowerLetter"/>
      <w:lvlText w:val="%2."/>
      <w:lvlJc w:val="left"/>
      <w:pPr>
        <w:ind w:left="1440" w:hanging="360"/>
      </w:pPr>
    </w:lvl>
    <w:lvl w:ilvl="2" w:tplc="28379385" w:tentative="1">
      <w:start w:val="1"/>
      <w:numFmt w:val="lowerRoman"/>
      <w:lvlText w:val="%3."/>
      <w:lvlJc w:val="right"/>
      <w:pPr>
        <w:ind w:left="2160" w:hanging="180"/>
      </w:pPr>
    </w:lvl>
    <w:lvl w:ilvl="3" w:tplc="28379385" w:tentative="1">
      <w:start w:val="1"/>
      <w:numFmt w:val="decimal"/>
      <w:lvlText w:val="%4."/>
      <w:lvlJc w:val="left"/>
      <w:pPr>
        <w:ind w:left="2880" w:hanging="360"/>
      </w:pPr>
    </w:lvl>
    <w:lvl w:ilvl="4" w:tplc="28379385" w:tentative="1">
      <w:start w:val="1"/>
      <w:numFmt w:val="lowerLetter"/>
      <w:lvlText w:val="%5."/>
      <w:lvlJc w:val="left"/>
      <w:pPr>
        <w:ind w:left="3600" w:hanging="360"/>
      </w:pPr>
    </w:lvl>
    <w:lvl w:ilvl="5" w:tplc="28379385" w:tentative="1">
      <w:start w:val="1"/>
      <w:numFmt w:val="lowerRoman"/>
      <w:lvlText w:val="%6."/>
      <w:lvlJc w:val="right"/>
      <w:pPr>
        <w:ind w:left="4320" w:hanging="180"/>
      </w:pPr>
    </w:lvl>
    <w:lvl w:ilvl="6" w:tplc="28379385" w:tentative="1">
      <w:start w:val="1"/>
      <w:numFmt w:val="decimal"/>
      <w:lvlText w:val="%7."/>
      <w:lvlJc w:val="left"/>
      <w:pPr>
        <w:ind w:left="5040" w:hanging="360"/>
      </w:pPr>
    </w:lvl>
    <w:lvl w:ilvl="7" w:tplc="28379385" w:tentative="1">
      <w:start w:val="1"/>
      <w:numFmt w:val="lowerLetter"/>
      <w:lvlText w:val="%8."/>
      <w:lvlJc w:val="left"/>
      <w:pPr>
        <w:ind w:left="5760" w:hanging="360"/>
      </w:pPr>
    </w:lvl>
    <w:lvl w:ilvl="8" w:tplc="283793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C7AF2"/>
    <w:multiLevelType w:val="hybridMultilevel"/>
    <w:tmpl w:val="A2E0F388"/>
    <w:lvl w:ilvl="0" w:tplc="4D5A0160">
      <w:start w:val="1"/>
      <w:numFmt w:val="decimal"/>
      <w:lvlText w:val="%1"/>
      <w:lvlJc w:val="left"/>
      <w:pPr>
        <w:ind w:left="346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D98CCD0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2" w:tplc="C1289D18">
      <w:numFmt w:val="bullet"/>
      <w:lvlText w:val="•"/>
      <w:lvlJc w:val="left"/>
      <w:pPr>
        <w:ind w:left="3244" w:hanging="216"/>
      </w:pPr>
      <w:rPr>
        <w:rFonts w:hint="default"/>
        <w:lang w:val="ru-RU" w:eastAsia="en-US" w:bidi="ar-SA"/>
      </w:rPr>
    </w:lvl>
    <w:lvl w:ilvl="3" w:tplc="494AFBE8">
      <w:numFmt w:val="bullet"/>
      <w:lvlText w:val="•"/>
      <w:lvlJc w:val="left"/>
      <w:pPr>
        <w:ind w:left="4696" w:hanging="216"/>
      </w:pPr>
      <w:rPr>
        <w:rFonts w:hint="default"/>
        <w:lang w:val="ru-RU" w:eastAsia="en-US" w:bidi="ar-SA"/>
      </w:rPr>
    </w:lvl>
    <w:lvl w:ilvl="4" w:tplc="8E2A798A">
      <w:numFmt w:val="bullet"/>
      <w:lvlText w:val="•"/>
      <w:lvlJc w:val="left"/>
      <w:pPr>
        <w:ind w:left="6148" w:hanging="216"/>
      </w:pPr>
      <w:rPr>
        <w:rFonts w:hint="default"/>
        <w:lang w:val="ru-RU" w:eastAsia="en-US" w:bidi="ar-SA"/>
      </w:rPr>
    </w:lvl>
    <w:lvl w:ilvl="5" w:tplc="17C099D8">
      <w:numFmt w:val="bullet"/>
      <w:lvlText w:val="•"/>
      <w:lvlJc w:val="left"/>
      <w:pPr>
        <w:ind w:left="7600" w:hanging="216"/>
      </w:pPr>
      <w:rPr>
        <w:rFonts w:hint="default"/>
        <w:lang w:val="ru-RU" w:eastAsia="en-US" w:bidi="ar-SA"/>
      </w:rPr>
    </w:lvl>
    <w:lvl w:ilvl="6" w:tplc="A1B8B906">
      <w:numFmt w:val="bullet"/>
      <w:lvlText w:val="•"/>
      <w:lvlJc w:val="left"/>
      <w:pPr>
        <w:ind w:left="9052" w:hanging="216"/>
      </w:pPr>
      <w:rPr>
        <w:rFonts w:hint="default"/>
        <w:lang w:val="ru-RU" w:eastAsia="en-US" w:bidi="ar-SA"/>
      </w:rPr>
    </w:lvl>
    <w:lvl w:ilvl="7" w:tplc="C97EA2F0">
      <w:numFmt w:val="bullet"/>
      <w:lvlText w:val="•"/>
      <w:lvlJc w:val="left"/>
      <w:pPr>
        <w:ind w:left="10504" w:hanging="216"/>
      </w:pPr>
      <w:rPr>
        <w:rFonts w:hint="default"/>
        <w:lang w:val="ru-RU" w:eastAsia="en-US" w:bidi="ar-SA"/>
      </w:rPr>
    </w:lvl>
    <w:lvl w:ilvl="8" w:tplc="5A4CA526">
      <w:numFmt w:val="bullet"/>
      <w:lvlText w:val="•"/>
      <w:lvlJc w:val="left"/>
      <w:pPr>
        <w:ind w:left="11956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3C0370A6"/>
    <w:multiLevelType w:val="hybridMultilevel"/>
    <w:tmpl w:val="A1CA312A"/>
    <w:lvl w:ilvl="0" w:tplc="A67435A6">
      <w:start w:val="1"/>
      <w:numFmt w:val="decimal"/>
      <w:lvlText w:val="%1"/>
      <w:lvlJc w:val="left"/>
      <w:pPr>
        <w:ind w:left="765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9CDC3A">
      <w:numFmt w:val="bullet"/>
      <w:lvlText w:val="•"/>
      <w:lvlJc w:val="left"/>
      <w:pPr>
        <w:ind w:left="1702" w:hanging="216"/>
      </w:pPr>
      <w:rPr>
        <w:rFonts w:hint="default"/>
        <w:lang w:val="ru-RU" w:eastAsia="en-US" w:bidi="ar-SA"/>
      </w:rPr>
    </w:lvl>
    <w:lvl w:ilvl="2" w:tplc="5BDC6E32">
      <w:numFmt w:val="bullet"/>
      <w:lvlText w:val="•"/>
      <w:lvlJc w:val="left"/>
      <w:pPr>
        <w:ind w:left="2645" w:hanging="216"/>
      </w:pPr>
      <w:rPr>
        <w:rFonts w:hint="default"/>
        <w:lang w:val="ru-RU" w:eastAsia="en-US" w:bidi="ar-SA"/>
      </w:rPr>
    </w:lvl>
    <w:lvl w:ilvl="3" w:tplc="000C3D6C">
      <w:numFmt w:val="bullet"/>
      <w:lvlText w:val="•"/>
      <w:lvlJc w:val="left"/>
      <w:pPr>
        <w:ind w:left="3588" w:hanging="216"/>
      </w:pPr>
      <w:rPr>
        <w:rFonts w:hint="default"/>
        <w:lang w:val="ru-RU" w:eastAsia="en-US" w:bidi="ar-SA"/>
      </w:rPr>
    </w:lvl>
    <w:lvl w:ilvl="4" w:tplc="D9BC8A40">
      <w:numFmt w:val="bullet"/>
      <w:lvlText w:val="•"/>
      <w:lvlJc w:val="left"/>
      <w:pPr>
        <w:ind w:left="4531" w:hanging="216"/>
      </w:pPr>
      <w:rPr>
        <w:rFonts w:hint="default"/>
        <w:lang w:val="ru-RU" w:eastAsia="en-US" w:bidi="ar-SA"/>
      </w:rPr>
    </w:lvl>
    <w:lvl w:ilvl="5" w:tplc="4378C556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06F2DFF0">
      <w:numFmt w:val="bullet"/>
      <w:lvlText w:val="•"/>
      <w:lvlJc w:val="left"/>
      <w:pPr>
        <w:ind w:left="6417" w:hanging="216"/>
      </w:pPr>
      <w:rPr>
        <w:rFonts w:hint="default"/>
        <w:lang w:val="ru-RU" w:eastAsia="en-US" w:bidi="ar-SA"/>
      </w:rPr>
    </w:lvl>
    <w:lvl w:ilvl="7" w:tplc="AD82E9F2">
      <w:numFmt w:val="bullet"/>
      <w:lvlText w:val="•"/>
      <w:lvlJc w:val="left"/>
      <w:pPr>
        <w:ind w:left="7360" w:hanging="216"/>
      </w:pPr>
      <w:rPr>
        <w:rFonts w:hint="default"/>
        <w:lang w:val="ru-RU" w:eastAsia="en-US" w:bidi="ar-SA"/>
      </w:rPr>
    </w:lvl>
    <w:lvl w:ilvl="8" w:tplc="8EF4C738">
      <w:numFmt w:val="bullet"/>
      <w:lvlText w:val="•"/>
      <w:lvlJc w:val="left"/>
      <w:pPr>
        <w:ind w:left="8303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3D8F4FB3"/>
    <w:multiLevelType w:val="hybridMultilevel"/>
    <w:tmpl w:val="50B6EB26"/>
    <w:lvl w:ilvl="0" w:tplc="4D5A0160">
      <w:start w:val="1"/>
      <w:numFmt w:val="decimal"/>
      <w:lvlText w:val="%1"/>
      <w:lvlJc w:val="left"/>
      <w:pPr>
        <w:ind w:left="358" w:hanging="2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D98CCD0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2" w:tplc="C1289D18">
      <w:numFmt w:val="bullet"/>
      <w:lvlText w:val="•"/>
      <w:lvlJc w:val="left"/>
      <w:pPr>
        <w:ind w:left="3244" w:hanging="216"/>
      </w:pPr>
      <w:rPr>
        <w:rFonts w:hint="default"/>
        <w:lang w:val="ru-RU" w:eastAsia="en-US" w:bidi="ar-SA"/>
      </w:rPr>
    </w:lvl>
    <w:lvl w:ilvl="3" w:tplc="494AFBE8">
      <w:numFmt w:val="bullet"/>
      <w:lvlText w:val="•"/>
      <w:lvlJc w:val="left"/>
      <w:pPr>
        <w:ind w:left="4696" w:hanging="216"/>
      </w:pPr>
      <w:rPr>
        <w:rFonts w:hint="default"/>
        <w:lang w:val="ru-RU" w:eastAsia="en-US" w:bidi="ar-SA"/>
      </w:rPr>
    </w:lvl>
    <w:lvl w:ilvl="4" w:tplc="8E2A798A">
      <w:numFmt w:val="bullet"/>
      <w:lvlText w:val="•"/>
      <w:lvlJc w:val="left"/>
      <w:pPr>
        <w:ind w:left="6148" w:hanging="216"/>
      </w:pPr>
      <w:rPr>
        <w:rFonts w:hint="default"/>
        <w:lang w:val="ru-RU" w:eastAsia="en-US" w:bidi="ar-SA"/>
      </w:rPr>
    </w:lvl>
    <w:lvl w:ilvl="5" w:tplc="17C099D8">
      <w:numFmt w:val="bullet"/>
      <w:lvlText w:val="•"/>
      <w:lvlJc w:val="left"/>
      <w:pPr>
        <w:ind w:left="7600" w:hanging="216"/>
      </w:pPr>
      <w:rPr>
        <w:rFonts w:hint="default"/>
        <w:lang w:val="ru-RU" w:eastAsia="en-US" w:bidi="ar-SA"/>
      </w:rPr>
    </w:lvl>
    <w:lvl w:ilvl="6" w:tplc="A1B8B906">
      <w:numFmt w:val="bullet"/>
      <w:lvlText w:val="•"/>
      <w:lvlJc w:val="left"/>
      <w:pPr>
        <w:ind w:left="9052" w:hanging="216"/>
      </w:pPr>
      <w:rPr>
        <w:rFonts w:hint="default"/>
        <w:lang w:val="ru-RU" w:eastAsia="en-US" w:bidi="ar-SA"/>
      </w:rPr>
    </w:lvl>
    <w:lvl w:ilvl="7" w:tplc="C97EA2F0">
      <w:numFmt w:val="bullet"/>
      <w:lvlText w:val="•"/>
      <w:lvlJc w:val="left"/>
      <w:pPr>
        <w:ind w:left="10504" w:hanging="216"/>
      </w:pPr>
      <w:rPr>
        <w:rFonts w:hint="default"/>
        <w:lang w:val="ru-RU" w:eastAsia="en-US" w:bidi="ar-SA"/>
      </w:rPr>
    </w:lvl>
    <w:lvl w:ilvl="8" w:tplc="5A4CA526">
      <w:numFmt w:val="bullet"/>
      <w:lvlText w:val="•"/>
      <w:lvlJc w:val="left"/>
      <w:pPr>
        <w:ind w:left="11956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586A195D"/>
    <w:multiLevelType w:val="hybridMultilevel"/>
    <w:tmpl w:val="7CE2560E"/>
    <w:lvl w:ilvl="0" w:tplc="30908B7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" w15:restartNumberingAfterBreak="0">
    <w:nsid w:val="61FB1FC3"/>
    <w:multiLevelType w:val="hybridMultilevel"/>
    <w:tmpl w:val="6AEA2EE0"/>
    <w:lvl w:ilvl="0" w:tplc="CCE2B756">
      <w:start w:val="1"/>
      <w:numFmt w:val="decimal"/>
      <w:lvlText w:val="%1"/>
      <w:lvlJc w:val="left"/>
      <w:pPr>
        <w:ind w:left="765" w:hanging="2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CEEDE8">
      <w:numFmt w:val="bullet"/>
      <w:lvlText w:val="•"/>
      <w:lvlJc w:val="left"/>
      <w:pPr>
        <w:ind w:left="1702" w:hanging="216"/>
      </w:pPr>
      <w:rPr>
        <w:rFonts w:hint="default"/>
        <w:lang w:val="ru-RU" w:eastAsia="en-US" w:bidi="ar-SA"/>
      </w:rPr>
    </w:lvl>
    <w:lvl w:ilvl="2" w:tplc="7E60972E">
      <w:numFmt w:val="bullet"/>
      <w:lvlText w:val="•"/>
      <w:lvlJc w:val="left"/>
      <w:pPr>
        <w:ind w:left="2645" w:hanging="216"/>
      </w:pPr>
      <w:rPr>
        <w:rFonts w:hint="default"/>
        <w:lang w:val="ru-RU" w:eastAsia="en-US" w:bidi="ar-SA"/>
      </w:rPr>
    </w:lvl>
    <w:lvl w:ilvl="3" w:tplc="234C9FAC">
      <w:numFmt w:val="bullet"/>
      <w:lvlText w:val="•"/>
      <w:lvlJc w:val="left"/>
      <w:pPr>
        <w:ind w:left="3588" w:hanging="216"/>
      </w:pPr>
      <w:rPr>
        <w:rFonts w:hint="default"/>
        <w:lang w:val="ru-RU" w:eastAsia="en-US" w:bidi="ar-SA"/>
      </w:rPr>
    </w:lvl>
    <w:lvl w:ilvl="4" w:tplc="09C2A554">
      <w:numFmt w:val="bullet"/>
      <w:lvlText w:val="•"/>
      <w:lvlJc w:val="left"/>
      <w:pPr>
        <w:ind w:left="4531" w:hanging="216"/>
      </w:pPr>
      <w:rPr>
        <w:rFonts w:hint="default"/>
        <w:lang w:val="ru-RU" w:eastAsia="en-US" w:bidi="ar-SA"/>
      </w:rPr>
    </w:lvl>
    <w:lvl w:ilvl="5" w:tplc="1250DE48">
      <w:numFmt w:val="bullet"/>
      <w:lvlText w:val="•"/>
      <w:lvlJc w:val="left"/>
      <w:pPr>
        <w:ind w:left="5474" w:hanging="216"/>
      </w:pPr>
      <w:rPr>
        <w:rFonts w:hint="default"/>
        <w:lang w:val="ru-RU" w:eastAsia="en-US" w:bidi="ar-SA"/>
      </w:rPr>
    </w:lvl>
    <w:lvl w:ilvl="6" w:tplc="2ACAEE5E">
      <w:numFmt w:val="bullet"/>
      <w:lvlText w:val="•"/>
      <w:lvlJc w:val="left"/>
      <w:pPr>
        <w:ind w:left="6417" w:hanging="216"/>
      </w:pPr>
      <w:rPr>
        <w:rFonts w:hint="default"/>
        <w:lang w:val="ru-RU" w:eastAsia="en-US" w:bidi="ar-SA"/>
      </w:rPr>
    </w:lvl>
    <w:lvl w:ilvl="7" w:tplc="507E69E0">
      <w:numFmt w:val="bullet"/>
      <w:lvlText w:val="•"/>
      <w:lvlJc w:val="left"/>
      <w:pPr>
        <w:ind w:left="7360" w:hanging="216"/>
      </w:pPr>
      <w:rPr>
        <w:rFonts w:hint="default"/>
        <w:lang w:val="ru-RU" w:eastAsia="en-US" w:bidi="ar-SA"/>
      </w:rPr>
    </w:lvl>
    <w:lvl w:ilvl="8" w:tplc="1734A458">
      <w:numFmt w:val="bullet"/>
      <w:lvlText w:val="•"/>
      <w:lvlJc w:val="left"/>
      <w:pPr>
        <w:ind w:left="830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75A924EA"/>
    <w:multiLevelType w:val="hybridMultilevel"/>
    <w:tmpl w:val="0A62D04E"/>
    <w:lvl w:ilvl="0" w:tplc="A9EC354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BD"/>
    <w:rsid w:val="00022B10"/>
    <w:rsid w:val="000307A6"/>
    <w:rsid w:val="00082B8A"/>
    <w:rsid w:val="00087AE7"/>
    <w:rsid w:val="00097F92"/>
    <w:rsid w:val="000C5548"/>
    <w:rsid w:val="000D0496"/>
    <w:rsid w:val="000D5AA6"/>
    <w:rsid w:val="00107EEF"/>
    <w:rsid w:val="00187E81"/>
    <w:rsid w:val="001B279A"/>
    <w:rsid w:val="001C0399"/>
    <w:rsid w:val="001E1E68"/>
    <w:rsid w:val="001F449E"/>
    <w:rsid w:val="00221246"/>
    <w:rsid w:val="0022267A"/>
    <w:rsid w:val="0024689D"/>
    <w:rsid w:val="00290C1D"/>
    <w:rsid w:val="00366217"/>
    <w:rsid w:val="00374690"/>
    <w:rsid w:val="0038596F"/>
    <w:rsid w:val="003D36B6"/>
    <w:rsid w:val="003E4AA8"/>
    <w:rsid w:val="00402D52"/>
    <w:rsid w:val="0041461B"/>
    <w:rsid w:val="0044675D"/>
    <w:rsid w:val="004C2AD7"/>
    <w:rsid w:val="00525DD8"/>
    <w:rsid w:val="0053608F"/>
    <w:rsid w:val="00545B08"/>
    <w:rsid w:val="005D6C94"/>
    <w:rsid w:val="005F4CBB"/>
    <w:rsid w:val="00650140"/>
    <w:rsid w:val="006557E1"/>
    <w:rsid w:val="00680FE2"/>
    <w:rsid w:val="0069612F"/>
    <w:rsid w:val="006C64B8"/>
    <w:rsid w:val="00705882"/>
    <w:rsid w:val="00707B93"/>
    <w:rsid w:val="0078477D"/>
    <w:rsid w:val="007937BD"/>
    <w:rsid w:val="007B7501"/>
    <w:rsid w:val="007C5D40"/>
    <w:rsid w:val="008112E7"/>
    <w:rsid w:val="00850EA6"/>
    <w:rsid w:val="00876DD4"/>
    <w:rsid w:val="008A51FA"/>
    <w:rsid w:val="008D4726"/>
    <w:rsid w:val="008D4A02"/>
    <w:rsid w:val="008E08A0"/>
    <w:rsid w:val="009245FD"/>
    <w:rsid w:val="009303A6"/>
    <w:rsid w:val="009549FE"/>
    <w:rsid w:val="009B45E7"/>
    <w:rsid w:val="00A61740"/>
    <w:rsid w:val="00A7729A"/>
    <w:rsid w:val="00A87C31"/>
    <w:rsid w:val="00A93B93"/>
    <w:rsid w:val="00A9741C"/>
    <w:rsid w:val="00AB1BCB"/>
    <w:rsid w:val="00AC1AFF"/>
    <w:rsid w:val="00B21767"/>
    <w:rsid w:val="00B55A96"/>
    <w:rsid w:val="00B75CDD"/>
    <w:rsid w:val="00BD766E"/>
    <w:rsid w:val="00C40FC6"/>
    <w:rsid w:val="00C44C1A"/>
    <w:rsid w:val="00C5089A"/>
    <w:rsid w:val="00CD7B97"/>
    <w:rsid w:val="00DA3655"/>
    <w:rsid w:val="00DC1CCF"/>
    <w:rsid w:val="00DC6996"/>
    <w:rsid w:val="00E90D0C"/>
    <w:rsid w:val="00EA20D8"/>
    <w:rsid w:val="00EC215D"/>
    <w:rsid w:val="00EF6B5E"/>
    <w:rsid w:val="00F138EF"/>
    <w:rsid w:val="00F51786"/>
    <w:rsid w:val="00F77C48"/>
    <w:rsid w:val="00F92658"/>
    <w:rsid w:val="00FB0709"/>
    <w:rsid w:val="00FC367F"/>
    <w:rsid w:val="00FC57E4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A55BA"/>
  <w15:docId w15:val="{FB68B1E3-E5BA-4845-9E71-06269B9F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jc w:val="both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pPr>
      <w:spacing w:before="89"/>
      <w:ind w:left="11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334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46"/>
      <w:ind w:left="765" w:hanging="21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10"/>
    </w:pPr>
    <w:rPr>
      <w:sz w:val="28"/>
      <w:szCs w:val="28"/>
    </w:rPr>
  </w:style>
  <w:style w:type="paragraph" w:styleId="a5">
    <w:name w:val="Title"/>
    <w:basedOn w:val="a"/>
    <w:uiPriority w:val="1"/>
    <w:qFormat/>
    <w:pPr>
      <w:ind w:left="435" w:right="478"/>
      <w:jc w:val="center"/>
    </w:pPr>
    <w:rPr>
      <w:b/>
      <w:bCs/>
      <w:sz w:val="110"/>
      <w:szCs w:val="110"/>
    </w:rPr>
  </w:style>
  <w:style w:type="paragraph" w:styleId="a6">
    <w:name w:val="List Paragraph"/>
    <w:basedOn w:val="a"/>
    <w:uiPriority w:val="1"/>
    <w:qFormat/>
    <w:pPr>
      <w:ind w:left="765" w:hanging="216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7">
    <w:name w:val="Balloon Text"/>
    <w:basedOn w:val="a"/>
    <w:link w:val="a8"/>
    <w:uiPriority w:val="99"/>
    <w:semiHidden/>
    <w:unhideWhenUsed/>
    <w:rsid w:val="000C554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5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5548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0C55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C554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0C55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C5548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F6B2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ConsPlusNormal">
    <w:name w:val="ConsPlusNormal"/>
    <w:rsid w:val="00B21767"/>
    <w:rPr>
      <w:rFonts w:ascii="Times New Roman" w:eastAsiaTheme="minorEastAsia" w:hAnsi="Times New Roman" w:cs="Times New Roman"/>
      <w:sz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8E08A0"/>
  </w:style>
  <w:style w:type="paragraph" w:customStyle="1" w:styleId="ConsPlusNonformat">
    <w:name w:val="ConsPlusNonformat"/>
    <w:rsid w:val="008E08A0"/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Title">
    <w:name w:val="ConsPlusTitle"/>
    <w:rsid w:val="008E08A0"/>
    <w:rPr>
      <w:rFonts w:ascii="Arial" w:eastAsia="Times New Roman" w:hAnsi="Arial" w:cs="Arial"/>
      <w:b/>
      <w:sz w:val="24"/>
      <w:lang w:val="ru-RU" w:eastAsia="ru-RU"/>
    </w:rPr>
  </w:style>
  <w:style w:type="paragraph" w:customStyle="1" w:styleId="ConsPlusCell">
    <w:name w:val="ConsPlusCell"/>
    <w:rsid w:val="008E08A0"/>
    <w:rPr>
      <w:rFonts w:ascii="Courier New" w:eastAsia="Times New Roman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8E08A0"/>
    <w:rPr>
      <w:rFonts w:ascii="Tahoma" w:eastAsia="Times New Roman" w:hAnsi="Tahoma" w:cs="Tahoma"/>
      <w:sz w:val="18"/>
      <w:lang w:val="ru-RU" w:eastAsia="ru-RU"/>
    </w:rPr>
  </w:style>
  <w:style w:type="paragraph" w:customStyle="1" w:styleId="ConsPlusTitlePage">
    <w:name w:val="ConsPlusTitlePage"/>
    <w:rsid w:val="008E08A0"/>
    <w:rPr>
      <w:rFonts w:ascii="Tahoma" w:eastAsia="Times New Roman" w:hAnsi="Tahoma" w:cs="Tahoma"/>
      <w:sz w:val="20"/>
      <w:lang w:val="ru-RU" w:eastAsia="ru-RU"/>
    </w:rPr>
  </w:style>
  <w:style w:type="paragraph" w:customStyle="1" w:styleId="ConsPlusJurTerm">
    <w:name w:val="ConsPlusJurTerm"/>
    <w:rsid w:val="008E08A0"/>
    <w:rPr>
      <w:rFonts w:ascii="Tahoma" w:eastAsia="Times New Roman" w:hAnsi="Tahoma" w:cs="Tahoma"/>
      <w:sz w:val="26"/>
      <w:lang w:val="ru-RU" w:eastAsia="ru-RU"/>
    </w:rPr>
  </w:style>
  <w:style w:type="paragraph" w:customStyle="1" w:styleId="ConsPlusTextList">
    <w:name w:val="ConsPlusTextList"/>
    <w:rsid w:val="008E08A0"/>
    <w:rPr>
      <w:rFonts w:ascii="Times New Roman" w:eastAsia="Times New Roman" w:hAnsi="Times New Roman" w:cs="Times New Roman"/>
      <w:sz w:val="24"/>
      <w:lang w:val="ru-RU" w:eastAsia="ru-RU"/>
    </w:rPr>
  </w:style>
  <w:style w:type="paragraph" w:customStyle="1" w:styleId="12">
    <w:name w:val="Текст выноски1"/>
    <w:basedOn w:val="a"/>
    <w:next w:val="a7"/>
    <w:uiPriority w:val="99"/>
    <w:semiHidden/>
    <w:unhideWhenUsed/>
    <w:rsid w:val="008E08A0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8E08A0"/>
    <w:rPr>
      <w:rFonts w:ascii="Tahoma" w:hAnsi="Tahoma" w:cs="Tahoma"/>
      <w:sz w:val="16"/>
      <w:szCs w:val="16"/>
    </w:rPr>
  </w:style>
  <w:style w:type="numbering" w:customStyle="1" w:styleId="22">
    <w:name w:val="Нет списка2"/>
    <w:next w:val="a2"/>
    <w:uiPriority w:val="99"/>
    <w:semiHidden/>
    <w:unhideWhenUsed/>
    <w:rsid w:val="008E08A0"/>
  </w:style>
  <w:style w:type="numbering" w:customStyle="1" w:styleId="3">
    <w:name w:val="Нет списка3"/>
    <w:next w:val="a2"/>
    <w:uiPriority w:val="99"/>
    <w:semiHidden/>
    <w:unhideWhenUsed/>
    <w:rsid w:val="008E08A0"/>
  </w:style>
  <w:style w:type="paragraph" w:styleId="ad">
    <w:name w:val="No Spacing"/>
    <w:uiPriority w:val="1"/>
    <w:qFormat/>
    <w:rsid w:val="008E08A0"/>
    <w:pPr>
      <w:widowControl/>
      <w:autoSpaceDE/>
      <w:autoSpaceDN/>
    </w:pPr>
    <w:rPr>
      <w:lang w:val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78AE6-F741-4C0C-BD1D-16B79C4BD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113</Pages>
  <Words>39654</Words>
  <Characters>226028</Characters>
  <Application>Microsoft Office Word</Application>
  <DocSecurity>0</DocSecurity>
  <Lines>1883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2026-08-24T09:13:00Z</dcterms:created>
  <dcterms:modified xsi:type="dcterms:W3CDTF">2026-08-24T09:13:00Z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2023-08-23T00:00:00Z</vt:filetime>
  </property>
</Properties>
</file>