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4E" w:rsidRPr="0023184E" w:rsidRDefault="00DF5396" w:rsidP="0023184E">
      <w:pPr>
        <w:ind w:left="36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26FF6">
        <w:rPr>
          <w:sz w:val="28"/>
          <w:szCs w:val="28"/>
        </w:rPr>
        <w:t xml:space="preserve">                             </w:t>
      </w:r>
      <w:r w:rsidR="0023184E" w:rsidRPr="0023184E">
        <w:rPr>
          <w:sz w:val="28"/>
          <w:szCs w:val="28"/>
        </w:rPr>
        <w:t>Приложение к ООП НОО</w:t>
      </w:r>
    </w:p>
    <w:p w:rsidR="0023184E" w:rsidRPr="0023184E" w:rsidRDefault="0023184E" w:rsidP="0023184E">
      <w:pPr>
        <w:ind w:left="363"/>
        <w:rPr>
          <w:sz w:val="20"/>
          <w:szCs w:val="28"/>
        </w:rPr>
      </w:pPr>
      <w:r w:rsidRPr="0023184E">
        <w:rPr>
          <w:sz w:val="28"/>
          <w:szCs w:val="28"/>
        </w:rPr>
        <w:t xml:space="preserve">                                           </w:t>
      </w:r>
      <w:r w:rsidR="00126FF6">
        <w:rPr>
          <w:sz w:val="28"/>
          <w:szCs w:val="28"/>
        </w:rPr>
        <w:t xml:space="preserve">                              </w:t>
      </w:r>
      <w:r w:rsidRPr="0023184E">
        <w:rPr>
          <w:sz w:val="28"/>
          <w:szCs w:val="28"/>
        </w:rPr>
        <w:t>МАОУ «СОШ №30 г.Челябинска</w:t>
      </w:r>
      <w:r w:rsidRPr="0023184E">
        <w:rPr>
          <w:sz w:val="20"/>
          <w:szCs w:val="28"/>
        </w:rPr>
        <w:t>»</w:t>
      </w: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rPr>
          <w:sz w:val="20"/>
          <w:szCs w:val="28"/>
        </w:rPr>
      </w:pPr>
    </w:p>
    <w:p w:rsidR="0023184E" w:rsidRPr="0023184E" w:rsidRDefault="0023184E" w:rsidP="0023184E">
      <w:pPr>
        <w:spacing w:before="9"/>
        <w:rPr>
          <w:szCs w:val="28"/>
        </w:rPr>
      </w:pPr>
    </w:p>
    <w:p w:rsidR="0023184E" w:rsidRPr="0023184E" w:rsidRDefault="0023184E" w:rsidP="0023184E">
      <w:pPr>
        <w:rPr>
          <w:sz w:val="34"/>
          <w:szCs w:val="28"/>
        </w:rPr>
      </w:pPr>
    </w:p>
    <w:p w:rsidR="0023184E" w:rsidRPr="0023184E" w:rsidRDefault="0023184E" w:rsidP="0023184E">
      <w:pPr>
        <w:rPr>
          <w:sz w:val="34"/>
          <w:szCs w:val="28"/>
        </w:rPr>
      </w:pPr>
    </w:p>
    <w:p w:rsidR="0023184E" w:rsidRPr="0023184E" w:rsidRDefault="0023184E" w:rsidP="0023184E">
      <w:pPr>
        <w:rPr>
          <w:sz w:val="34"/>
          <w:szCs w:val="28"/>
        </w:rPr>
      </w:pPr>
    </w:p>
    <w:p w:rsidR="0023184E" w:rsidRPr="0023184E" w:rsidRDefault="0023184E" w:rsidP="0023184E">
      <w:pPr>
        <w:rPr>
          <w:sz w:val="34"/>
          <w:szCs w:val="28"/>
        </w:rPr>
      </w:pPr>
    </w:p>
    <w:p w:rsidR="0023184E" w:rsidRPr="0023184E" w:rsidRDefault="0023184E" w:rsidP="0023184E">
      <w:pPr>
        <w:rPr>
          <w:sz w:val="34"/>
          <w:szCs w:val="28"/>
        </w:rPr>
      </w:pPr>
    </w:p>
    <w:p w:rsidR="0023184E" w:rsidRPr="0023184E" w:rsidRDefault="0023184E" w:rsidP="0023184E">
      <w:pPr>
        <w:spacing w:before="6"/>
        <w:rPr>
          <w:sz w:val="36"/>
          <w:szCs w:val="28"/>
        </w:rPr>
      </w:pPr>
    </w:p>
    <w:p w:rsidR="00DF5396" w:rsidRDefault="0023184E" w:rsidP="00DF5396">
      <w:pPr>
        <w:widowControl/>
        <w:tabs>
          <w:tab w:val="left" w:pos="3615"/>
        </w:tabs>
        <w:autoSpaceDE/>
        <w:autoSpaceDN/>
        <w:jc w:val="center"/>
        <w:rPr>
          <w:rFonts w:eastAsia="Calibri"/>
          <w:b/>
          <w:sz w:val="44"/>
          <w:szCs w:val="32"/>
        </w:rPr>
      </w:pPr>
      <w:r w:rsidRPr="0023184E">
        <w:rPr>
          <w:rFonts w:eastAsia="Calibri"/>
          <w:b/>
          <w:sz w:val="44"/>
          <w:szCs w:val="32"/>
        </w:rPr>
        <w:t>РАБОЧАЯ ПРОГРАММА</w:t>
      </w:r>
      <w:r w:rsidR="00DF5396">
        <w:rPr>
          <w:rFonts w:eastAsia="Calibri"/>
          <w:b/>
          <w:sz w:val="44"/>
          <w:szCs w:val="32"/>
        </w:rPr>
        <w:t xml:space="preserve">  </w:t>
      </w:r>
    </w:p>
    <w:p w:rsidR="0023184E" w:rsidRPr="0023184E" w:rsidRDefault="0023184E" w:rsidP="00DF5396">
      <w:pPr>
        <w:widowControl/>
        <w:tabs>
          <w:tab w:val="left" w:pos="3615"/>
        </w:tabs>
        <w:autoSpaceDE/>
        <w:autoSpaceDN/>
        <w:jc w:val="center"/>
        <w:rPr>
          <w:rFonts w:eastAsia="Calibri"/>
          <w:b/>
          <w:sz w:val="44"/>
          <w:szCs w:val="32"/>
        </w:rPr>
      </w:pPr>
      <w:r w:rsidRPr="0023184E">
        <w:rPr>
          <w:rFonts w:eastAsia="Calibri"/>
          <w:b/>
          <w:sz w:val="44"/>
          <w:szCs w:val="32"/>
        </w:rPr>
        <w:t>УЧЕБНОГО ПРЕДМЕТА «</w:t>
      </w:r>
      <w:r w:rsidR="00126FF6">
        <w:rPr>
          <w:rFonts w:eastAsia="Calibri"/>
          <w:b/>
          <w:sz w:val="44"/>
          <w:szCs w:val="32"/>
        </w:rPr>
        <w:t>ИЗОБРАЗИТЕЛЬНОЕ ИСКУССТВО</w:t>
      </w:r>
      <w:r w:rsidRPr="0023184E">
        <w:rPr>
          <w:rFonts w:eastAsia="Calibri"/>
          <w:b/>
          <w:sz w:val="44"/>
          <w:szCs w:val="32"/>
        </w:rPr>
        <w:t>»</w:t>
      </w:r>
    </w:p>
    <w:p w:rsidR="0023184E" w:rsidRPr="0023184E" w:rsidRDefault="0023184E" w:rsidP="00DF5396">
      <w:pPr>
        <w:widowControl/>
        <w:tabs>
          <w:tab w:val="left" w:pos="3615"/>
        </w:tabs>
        <w:autoSpaceDE/>
        <w:autoSpaceDN/>
        <w:jc w:val="center"/>
        <w:rPr>
          <w:rFonts w:eastAsia="Calibri"/>
          <w:b/>
          <w:sz w:val="48"/>
          <w:szCs w:val="32"/>
        </w:rPr>
      </w:pPr>
      <w:r w:rsidRPr="0023184E">
        <w:rPr>
          <w:rFonts w:eastAsia="Calibri"/>
          <w:b/>
          <w:sz w:val="48"/>
          <w:szCs w:val="32"/>
        </w:rPr>
        <w:t>начальное общее образование</w:t>
      </w: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23184E" w:rsidRPr="0023184E" w:rsidRDefault="0023184E" w:rsidP="0023184E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</w:p>
    <w:p w:rsidR="009F5C4A" w:rsidRDefault="0023184E" w:rsidP="0023184E">
      <w:pPr>
        <w:jc w:val="center"/>
        <w:sectPr w:rsidR="009F5C4A" w:rsidSect="00331BDA">
          <w:type w:val="nextColumn"/>
          <w:pgSz w:w="11910" w:h="16850"/>
          <w:pgMar w:top="1134" w:right="851" w:bottom="1134" w:left="1418" w:header="720" w:footer="720" w:gutter="0"/>
          <w:cols w:space="720"/>
        </w:sectPr>
      </w:pPr>
      <w:r w:rsidRPr="0023184E">
        <w:rPr>
          <w:rFonts w:eastAsia="Calibri"/>
          <w:sz w:val="24"/>
          <w:szCs w:val="24"/>
        </w:rPr>
        <w:t>202</w:t>
      </w:r>
      <w:r w:rsidR="00F84BBA">
        <w:rPr>
          <w:rFonts w:eastAsia="Calibri"/>
          <w:sz w:val="24"/>
          <w:szCs w:val="24"/>
        </w:rPr>
        <w:t>6</w:t>
      </w:r>
    </w:p>
    <w:p w:rsidR="009F5C4A" w:rsidRPr="00DF5396" w:rsidRDefault="00F84BBA" w:rsidP="00DF5396">
      <w:pPr>
        <w:pStyle w:val="a3"/>
        <w:ind w:left="284" w:firstLine="0"/>
        <w:rPr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820416" behindDoc="1" locked="0" layoutInCell="1" allowOverlap="1" wp14:anchorId="066D5305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617" w:rsidRDefault="00345617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D530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47.55pt;margin-top:794.3pt;width:5.6pt;height:12.4pt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VorQIAAKc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" filled="f" stroked="f">
                <v:textbox inset="0,0,0,0">
                  <w:txbxContent>
                    <w:p w:rsidR="00345617" w:rsidRDefault="00345617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C3B6BA8">
                <wp:simplePos x="0" y="0"/>
                <wp:positionH relativeFrom="page">
                  <wp:posOffset>6736715</wp:posOffset>
                </wp:positionH>
                <wp:positionV relativeFrom="page">
                  <wp:posOffset>9804400</wp:posOffset>
                </wp:positionV>
                <wp:extent cx="640080" cy="69469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69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C4910" id="Rectangle 7" o:spid="_x0000_s1026" style="position:absolute;margin-left:530.45pt;margin-top:772pt;width:50.4pt;height:54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 w:rsidR="00C71DFE" w:rsidRPr="00C71DFE">
        <w:rPr>
          <w:sz w:val="24"/>
          <w:szCs w:val="24"/>
        </w:rPr>
        <w:t xml:space="preserve"> </w:t>
      </w:r>
      <w:r w:rsidR="0023184E" w:rsidRPr="00C71DFE">
        <w:rPr>
          <w:spacing w:val="67"/>
          <w:sz w:val="24"/>
          <w:szCs w:val="24"/>
        </w:rPr>
        <w:t xml:space="preserve"> </w:t>
      </w:r>
      <w:r w:rsidR="00C71DFE" w:rsidRPr="00DF5396">
        <w:rPr>
          <w:sz w:val="24"/>
          <w:szCs w:val="24"/>
        </w:rPr>
        <w:t xml:space="preserve">Рабочая </w:t>
      </w:r>
      <w:r w:rsidR="0023184E" w:rsidRPr="00DF5396">
        <w:rPr>
          <w:sz w:val="24"/>
          <w:szCs w:val="24"/>
        </w:rPr>
        <w:t>программа по учебному предмету</w:t>
      </w:r>
      <w:r w:rsidR="00C71DFE" w:rsidRPr="00DF5396"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«Изобразительное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искусство»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(предметная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область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«Искусство»)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(далее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соответственно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–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программа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по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изобразительному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искусству,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искусство)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включает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содержание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обучения,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планируемые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результаты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освоения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программы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по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изобразительному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искусству,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тематическое</w:t>
      </w:r>
      <w:r w:rsidR="0023184E" w:rsidRPr="00DF5396">
        <w:rPr>
          <w:spacing w:val="-2"/>
          <w:sz w:val="24"/>
          <w:szCs w:val="24"/>
        </w:rPr>
        <w:t xml:space="preserve"> </w:t>
      </w:r>
      <w:r w:rsidR="00126FF6">
        <w:rPr>
          <w:sz w:val="24"/>
          <w:szCs w:val="24"/>
        </w:rPr>
        <w:t>планирование.</w:t>
      </w:r>
    </w:p>
    <w:p w:rsidR="009F5C4A" w:rsidRPr="00DF5396" w:rsidRDefault="0023184E" w:rsidP="00DF5396">
      <w:pPr>
        <w:pStyle w:val="a3"/>
        <w:spacing w:before="8"/>
        <w:ind w:right="29"/>
        <w:rPr>
          <w:sz w:val="24"/>
          <w:szCs w:val="24"/>
        </w:rPr>
      </w:pPr>
      <w:r w:rsidRPr="00DF5396">
        <w:rPr>
          <w:sz w:val="24"/>
          <w:szCs w:val="24"/>
        </w:rPr>
        <w:t>Содержание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раскрывает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содержательные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которые</w:t>
      </w:r>
      <w:r w:rsidRPr="00DF5396">
        <w:rPr>
          <w:spacing w:val="-67"/>
          <w:sz w:val="24"/>
          <w:szCs w:val="24"/>
        </w:rPr>
        <w:t xml:space="preserve"> </w:t>
      </w:r>
      <w:r w:rsid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предлагаются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обязательного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каждом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уровне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начального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образования.</w:t>
      </w:r>
    </w:p>
    <w:p w:rsidR="009F5C4A" w:rsidRPr="00DF5396" w:rsidRDefault="0023184E" w:rsidP="00DF5396">
      <w:pPr>
        <w:pStyle w:val="a3"/>
        <w:spacing w:before="3"/>
        <w:ind w:right="29"/>
        <w:rPr>
          <w:sz w:val="24"/>
          <w:szCs w:val="24"/>
        </w:rPr>
      </w:pPr>
      <w:r w:rsidRPr="00DF5396">
        <w:rPr>
          <w:sz w:val="24"/>
          <w:szCs w:val="24"/>
        </w:rPr>
        <w:t>Планируемые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 включают личностные, метапредметные результаты за весь период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 на уровне начального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 образования, а также предметные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достижения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обучающегося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каждый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год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обучения.</w:t>
      </w:r>
    </w:p>
    <w:p w:rsidR="009F5C4A" w:rsidRPr="00DF5396" w:rsidRDefault="0023184E" w:rsidP="00DF5396">
      <w:pPr>
        <w:pStyle w:val="a3"/>
        <w:ind w:right="29"/>
        <w:rPr>
          <w:sz w:val="24"/>
          <w:szCs w:val="24"/>
        </w:rPr>
      </w:pPr>
      <w:r w:rsidRPr="00DF5396">
        <w:rPr>
          <w:sz w:val="24"/>
          <w:szCs w:val="24"/>
        </w:rPr>
        <w:t>Содержание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структурировано как система тематических модулей. Изучение содержания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всех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модулей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1–4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классах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обязательно.</w:t>
      </w:r>
    </w:p>
    <w:p w:rsidR="009F5C4A" w:rsidRDefault="0023184E" w:rsidP="00DF5396">
      <w:pPr>
        <w:pStyle w:val="a3"/>
        <w:ind w:right="29"/>
        <w:rPr>
          <w:sz w:val="24"/>
          <w:szCs w:val="24"/>
        </w:rPr>
      </w:pPr>
      <w:r w:rsidRPr="00DF5396">
        <w:rPr>
          <w:sz w:val="24"/>
          <w:szCs w:val="24"/>
        </w:rPr>
        <w:t>Общее число часов  для изучения изобразительного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34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135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часов:</w:t>
      </w:r>
      <w:r w:rsidRPr="00DF5396">
        <w:rPr>
          <w:spacing w:val="3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1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классе</w:t>
      </w:r>
      <w:r w:rsidRPr="00DF5396">
        <w:rPr>
          <w:spacing w:val="33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33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часа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(1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неделю);</w:t>
      </w:r>
      <w:r w:rsidRPr="00DF5396">
        <w:rPr>
          <w:spacing w:val="36"/>
          <w:sz w:val="24"/>
          <w:szCs w:val="24"/>
        </w:rPr>
        <w:t xml:space="preserve"> </w:t>
      </w:r>
      <w:r w:rsidRPr="00DF5396">
        <w:rPr>
          <w:sz w:val="24"/>
          <w:szCs w:val="24"/>
        </w:rPr>
        <w:t>во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2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классе</w:t>
      </w:r>
      <w:r w:rsidRPr="00DF5396">
        <w:rPr>
          <w:spacing w:val="34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34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часа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(1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неделю);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3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классе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34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часа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(1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неделю);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4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классе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34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(1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неделю).</w:t>
      </w:r>
    </w:p>
    <w:p w:rsidR="00F84BBA" w:rsidRPr="00F84BBA" w:rsidRDefault="00F84BBA" w:rsidP="00DF5396">
      <w:pPr>
        <w:pStyle w:val="a3"/>
        <w:ind w:right="29"/>
        <w:rPr>
          <w:sz w:val="24"/>
          <w:szCs w:val="24"/>
        </w:rPr>
      </w:pPr>
      <w:bookmarkStart w:id="0" w:name="_GoBack"/>
      <w:r w:rsidRPr="00F84BBA">
        <w:rPr>
          <w:sz w:val="24"/>
          <w:szCs w:val="24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</w:t>
      </w:r>
      <w:bookmarkEnd w:id="0"/>
    </w:p>
    <w:p w:rsidR="00DF5396" w:rsidRDefault="00DF5396" w:rsidP="00DF5396">
      <w:pPr>
        <w:pStyle w:val="2"/>
        <w:spacing w:before="97"/>
        <w:rPr>
          <w:sz w:val="24"/>
          <w:szCs w:val="24"/>
        </w:rPr>
      </w:pPr>
    </w:p>
    <w:p w:rsidR="009F5C4A" w:rsidRPr="00DF5396" w:rsidRDefault="00F84BBA" w:rsidP="00DF5396">
      <w:pPr>
        <w:pStyle w:val="2"/>
        <w:spacing w:before="9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F9E7D7">
                <wp:simplePos x="0" y="0"/>
                <wp:positionH relativeFrom="page">
                  <wp:posOffset>1081405</wp:posOffset>
                </wp:positionH>
                <wp:positionV relativeFrom="paragraph">
                  <wp:posOffset>339090</wp:posOffset>
                </wp:positionV>
                <wp:extent cx="591502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025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315"/>
                            <a:gd name="T2" fmla="+- 0 11018 1703"/>
                            <a:gd name="T3" fmla="*/ T2 w 93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5">
                              <a:moveTo>
                                <a:pt x="0" y="0"/>
                              </a:moveTo>
                              <a:lnTo>
                                <a:pt x="931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E41C1" id="Freeform 4" o:spid="_x0000_s1026" style="position:absolute;margin-left:85.15pt;margin-top:26.7pt;width:465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" path="m,l9315,e" filled="f" strokeweight=".1271mm">
                <v:path arrowok="t" o:connecttype="custom" o:connectlocs="0,0;5915025,0" o:connectangles="0,0"/>
                <w10:wrap type="topAndBottom" anchorx="page"/>
              </v:shape>
            </w:pict>
          </mc:Fallback>
        </mc:AlternateContent>
      </w:r>
      <w:r w:rsidR="0023184E" w:rsidRPr="00DF5396">
        <w:rPr>
          <w:sz w:val="24"/>
          <w:szCs w:val="24"/>
        </w:rPr>
        <w:t>СОДЕРЖАНИЕ</w:t>
      </w:r>
      <w:r w:rsidR="0023184E" w:rsidRPr="00DF5396">
        <w:rPr>
          <w:spacing w:val="-4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ОБУЧЕНИЯ</w:t>
      </w:r>
    </w:p>
    <w:p w:rsidR="009F5C4A" w:rsidRPr="00DF5396" w:rsidRDefault="009F5C4A" w:rsidP="00DF5396">
      <w:pPr>
        <w:pStyle w:val="a3"/>
        <w:spacing w:before="7"/>
        <w:ind w:left="0" w:firstLine="0"/>
        <w:rPr>
          <w:b/>
          <w:sz w:val="24"/>
          <w:szCs w:val="24"/>
        </w:rPr>
      </w:pPr>
    </w:p>
    <w:p w:rsidR="009F5C4A" w:rsidRPr="00DF5396" w:rsidRDefault="0023184E" w:rsidP="00DF5396">
      <w:pPr>
        <w:pStyle w:val="2"/>
        <w:numPr>
          <w:ilvl w:val="0"/>
          <w:numId w:val="2"/>
        </w:numPr>
        <w:tabs>
          <w:tab w:val="left" w:pos="517"/>
        </w:tabs>
        <w:ind w:hanging="217"/>
        <w:jc w:val="center"/>
        <w:rPr>
          <w:sz w:val="24"/>
          <w:szCs w:val="24"/>
        </w:rPr>
      </w:pPr>
      <w:bookmarkStart w:id="1" w:name="_bookmark2"/>
      <w:bookmarkEnd w:id="1"/>
      <w:r w:rsidRPr="00DF5396">
        <w:rPr>
          <w:sz w:val="24"/>
          <w:szCs w:val="24"/>
        </w:rPr>
        <w:t>КЛАСС</w:t>
      </w:r>
    </w:p>
    <w:p w:rsidR="009F5C4A" w:rsidRPr="00DF5396" w:rsidRDefault="0023184E" w:rsidP="00DF5396">
      <w:pPr>
        <w:pStyle w:val="2"/>
        <w:spacing w:before="15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4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Расположение изображения на листе. Выбор вертикального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горизонтального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формата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зависимости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изображения.</w:t>
      </w:r>
    </w:p>
    <w:p w:rsidR="009F5C4A" w:rsidRPr="00DF5396" w:rsidRDefault="0023184E" w:rsidP="00DF5396">
      <w:pPr>
        <w:pStyle w:val="a3"/>
        <w:spacing w:before="11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Разные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виды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линий.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Линейный</w:t>
      </w:r>
      <w:r w:rsidRPr="00DF5396">
        <w:rPr>
          <w:spacing w:val="71"/>
          <w:sz w:val="24"/>
          <w:szCs w:val="24"/>
        </w:rPr>
        <w:t xml:space="preserve"> </w:t>
      </w:r>
      <w:r w:rsidR="00DF5396">
        <w:rPr>
          <w:sz w:val="24"/>
          <w:szCs w:val="24"/>
        </w:rPr>
        <w:t xml:space="preserve">рисунок. </w:t>
      </w:r>
      <w:r w:rsidRPr="00DF5396">
        <w:rPr>
          <w:sz w:val="24"/>
          <w:szCs w:val="24"/>
        </w:rPr>
        <w:t>Графические материалы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 линейного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 их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рисования линией.</w:t>
      </w:r>
    </w:p>
    <w:p w:rsidR="009F5C4A" w:rsidRPr="00DF5396" w:rsidRDefault="0023184E" w:rsidP="00DF5396">
      <w:pPr>
        <w:pStyle w:val="a3"/>
        <w:spacing w:before="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Рисование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натуры: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листья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форма.</w:t>
      </w:r>
    </w:p>
    <w:p w:rsidR="009F5C4A" w:rsidRPr="00DF5396" w:rsidRDefault="0023184E" w:rsidP="00DF5396">
      <w:pPr>
        <w:pStyle w:val="a3"/>
        <w:spacing w:before="24"/>
        <w:ind w:right="139"/>
        <w:rPr>
          <w:sz w:val="24"/>
          <w:szCs w:val="24"/>
        </w:rPr>
      </w:pPr>
      <w:r w:rsidRPr="00DF5396">
        <w:rPr>
          <w:sz w:val="24"/>
          <w:szCs w:val="24"/>
        </w:rPr>
        <w:t>Представление о пропорциях: короткое – длинное. Развитие – навыка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видения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соотношения частей целого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рисунков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животных).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Графическое</w:t>
      </w:r>
      <w:r w:rsidRPr="00DF5396">
        <w:rPr>
          <w:spacing w:val="91"/>
          <w:sz w:val="24"/>
          <w:szCs w:val="24"/>
        </w:rPr>
        <w:t xml:space="preserve"> </w:t>
      </w:r>
      <w:r w:rsidR="00DF5396">
        <w:rPr>
          <w:sz w:val="24"/>
          <w:szCs w:val="24"/>
        </w:rPr>
        <w:t xml:space="preserve">пятно </w:t>
      </w:r>
      <w:r w:rsidRPr="00DF5396">
        <w:rPr>
          <w:sz w:val="24"/>
          <w:szCs w:val="24"/>
        </w:rPr>
        <w:t xml:space="preserve">(ахроматическое)  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  </w:t>
      </w:r>
      <w:r w:rsidRPr="00DF5396">
        <w:rPr>
          <w:spacing w:val="22"/>
          <w:sz w:val="24"/>
          <w:szCs w:val="24"/>
        </w:rPr>
        <w:t xml:space="preserve"> </w:t>
      </w:r>
      <w:r w:rsidR="00DF5396">
        <w:rPr>
          <w:sz w:val="24"/>
          <w:szCs w:val="24"/>
        </w:rPr>
        <w:t>представление</w:t>
      </w:r>
      <w:r w:rsidRPr="00DF5396">
        <w:rPr>
          <w:spacing w:val="26"/>
          <w:sz w:val="24"/>
          <w:szCs w:val="24"/>
        </w:rPr>
        <w:t xml:space="preserve"> </w:t>
      </w:r>
      <w:r w:rsidR="00DF5396">
        <w:rPr>
          <w:sz w:val="24"/>
          <w:szCs w:val="24"/>
        </w:rPr>
        <w:t xml:space="preserve">о </w:t>
      </w:r>
      <w:r w:rsidRPr="00DF5396">
        <w:rPr>
          <w:sz w:val="24"/>
          <w:szCs w:val="24"/>
        </w:rPr>
        <w:t>силуэте.</w:t>
      </w:r>
    </w:p>
    <w:p w:rsidR="009F5C4A" w:rsidRPr="00DF5396" w:rsidRDefault="0023184E" w:rsidP="00DF5396">
      <w:pPr>
        <w:pStyle w:val="a3"/>
        <w:spacing w:before="24"/>
        <w:ind w:firstLine="0"/>
        <w:rPr>
          <w:sz w:val="24"/>
          <w:szCs w:val="24"/>
        </w:rPr>
      </w:pPr>
      <w:r w:rsidRPr="00DF5396">
        <w:rPr>
          <w:sz w:val="24"/>
          <w:szCs w:val="24"/>
        </w:rPr>
        <w:t>Формирование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видения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целостности.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Цельная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части.</w:t>
      </w:r>
    </w:p>
    <w:p w:rsidR="009F5C4A" w:rsidRPr="00DF5396" w:rsidRDefault="0023184E" w:rsidP="00DF5396">
      <w:pPr>
        <w:pStyle w:val="2"/>
        <w:spacing w:before="14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2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Цвет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главных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искусстве. Навыки работы гуашью в условиях урока. Краски «гуашь», кисти,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цветная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белая.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Три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Ассоциативные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связанные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каждым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цветом.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смешения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красок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spacing w:before="2"/>
        <w:ind w:right="169"/>
        <w:rPr>
          <w:sz w:val="24"/>
          <w:szCs w:val="24"/>
        </w:rPr>
      </w:pPr>
      <w:r w:rsidRPr="00DF5396">
        <w:rPr>
          <w:sz w:val="24"/>
          <w:szCs w:val="24"/>
        </w:rPr>
        <w:t>Эмоциональная выразительность цвета, способы выражение настроения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изображаемом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сюжете.</w:t>
      </w:r>
    </w:p>
    <w:p w:rsidR="009F5C4A" w:rsidRPr="00DF5396" w:rsidRDefault="0023184E" w:rsidP="00DF5396">
      <w:pPr>
        <w:pStyle w:val="a3"/>
        <w:spacing w:before="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Живописное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восприятию.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гуашью.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spacing w:before="1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Тематическая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«Времена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года».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Контрастные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времён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года.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(гуашь),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смешанная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техника.</w:t>
      </w:r>
    </w:p>
    <w:p w:rsidR="009F5C4A" w:rsidRPr="00DF5396" w:rsidRDefault="0023184E" w:rsidP="00DF5396">
      <w:pPr>
        <w:pStyle w:val="a3"/>
        <w:spacing w:before="1"/>
        <w:ind w:left="869" w:firstLine="0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Техника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монотипии.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симметрии.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воображения.</w:t>
      </w:r>
    </w:p>
    <w:p w:rsidR="009F5C4A" w:rsidRPr="00DF5396" w:rsidRDefault="0023184E" w:rsidP="00DF5396">
      <w:pPr>
        <w:pStyle w:val="2"/>
        <w:spacing w:before="139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1"/>
        <w:ind w:right="143"/>
        <w:rPr>
          <w:sz w:val="24"/>
          <w:szCs w:val="24"/>
        </w:rPr>
      </w:pPr>
      <w:r w:rsidRPr="00DF5396">
        <w:rPr>
          <w:sz w:val="24"/>
          <w:szCs w:val="24"/>
        </w:rPr>
        <w:t>Изображение в объёме. Приёмы работы с пластилином; дощечка, стек,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тряпочка.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Лепка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зверушек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черепашки,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ёжика,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зайчика). Приёмы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вытягивания,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вдавливания,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сгибания, скручивания.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lastRenderedPageBreak/>
        <w:t>Лепка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игрушки,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характерной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для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одного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наиболее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известных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(дымковская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каргопольская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промыслов).</w:t>
      </w:r>
    </w:p>
    <w:p w:rsidR="009F5C4A" w:rsidRPr="00DF5396" w:rsidRDefault="0023184E" w:rsidP="00DF5396">
      <w:pPr>
        <w:pStyle w:val="a3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Бумажная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пластика.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Овладение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первичными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надрезания,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закручивания,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складывания.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Объёмная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аппликация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картона.</w:t>
      </w:r>
    </w:p>
    <w:p w:rsidR="009F5C4A" w:rsidRPr="00DF5396" w:rsidRDefault="0023184E" w:rsidP="00DF5396">
      <w:pPr>
        <w:pStyle w:val="2"/>
        <w:spacing w:before="104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10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Узоры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природе.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узоров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живой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(в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урока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фотографий).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Эмоционально-эстетическое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объектов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действительности. Ассоциативное сопоставление с орнаментами в предметах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декоративно-прикладного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искусства.</w:t>
      </w:r>
    </w:p>
    <w:p w:rsidR="009F5C4A" w:rsidRPr="00DF5396" w:rsidRDefault="0023184E" w:rsidP="00DF5396">
      <w:pPr>
        <w:pStyle w:val="a3"/>
        <w:spacing w:before="2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Узоры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создаваемые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людьми,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разнообразие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видов.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Орнаменты геометрические и растительные. Декоративная композиция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круге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полосе.</w:t>
      </w:r>
    </w:p>
    <w:p w:rsidR="009F5C4A" w:rsidRPr="00DF5396" w:rsidRDefault="0023184E" w:rsidP="00DF5396">
      <w:pPr>
        <w:pStyle w:val="a3"/>
        <w:spacing w:before="1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Последовательное ведение  работы над  изображением  бабочки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 представлению, использование линии симметрии при составлении узора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крыльев.</w:t>
      </w:r>
    </w:p>
    <w:p w:rsidR="009F5C4A" w:rsidRPr="00DF5396" w:rsidRDefault="0023184E" w:rsidP="00DF5396">
      <w:pPr>
        <w:pStyle w:val="a3"/>
        <w:spacing w:before="2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Орнамент,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игрушек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наиболее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известных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дымковская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(или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промыслов).</w:t>
      </w:r>
    </w:p>
    <w:p w:rsidR="009F5C4A" w:rsidRPr="00DF5396" w:rsidRDefault="0023184E" w:rsidP="00DF5396">
      <w:pPr>
        <w:pStyle w:val="a3"/>
        <w:spacing w:before="2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Дизайн предмета: изготовление нарядной упаковки путём складывания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аппликации.</w:t>
      </w:r>
    </w:p>
    <w:p w:rsidR="009F5C4A" w:rsidRPr="00DF5396" w:rsidRDefault="0023184E" w:rsidP="00DF5396">
      <w:pPr>
        <w:pStyle w:val="a3"/>
        <w:spacing w:before="1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Оригами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новогодней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ёлки.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бумаги.</w:t>
      </w:r>
    </w:p>
    <w:p w:rsidR="009F5C4A" w:rsidRPr="00DF5396" w:rsidRDefault="0023184E" w:rsidP="00DF5396">
      <w:pPr>
        <w:pStyle w:val="2"/>
        <w:spacing w:before="11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16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Наблюдение разнообразных архитектурных зданий в окружающем мире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фотографиям),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обсуждение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особенностей 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составных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 зданий.</w:t>
      </w:r>
    </w:p>
    <w:p w:rsidR="009F5C4A" w:rsidRPr="00DF5396" w:rsidRDefault="0023184E" w:rsidP="00DF5396">
      <w:pPr>
        <w:pStyle w:val="a3"/>
        <w:spacing w:before="1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Освоение приёмов конструирования из бумаги. Складывание объёмных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 геометрических тел.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Овладение приёмами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склеивания,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надрезания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вырезания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деталей;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симметрии.</w:t>
      </w:r>
    </w:p>
    <w:p w:rsidR="009F5C4A" w:rsidRPr="00DF5396" w:rsidRDefault="0023184E" w:rsidP="00DF5396">
      <w:pPr>
        <w:pStyle w:val="a3"/>
        <w:spacing w:before="2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Макетирование (или аппликация) пространственной среды сказочного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картона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пластилина.</w:t>
      </w:r>
    </w:p>
    <w:p w:rsidR="009F5C4A" w:rsidRPr="00DF5396" w:rsidRDefault="0023184E" w:rsidP="00DF5396">
      <w:pPr>
        <w:pStyle w:val="2"/>
        <w:spacing w:before="12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DF5396">
      <w:pPr>
        <w:pStyle w:val="a3"/>
        <w:spacing w:before="9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Восприятие произведений детского творчества. Обсуждение сюжетного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работ.</w:t>
      </w:r>
    </w:p>
    <w:p w:rsidR="009F5C4A" w:rsidRPr="00DF5396" w:rsidRDefault="0023184E" w:rsidP="00DF5396">
      <w:pPr>
        <w:pStyle w:val="a3"/>
        <w:spacing w:before="1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Художественное наблюдение окружающего мира природы и предметной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зависимости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поставленной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(установки).</w:t>
      </w:r>
    </w:p>
    <w:p w:rsidR="009F5C4A" w:rsidRPr="00DF5396" w:rsidRDefault="0023184E" w:rsidP="00DF5396">
      <w:pPr>
        <w:pStyle w:val="a3"/>
        <w:spacing w:before="2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Рассматривание иллюстраций детской книги на основе содержательных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установок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изучаемой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темой.</w:t>
      </w:r>
    </w:p>
    <w:p w:rsidR="009F5C4A" w:rsidRPr="00DF5396" w:rsidRDefault="0023184E" w:rsidP="00DF5396">
      <w:pPr>
        <w:pStyle w:val="a3"/>
        <w:spacing w:before="1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Знакомство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картиной,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состояние, или с картиной, написанной на сказочный сюжет (произведения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В.М.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Васнецова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spacing w:before="1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Художник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получаемых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Ассоциации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обучающихся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оценка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произведений.Модуль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tabs>
          <w:tab w:val="left" w:pos="3473"/>
          <w:tab w:val="left" w:pos="4653"/>
          <w:tab w:val="left" w:pos="5890"/>
          <w:tab w:val="left" w:pos="7331"/>
          <w:tab w:val="left" w:pos="8971"/>
        </w:tabs>
        <w:spacing w:before="32"/>
        <w:ind w:right="139"/>
        <w:rPr>
          <w:sz w:val="24"/>
          <w:szCs w:val="24"/>
        </w:rPr>
      </w:pPr>
      <w:r w:rsidRPr="00DF5396">
        <w:rPr>
          <w:sz w:val="24"/>
          <w:szCs w:val="24"/>
        </w:rPr>
        <w:t>Фотографирование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мелких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деталей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природы,</w:t>
      </w:r>
      <w:r w:rsidR="00DF5396">
        <w:rPr>
          <w:sz w:val="24"/>
          <w:szCs w:val="24"/>
        </w:rPr>
        <w:t xml:space="preserve"> </w:t>
      </w:r>
      <w:r w:rsidR="00DF5396" w:rsidRP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выражение</w:t>
      </w:r>
      <w:r w:rsidR="00DF5396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ярких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впечатлений.</w:t>
      </w:r>
    </w:p>
    <w:p w:rsidR="009F5C4A" w:rsidRPr="00DF5396" w:rsidRDefault="0023184E" w:rsidP="00DF5396">
      <w:pPr>
        <w:pStyle w:val="a3"/>
        <w:tabs>
          <w:tab w:val="left" w:pos="2833"/>
          <w:tab w:val="left" w:pos="3438"/>
          <w:tab w:val="left" w:pos="5001"/>
          <w:tab w:val="left" w:pos="6153"/>
          <w:tab w:val="left" w:pos="8139"/>
        </w:tabs>
        <w:spacing w:before="2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Обсуждение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z w:val="24"/>
          <w:szCs w:val="24"/>
        </w:rPr>
        <w:tab/>
        <w:t>урока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ученических</w:t>
      </w:r>
      <w:r w:rsidR="00DF5396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фотографий,</w:t>
      </w:r>
      <w:r w:rsidR="00DF5396">
        <w:rPr>
          <w:spacing w:val="-67"/>
          <w:sz w:val="24"/>
          <w:szCs w:val="24"/>
        </w:rPr>
        <w:t xml:space="preserve"> 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изучаемой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теме.</w:t>
      </w:r>
    </w:p>
    <w:p w:rsidR="009F5C4A" w:rsidRPr="00DF5396" w:rsidRDefault="0023184E" w:rsidP="00DF5396">
      <w:pPr>
        <w:pStyle w:val="2"/>
        <w:numPr>
          <w:ilvl w:val="0"/>
          <w:numId w:val="2"/>
        </w:numPr>
        <w:tabs>
          <w:tab w:val="left" w:pos="517"/>
        </w:tabs>
        <w:ind w:hanging="217"/>
        <w:jc w:val="center"/>
        <w:rPr>
          <w:sz w:val="24"/>
          <w:szCs w:val="24"/>
        </w:rPr>
      </w:pPr>
      <w:bookmarkStart w:id="2" w:name="_bookmark3"/>
      <w:bookmarkEnd w:id="2"/>
      <w:r w:rsidRPr="00DF5396">
        <w:rPr>
          <w:sz w:val="24"/>
          <w:szCs w:val="24"/>
        </w:rPr>
        <w:t>КЛАСС</w:t>
      </w:r>
    </w:p>
    <w:p w:rsidR="009F5C4A" w:rsidRPr="00DF5396" w:rsidRDefault="0023184E" w:rsidP="00DF5396">
      <w:pPr>
        <w:spacing w:before="154"/>
        <w:ind w:left="300"/>
        <w:jc w:val="both"/>
        <w:rPr>
          <w:b/>
          <w:sz w:val="24"/>
          <w:szCs w:val="24"/>
        </w:rPr>
      </w:pPr>
      <w:r w:rsidRPr="00DF5396">
        <w:rPr>
          <w:b/>
          <w:sz w:val="24"/>
          <w:szCs w:val="24"/>
        </w:rPr>
        <w:lastRenderedPageBreak/>
        <w:t>Модуль</w:t>
      </w:r>
      <w:r w:rsidRPr="00DF5396">
        <w:rPr>
          <w:b/>
          <w:spacing w:val="-8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Ритм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линий.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Выразительность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линии.</w:t>
      </w:r>
      <w:r w:rsidRPr="00DF5396">
        <w:rPr>
          <w:spacing w:val="71"/>
          <w:sz w:val="24"/>
          <w:szCs w:val="24"/>
        </w:rPr>
        <w:t xml:space="preserve"> </w:t>
      </w:r>
      <w:r w:rsidR="00DF5396">
        <w:rPr>
          <w:sz w:val="24"/>
          <w:szCs w:val="24"/>
        </w:rPr>
        <w:t xml:space="preserve">Художественные </w:t>
      </w:r>
      <w:r w:rsidRPr="00DF5396">
        <w:rPr>
          <w:sz w:val="24"/>
          <w:szCs w:val="24"/>
        </w:rPr>
        <w:t>материалы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свойства.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навыков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рисунка.</w:t>
      </w:r>
    </w:p>
    <w:p w:rsidR="009F5C4A" w:rsidRPr="00DF5396" w:rsidRDefault="0023184E" w:rsidP="00DF5396">
      <w:pPr>
        <w:pStyle w:val="a3"/>
        <w:spacing w:before="10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Пастель и мелки – особенности и выразительные свойства графических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 работы.</w:t>
      </w:r>
    </w:p>
    <w:p w:rsidR="009F5C4A" w:rsidRPr="00DF5396" w:rsidRDefault="0023184E" w:rsidP="00DF5396">
      <w:pPr>
        <w:pStyle w:val="a3"/>
        <w:spacing w:before="2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 xml:space="preserve">Ритм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пятен: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освоение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    композиции.    Расположение    пятна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плоскости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листа: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сгущение,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разброс,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доминанта,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равновесие,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спокойствие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движение.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Пропорции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соотношение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целого.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аналитических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навыков видения пропорций. Выразительные свойства пропорций (на 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птиц).</w:t>
      </w:r>
    </w:p>
    <w:p w:rsidR="009F5C4A" w:rsidRPr="00DF5396" w:rsidRDefault="0023184E" w:rsidP="00DF5396">
      <w:pPr>
        <w:pStyle w:val="a3"/>
        <w:spacing w:before="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Рисунок с натуры простого предмета. Расположение предмета на листе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Соотношение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Светлые и тёмные части предмета, тень под предметом. Штриховка. Умение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внимательно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рассматривать и анализировать форму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натурного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предмета.</w:t>
      </w:r>
    </w:p>
    <w:p w:rsidR="009F5C4A" w:rsidRPr="00DF5396" w:rsidRDefault="0023184E" w:rsidP="00DF5396">
      <w:pPr>
        <w:pStyle w:val="a3"/>
        <w:spacing w:before="12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Графический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рисунок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животного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активным выражением его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характера.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Рассматривание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графических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анималистического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жанра.</w:t>
      </w:r>
    </w:p>
    <w:p w:rsidR="009F5C4A" w:rsidRPr="00DF5396" w:rsidRDefault="0023184E" w:rsidP="00DF5396">
      <w:pPr>
        <w:pStyle w:val="2"/>
        <w:spacing w:before="139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31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Цвета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8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88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составные.</w:t>
      </w:r>
      <w:r w:rsidRPr="00DF5396">
        <w:rPr>
          <w:spacing w:val="90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8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навыков</w:t>
      </w:r>
      <w:r w:rsidRPr="00DF5396">
        <w:rPr>
          <w:spacing w:val="86"/>
          <w:sz w:val="24"/>
          <w:szCs w:val="24"/>
        </w:rPr>
        <w:t xml:space="preserve"> </w:t>
      </w:r>
      <w:r w:rsidRPr="00DF5396">
        <w:rPr>
          <w:sz w:val="24"/>
          <w:szCs w:val="24"/>
        </w:rPr>
        <w:t>смешивания</w:t>
      </w:r>
      <w:r w:rsidRPr="00DF5396">
        <w:rPr>
          <w:spacing w:val="88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красок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получения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нового</w:t>
      </w:r>
      <w:r w:rsidRPr="00DF5396">
        <w:rPr>
          <w:spacing w:val="1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гуашью.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Разный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мазков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 движений кистью.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Пастозное,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плотное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 прозрачное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нанесение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краски.</w:t>
      </w:r>
    </w:p>
    <w:p w:rsidR="009F5C4A" w:rsidRPr="00DF5396" w:rsidRDefault="0023184E" w:rsidP="00DF5396">
      <w:pPr>
        <w:pStyle w:val="a3"/>
        <w:spacing w:before="1"/>
        <w:ind w:left="869" w:right="234" w:firstLine="0"/>
        <w:rPr>
          <w:sz w:val="24"/>
          <w:szCs w:val="24"/>
        </w:rPr>
      </w:pPr>
      <w:r w:rsidRPr="00DF5396">
        <w:rPr>
          <w:sz w:val="24"/>
          <w:szCs w:val="24"/>
        </w:rPr>
        <w:t>Акварель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свойства.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Акварельные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кисти.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акварелью.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 тёплый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холодный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контраст.</w:t>
      </w:r>
    </w:p>
    <w:p w:rsidR="009F5C4A" w:rsidRPr="00DF5396" w:rsidRDefault="0023184E" w:rsidP="00DF5396">
      <w:pPr>
        <w:pStyle w:val="a3"/>
        <w:spacing w:before="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Цвет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тёмный   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светлый   (тональные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отношения).   Затемнение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тёмной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осветление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отношений.</w:t>
      </w:r>
    </w:p>
    <w:p w:rsidR="009F5C4A" w:rsidRPr="00DF5396" w:rsidRDefault="0023184E" w:rsidP="00DF5396">
      <w:pPr>
        <w:pStyle w:val="a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Цвет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звонкий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приглушённый,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тихий.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spacing w:before="1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Изображение природы (моря) в разных контрастных состояниях погоды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 соответствующих цветовых состояниях (туман, нежное утро, гроза, буря,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ветер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И.К.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Айвазовского.</w:t>
      </w:r>
    </w:p>
    <w:p w:rsidR="009F5C4A" w:rsidRPr="00DF5396" w:rsidRDefault="0023184E" w:rsidP="00DF5396">
      <w:pPr>
        <w:pStyle w:val="a3"/>
        <w:spacing w:before="4"/>
        <w:ind w:right="170"/>
        <w:rPr>
          <w:sz w:val="24"/>
          <w:szCs w:val="24"/>
        </w:rPr>
      </w:pP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(образ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женский).</w:t>
      </w:r>
    </w:p>
    <w:p w:rsidR="009F5C4A" w:rsidRPr="00DF5396" w:rsidRDefault="0023184E" w:rsidP="00DF5396">
      <w:pPr>
        <w:pStyle w:val="2"/>
        <w:spacing w:before="104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9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Лепка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пластилина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глины</w:t>
      </w:r>
      <w:r w:rsidRPr="00DF5396">
        <w:rPr>
          <w:spacing w:val="70"/>
          <w:sz w:val="24"/>
          <w:szCs w:val="24"/>
        </w:rPr>
        <w:t xml:space="preserve"> </w:t>
      </w:r>
      <w:r w:rsidR="00DF5396">
        <w:rPr>
          <w:sz w:val="24"/>
          <w:szCs w:val="24"/>
        </w:rPr>
        <w:t xml:space="preserve">игрушки </w:t>
      </w:r>
      <w:r w:rsidRPr="00DF5396">
        <w:rPr>
          <w:sz w:val="24"/>
          <w:szCs w:val="24"/>
        </w:rPr>
        <w:t>–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животного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(филимоновская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игрушка,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дымковский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петух,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Полкан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23"/>
          <w:sz w:val="24"/>
          <w:szCs w:val="24"/>
        </w:rPr>
        <w:t xml:space="preserve"> </w:t>
      </w:r>
      <w:r w:rsidR="00DF5396">
        <w:rPr>
          <w:sz w:val="24"/>
          <w:szCs w:val="24"/>
        </w:rPr>
        <w:t>выбору</w:t>
      </w:r>
      <w:r w:rsidRPr="00DF5396">
        <w:rPr>
          <w:spacing w:val="52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учителя </w:t>
      </w:r>
      <w:r w:rsidR="00DF5396">
        <w:rPr>
          <w:sz w:val="24"/>
          <w:szCs w:val="24"/>
        </w:rPr>
        <w:t xml:space="preserve">с </w:t>
      </w:r>
      <w:r w:rsidRPr="00DF5396">
        <w:rPr>
          <w:sz w:val="24"/>
          <w:szCs w:val="24"/>
        </w:rPr>
        <w:t xml:space="preserve">учётом местных промыслов). Способ 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лепки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соответствии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традициями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промысла.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Лепка животных (например, кошки, собаки, медвежонка) с передачей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Соблюдение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цельности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преобразование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добавление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деталей.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Изображение движения и статики в скульптуре: лепка из пластилина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тяжёлой,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неповоротливой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лёгкой,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стремительной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формы.</w:t>
      </w:r>
    </w:p>
    <w:p w:rsidR="009F5C4A" w:rsidRPr="00DF5396" w:rsidRDefault="0023184E" w:rsidP="00DF5396">
      <w:pPr>
        <w:pStyle w:val="2"/>
        <w:spacing w:before="10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38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Наблюдение узоров в природе (на основе фотографий в условиях урока),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снежинки,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паутинки,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листьях.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Ассоциативное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сопоставление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декоративно-прикладного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кружево,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вышивка,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ювелирные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изделия).</w:t>
      </w:r>
    </w:p>
    <w:p w:rsidR="009F5C4A" w:rsidRPr="00DF5396" w:rsidRDefault="0023184E" w:rsidP="00DF5396">
      <w:pPr>
        <w:pStyle w:val="a3"/>
        <w:spacing w:before="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Рисунок</w:t>
      </w:r>
      <w:r w:rsidR="00DF5396">
        <w:rPr>
          <w:sz w:val="24"/>
          <w:szCs w:val="24"/>
        </w:rPr>
        <w:t xml:space="preserve"> 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геометрического</w:t>
      </w:r>
      <w:r w:rsidR="00DF5396">
        <w:rPr>
          <w:sz w:val="24"/>
          <w:szCs w:val="24"/>
        </w:rPr>
        <w:t xml:space="preserve"> 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орнамента  кружева  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  вышивки.</w:t>
      </w:r>
    </w:p>
    <w:p w:rsidR="009F5C4A" w:rsidRPr="00DF5396" w:rsidRDefault="0023184E" w:rsidP="00DF5396">
      <w:pPr>
        <w:pStyle w:val="a3"/>
        <w:spacing w:before="31"/>
        <w:ind w:firstLine="0"/>
        <w:rPr>
          <w:sz w:val="24"/>
          <w:szCs w:val="24"/>
        </w:rPr>
      </w:pPr>
      <w:r w:rsidRPr="00DF5396">
        <w:rPr>
          <w:sz w:val="24"/>
          <w:szCs w:val="24"/>
        </w:rPr>
        <w:t>Декоративная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композиция.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пятен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аппликации.</w:t>
      </w:r>
    </w:p>
    <w:p w:rsidR="009F5C4A" w:rsidRPr="00DF5396" w:rsidRDefault="0023184E" w:rsidP="00DF5396">
      <w:pPr>
        <w:pStyle w:val="a3"/>
        <w:spacing w:before="31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Поделки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 подручных нехудожественных материалов.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 животных в игрушках народных промыслов; филимоновские,</w:t>
      </w:r>
      <w:r w:rsid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дымковские, </w:t>
      </w:r>
      <w:r w:rsidRPr="00DF5396">
        <w:rPr>
          <w:sz w:val="24"/>
          <w:szCs w:val="24"/>
        </w:rPr>
        <w:lastRenderedPageBreak/>
        <w:t>каргопольские игрушки (и другие по выбору учителя с учётом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промыслов).</w:t>
      </w:r>
    </w:p>
    <w:p w:rsidR="009F5C4A" w:rsidRPr="00DF5396" w:rsidRDefault="0023184E" w:rsidP="00DF5396">
      <w:pPr>
        <w:pStyle w:val="a3"/>
        <w:spacing w:before="2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Декор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Разнообразие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украшений.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народные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женские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мужские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украшения.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Назначение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украшений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роль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людей.</w:t>
      </w:r>
    </w:p>
    <w:p w:rsidR="009F5C4A" w:rsidRPr="00DF5396" w:rsidRDefault="0023184E" w:rsidP="00DF5396">
      <w:pPr>
        <w:pStyle w:val="2"/>
        <w:spacing w:before="11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38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Конструирование из бумаги. Приёмы работы с полосой бумаги, разные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варианты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закручивания,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надрезания.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Макетирование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площадки.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Построение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игрового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сворачивания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тел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параллелепипедов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высоты,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цилиндров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прорезями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наклейками);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завивание,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скручивание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полоски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гармошкой).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 архитектуры с ярко выраженным характером здания. Рисунок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доброго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злого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(иллюстрация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2"/>
        <w:spacing w:before="11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DF5396">
      <w:pPr>
        <w:pStyle w:val="a3"/>
        <w:spacing w:before="31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Восприятие произведений детского творчества. Обсуждение сюжетного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работ.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Художественное наблюдение природы и красивых природных деталей,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воздействия.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Сопоставление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рукотворными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произведениями.</w:t>
      </w:r>
    </w:p>
    <w:p w:rsidR="009F5C4A" w:rsidRPr="00DF5396" w:rsidRDefault="0023184E" w:rsidP="00DF5396">
      <w:pPr>
        <w:pStyle w:val="a3"/>
        <w:ind w:right="167"/>
        <w:rPr>
          <w:sz w:val="24"/>
          <w:szCs w:val="24"/>
        </w:rPr>
      </w:pPr>
      <w:r w:rsidRPr="00DF5396">
        <w:rPr>
          <w:sz w:val="24"/>
          <w:szCs w:val="24"/>
        </w:rPr>
        <w:t>Восприятие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прикладного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кружево,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шитьё,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резьба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роспись).</w:t>
      </w:r>
    </w:p>
    <w:p w:rsidR="009F5C4A" w:rsidRPr="00DF5396" w:rsidRDefault="0023184E" w:rsidP="00DF5396">
      <w:pPr>
        <w:pStyle w:val="a3"/>
        <w:tabs>
          <w:tab w:val="left" w:pos="2019"/>
          <w:tab w:val="left" w:pos="3989"/>
          <w:tab w:val="left" w:pos="6622"/>
          <w:tab w:val="left" w:pos="7673"/>
          <w:tab w:val="left" w:pos="8112"/>
        </w:tabs>
        <w:spacing w:before="2"/>
        <w:ind w:right="142"/>
        <w:rPr>
          <w:sz w:val="24"/>
          <w:szCs w:val="24"/>
        </w:rPr>
      </w:pPr>
      <w:r w:rsidRPr="00DF5396">
        <w:rPr>
          <w:sz w:val="24"/>
          <w:szCs w:val="24"/>
        </w:rPr>
        <w:t>Восприятие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живописи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активным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выражением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цветового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состояния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в</w:t>
      </w:r>
      <w:r w:rsidRPr="00DF5396">
        <w:rPr>
          <w:spacing w:val="-23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природе.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Произведения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И.И.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Левитана,</w:t>
      </w:r>
      <w:r w:rsidRPr="00DF5396">
        <w:rPr>
          <w:spacing w:val="-18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И.И.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Шишкина,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Н.П.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8"/>
          <w:sz w:val="24"/>
          <w:szCs w:val="24"/>
        </w:rPr>
        <w:t>Крымова.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Восприятие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анималистического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жанра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1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0"/>
          <w:sz w:val="24"/>
          <w:szCs w:val="24"/>
        </w:rPr>
        <w:t xml:space="preserve"> </w:t>
      </w:r>
      <w:r w:rsidRPr="00DF5396">
        <w:rPr>
          <w:sz w:val="24"/>
          <w:szCs w:val="24"/>
        </w:rPr>
        <w:t>В.В.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Ватагина,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Е.И.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Чарушина)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0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69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(произведения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В.В.</w:t>
      </w:r>
      <w:r w:rsidRPr="00DF5396">
        <w:rPr>
          <w:spacing w:val="12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Ватагина).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Наблюдение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животных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точки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зрения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пропорций,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пластики.</w:t>
      </w:r>
    </w:p>
    <w:p w:rsidR="009F5C4A" w:rsidRPr="00DF5396" w:rsidRDefault="0023184E" w:rsidP="00DF5396">
      <w:pPr>
        <w:pStyle w:val="2"/>
        <w:spacing w:before="138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31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Компьютерные средства изображения. Виды линий (в программе Paint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другом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редакторе).</w:t>
      </w:r>
    </w:p>
    <w:p w:rsidR="009F5C4A" w:rsidRPr="00DF5396" w:rsidRDefault="0023184E" w:rsidP="00DF5396">
      <w:pPr>
        <w:pStyle w:val="a3"/>
        <w:spacing w:before="10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Компьютерные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фигурами.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Трансформация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копирование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="00DF5396">
        <w:rPr>
          <w:sz w:val="24"/>
          <w:szCs w:val="24"/>
        </w:rPr>
        <w:t xml:space="preserve"> 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Paint.</w:t>
      </w:r>
    </w:p>
    <w:p w:rsidR="009F5C4A" w:rsidRPr="00DF5396" w:rsidRDefault="0023184E" w:rsidP="00DF5396">
      <w:pPr>
        <w:pStyle w:val="a3"/>
        <w:spacing w:before="4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Освоение инструментов традиционного рисования (карандаш, кисточка,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ластик,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заливка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 на 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 сюжетов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дерева).</w:t>
      </w:r>
    </w:p>
    <w:p w:rsidR="009F5C4A" w:rsidRPr="00DF5396" w:rsidRDefault="0023184E" w:rsidP="00DF5396">
      <w:pPr>
        <w:pStyle w:val="a3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Освоение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рисования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5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5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темы</w:t>
      </w:r>
      <w:r w:rsidRPr="00DF5396">
        <w:rPr>
          <w:spacing w:val="52"/>
          <w:sz w:val="24"/>
          <w:szCs w:val="24"/>
        </w:rPr>
        <w:t xml:space="preserve"> </w:t>
      </w:r>
      <w:r w:rsidRPr="00DF5396">
        <w:rPr>
          <w:sz w:val="24"/>
          <w:szCs w:val="24"/>
        </w:rPr>
        <w:t>«Тёплый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холодный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цвета»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«Горящий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костёр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синей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ночи»,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«Перо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жар-птицы»).</w:t>
      </w:r>
    </w:p>
    <w:p w:rsidR="009F5C4A" w:rsidRPr="00DF5396" w:rsidRDefault="0023184E" w:rsidP="00DF5396">
      <w:pPr>
        <w:pStyle w:val="a3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Художественная фотография. Расположение объекта в кадре. Масштаб.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Доминанта.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ученических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изучаемой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теме.</w:t>
      </w:r>
    </w:p>
    <w:p w:rsidR="009F5C4A" w:rsidRPr="00DF5396" w:rsidRDefault="009F5C4A" w:rsidP="00DF5396">
      <w:pPr>
        <w:pStyle w:val="a3"/>
        <w:spacing w:before="8"/>
        <w:ind w:left="0" w:firstLine="0"/>
        <w:rPr>
          <w:sz w:val="24"/>
          <w:szCs w:val="24"/>
        </w:rPr>
      </w:pPr>
    </w:p>
    <w:p w:rsidR="009F5C4A" w:rsidRPr="00DF5396" w:rsidRDefault="0023184E" w:rsidP="00DF5396">
      <w:pPr>
        <w:pStyle w:val="2"/>
        <w:numPr>
          <w:ilvl w:val="0"/>
          <w:numId w:val="2"/>
        </w:numPr>
        <w:tabs>
          <w:tab w:val="left" w:pos="516"/>
        </w:tabs>
        <w:spacing w:before="1"/>
        <w:ind w:left="515"/>
        <w:jc w:val="center"/>
        <w:rPr>
          <w:sz w:val="24"/>
          <w:szCs w:val="24"/>
        </w:rPr>
      </w:pPr>
      <w:bookmarkStart w:id="3" w:name="_bookmark4"/>
      <w:bookmarkEnd w:id="3"/>
      <w:r w:rsidRPr="00DF5396">
        <w:rPr>
          <w:sz w:val="24"/>
          <w:szCs w:val="24"/>
        </w:rPr>
        <w:t>КЛАСС</w:t>
      </w:r>
    </w:p>
    <w:p w:rsidR="009F5C4A" w:rsidRPr="00DF5396" w:rsidRDefault="0023184E" w:rsidP="00DF5396">
      <w:pPr>
        <w:spacing w:before="153"/>
        <w:ind w:left="300"/>
        <w:jc w:val="both"/>
        <w:rPr>
          <w:b/>
          <w:sz w:val="24"/>
          <w:szCs w:val="24"/>
        </w:rPr>
      </w:pPr>
      <w:r w:rsidRPr="00DF5396">
        <w:rPr>
          <w:b/>
          <w:sz w:val="24"/>
          <w:szCs w:val="24"/>
        </w:rPr>
        <w:t>Модуль</w:t>
      </w:r>
      <w:r w:rsidRPr="00DF5396">
        <w:rPr>
          <w:b/>
          <w:spacing w:val="-7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4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Эскизы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обложки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иллюстраций   к   детской   книге   сказок   (сказка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по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выбору).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Рисунок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буквицы.</w:t>
      </w:r>
      <w:r w:rsidRPr="00DF5396">
        <w:rPr>
          <w:spacing w:val="-18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Макет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книги-игрушки.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Совмещение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4"/>
          <w:sz w:val="24"/>
          <w:szCs w:val="24"/>
        </w:rPr>
        <w:t>изображения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 текста.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текста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развороте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книги.</w:t>
      </w:r>
    </w:p>
    <w:p w:rsidR="009F5C4A" w:rsidRPr="00DF5396" w:rsidRDefault="0023184E" w:rsidP="00DF5396">
      <w:pPr>
        <w:pStyle w:val="a3"/>
        <w:spacing w:before="1"/>
        <w:ind w:right="154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Поздравительная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открытка.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Открытка-пожелание.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Композиция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открытки: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совмещение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текста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(шрифта)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аппликация.</w:t>
      </w:r>
    </w:p>
    <w:p w:rsidR="009F5C4A" w:rsidRPr="00DF5396" w:rsidRDefault="0023184E" w:rsidP="00DF5396">
      <w:pPr>
        <w:pStyle w:val="a3"/>
        <w:spacing w:before="11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Эскиз</w:t>
      </w:r>
      <w:r w:rsidRPr="00DF5396">
        <w:rPr>
          <w:spacing w:val="84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плаката  </w:t>
      </w:r>
      <w:r w:rsidRPr="00DF5396">
        <w:rPr>
          <w:spacing w:val="12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или  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афиши.  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Совмещение  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шрифта  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  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изображения.</w:t>
      </w:r>
    </w:p>
    <w:p w:rsidR="009F5C4A" w:rsidRPr="00DF5396" w:rsidRDefault="0023184E" w:rsidP="00DF5396">
      <w:pPr>
        <w:pStyle w:val="a3"/>
        <w:spacing w:before="24"/>
        <w:ind w:firstLine="0"/>
        <w:rPr>
          <w:sz w:val="24"/>
          <w:szCs w:val="24"/>
        </w:rPr>
      </w:pPr>
      <w:r w:rsidRPr="00DF5396">
        <w:rPr>
          <w:sz w:val="24"/>
          <w:szCs w:val="24"/>
        </w:rPr>
        <w:t>Особенности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плаката.</w:t>
      </w:r>
    </w:p>
    <w:p w:rsidR="009F5C4A" w:rsidRPr="00DF5396" w:rsidRDefault="0023184E" w:rsidP="00DF5396">
      <w:pPr>
        <w:pStyle w:val="a3"/>
        <w:spacing w:before="23"/>
        <w:ind w:right="166"/>
        <w:rPr>
          <w:sz w:val="24"/>
          <w:szCs w:val="24"/>
        </w:rPr>
        <w:sectPr w:rsidR="009F5C4A" w:rsidRPr="00DF5396" w:rsidSect="00331BDA">
          <w:headerReference w:type="default" r:id="rId7"/>
          <w:footerReference w:type="default" r:id="rId8"/>
          <w:type w:val="nextColumn"/>
          <w:pgSz w:w="11910" w:h="16850"/>
          <w:pgMar w:top="1134" w:right="851" w:bottom="1134" w:left="1418" w:header="748" w:footer="754" w:gutter="0"/>
          <w:cols w:space="720"/>
        </w:sectPr>
      </w:pPr>
      <w:r w:rsidRPr="00DF5396">
        <w:rPr>
          <w:sz w:val="24"/>
          <w:szCs w:val="24"/>
        </w:rPr>
        <w:lastRenderedPageBreak/>
        <w:t>Графические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зарисовки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карандашами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наблюдений и фотографий архитектурных достопримечательностей своего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города.</w:t>
      </w:r>
      <w:r w:rsidR="00DF5396">
        <w:rPr>
          <w:sz w:val="24"/>
          <w:szCs w:val="24"/>
        </w:rPr>
        <w:t xml:space="preserve"> </w:t>
      </w:r>
    </w:p>
    <w:p w:rsidR="009F5C4A" w:rsidRPr="00DF5396" w:rsidRDefault="0023184E" w:rsidP="00DF5396">
      <w:pPr>
        <w:pStyle w:val="a3"/>
        <w:spacing w:before="104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Транспорт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городе.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реальных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фантастических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машин.</w:t>
      </w:r>
    </w:p>
    <w:p w:rsidR="009F5C4A" w:rsidRPr="00DF5396" w:rsidRDefault="0023184E" w:rsidP="00DF5396">
      <w:pPr>
        <w:pStyle w:val="a3"/>
        <w:spacing w:before="39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Изображение лица человека. Строение, пропорции, взаиморасположение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лица.</w:t>
      </w:r>
    </w:p>
    <w:p w:rsidR="009F5C4A" w:rsidRPr="00DF5396" w:rsidRDefault="0023184E" w:rsidP="00DF5396">
      <w:pPr>
        <w:pStyle w:val="a3"/>
        <w:rPr>
          <w:sz w:val="24"/>
          <w:szCs w:val="24"/>
        </w:rPr>
      </w:pPr>
      <w:r w:rsidRPr="00DF5396">
        <w:rPr>
          <w:sz w:val="24"/>
          <w:szCs w:val="24"/>
        </w:rPr>
        <w:t>Эскиз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маски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маскарада: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</w:t>
      </w:r>
      <w:r w:rsidRPr="00DF5396">
        <w:rPr>
          <w:spacing w:val="10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маски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выраженным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характером.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бумаги.</w:t>
      </w:r>
    </w:p>
    <w:p w:rsidR="009F5C4A" w:rsidRPr="00DF5396" w:rsidRDefault="0023184E" w:rsidP="00DF5396">
      <w:pPr>
        <w:pStyle w:val="2"/>
        <w:spacing w:before="11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38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Создание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сюжетной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«В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цирке»,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гуаши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 карандаша и акварели (по памяти и представлению). Художник в театре: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 занавеса (или декораций сцены) для спектакля со сказочным сюжетом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(сказка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выбору).</w:t>
      </w:r>
    </w:p>
    <w:p w:rsidR="009F5C4A" w:rsidRPr="00DF5396" w:rsidRDefault="0023184E" w:rsidP="00DF5396">
      <w:pPr>
        <w:pStyle w:val="a3"/>
        <w:spacing w:before="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Тематическая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композиция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«Праздник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городе».</w:t>
      </w:r>
      <w:r w:rsidRPr="00DF5396">
        <w:rPr>
          <w:spacing w:val="36"/>
          <w:sz w:val="24"/>
          <w:szCs w:val="24"/>
        </w:rPr>
        <w:t xml:space="preserve"> </w:t>
      </w:r>
      <w:r w:rsidRPr="00DF5396">
        <w:rPr>
          <w:sz w:val="24"/>
          <w:szCs w:val="24"/>
        </w:rPr>
        <w:t>Гуашь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цветной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бумаге, возможно совмещение с наклейками в виде коллажа или аппликации.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Натюрморт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натуры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представлению.</w:t>
      </w:r>
    </w:p>
    <w:p w:rsidR="009F5C4A" w:rsidRPr="00DF5396" w:rsidRDefault="0023184E" w:rsidP="00DF5396">
      <w:pPr>
        <w:pStyle w:val="a3"/>
        <w:ind w:right="159" w:firstLine="0"/>
        <w:rPr>
          <w:sz w:val="24"/>
          <w:szCs w:val="24"/>
        </w:rPr>
      </w:pPr>
      <w:r w:rsidRPr="00DF5396">
        <w:rPr>
          <w:sz w:val="24"/>
          <w:szCs w:val="24"/>
        </w:rPr>
        <w:t>«Натюрморт-автопортрет»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характеризующих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обучающегося.</w:t>
      </w:r>
    </w:p>
    <w:p w:rsidR="009F5C4A" w:rsidRPr="00DF5396" w:rsidRDefault="0023184E" w:rsidP="00DF5396">
      <w:pPr>
        <w:pStyle w:val="a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Пейзаж в живописи. Передача в пейзаже состояний в природе. Выбор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для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изображения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времени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года,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времени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дня,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характера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погоды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особенностей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ландшафта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(лес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поле,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река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озеро);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количество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неба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изображении.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Портрет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опорой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натуру.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Выражение в портрете (автопортрете) характера человека, особенностей 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личности с использованием выразительных возможностей композиционного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размещения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мимики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характера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цветового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решения,</w:t>
      </w:r>
      <w:r w:rsidRPr="00DF5396">
        <w:rPr>
          <w:spacing w:val="48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сильного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мягкого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контраста,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включения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композицию дополнительных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предметов.</w:t>
      </w:r>
    </w:p>
    <w:p w:rsidR="009F5C4A" w:rsidRPr="00DF5396" w:rsidRDefault="0023184E" w:rsidP="00DF5396">
      <w:pPr>
        <w:pStyle w:val="2"/>
        <w:spacing w:before="10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8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подручного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нехудожественного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придание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ей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одушевлённого   образа   (добавления   деталей   лепных   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бумаги,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ниток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материалов).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Лепка сказочного персонажа на основе сюжета известной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сказки 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путём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бумагопластики.</w:t>
      </w:r>
    </w:p>
    <w:p w:rsidR="009F5C4A" w:rsidRPr="00DF5396" w:rsidRDefault="0023184E" w:rsidP="00DF5396">
      <w:pPr>
        <w:pStyle w:val="a3"/>
        <w:spacing w:before="1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Освоение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назначению)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жанрах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сюжету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изображения).</w:t>
      </w:r>
    </w:p>
    <w:p w:rsidR="009F5C4A" w:rsidRPr="00DF5396" w:rsidRDefault="0023184E" w:rsidP="00DF5396">
      <w:pPr>
        <w:pStyle w:val="a3"/>
        <w:ind w:right="151"/>
        <w:rPr>
          <w:sz w:val="24"/>
          <w:szCs w:val="24"/>
        </w:rPr>
      </w:pPr>
      <w:r w:rsidRPr="00DF5396">
        <w:rPr>
          <w:sz w:val="24"/>
          <w:szCs w:val="24"/>
        </w:rPr>
        <w:t>Лепка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парковой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скульптуры. Выражение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пластики движения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скульптуре.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пластилином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глиной.</w:t>
      </w:r>
    </w:p>
    <w:p w:rsidR="009F5C4A" w:rsidRPr="00DF5396" w:rsidRDefault="0023184E" w:rsidP="00DF5396">
      <w:pPr>
        <w:pStyle w:val="2"/>
        <w:spacing w:before="11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7D71D9">
      <w:pPr>
        <w:pStyle w:val="a3"/>
        <w:spacing w:before="38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Приёмы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посуды из дерева и глины в традициях народных художественных промыслов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Хохломы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 Гжели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(или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Эскизы орнаментов для росписи тканей. Раппорт. Трафарет и 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печаток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штампов.</w:t>
      </w:r>
    </w:p>
    <w:p w:rsidR="009F5C4A" w:rsidRPr="00DF5396" w:rsidRDefault="0023184E" w:rsidP="00DF5396">
      <w:pPr>
        <w:pStyle w:val="a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Эскизы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росписи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платка: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асимметрия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статика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динамика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узора,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ритмические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чередования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мотивов,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наличие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композиционного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центра,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роспись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канве.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Рассматривание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павловопосадских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платков.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Проектирование (эскизы) декоративных украшений в городе, 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ажурные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ограды,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украшения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фонарей,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скамеек,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киосков,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подставок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цветов.</w:t>
      </w:r>
    </w:p>
    <w:p w:rsidR="009F5C4A" w:rsidRPr="00DF5396" w:rsidRDefault="0023184E" w:rsidP="00DF5396">
      <w:pPr>
        <w:pStyle w:val="2"/>
        <w:spacing w:before="101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3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Зарисовки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достопримечательностей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села.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наблюдению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памяти,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представлений.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Проектирование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садово-паркового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(аппликация, коллаж) или в виде макета с использованием бумаги, картона,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пенопласта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подручных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(индивидуально) или тематическое панно </w:t>
      </w:r>
      <w:r w:rsidRPr="00DF5396">
        <w:rPr>
          <w:sz w:val="24"/>
          <w:szCs w:val="24"/>
        </w:rPr>
        <w:lastRenderedPageBreak/>
        <w:t>«Образ моего города» (села) в виде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 работы (композиционная склейка-аппликация рисунков зданий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элементов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городского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пространства,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выполненных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индивидуально).</w:t>
      </w:r>
    </w:p>
    <w:p w:rsidR="009F5C4A" w:rsidRPr="00DF5396" w:rsidRDefault="0023184E" w:rsidP="00DF5396">
      <w:pPr>
        <w:pStyle w:val="2"/>
        <w:spacing w:before="11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DF5396">
      <w:pPr>
        <w:pStyle w:val="a3"/>
        <w:spacing w:before="31"/>
        <w:ind w:right="148"/>
        <w:rPr>
          <w:sz w:val="24"/>
          <w:szCs w:val="24"/>
        </w:rPr>
      </w:pPr>
      <w:r w:rsidRPr="00DF5396">
        <w:rPr>
          <w:sz w:val="24"/>
          <w:szCs w:val="24"/>
        </w:rPr>
        <w:t>Иллюстрации в детских книгах и дизайн детской книги. Рассматривание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 обсуждение иллюстраций известных российских иллюстраторов детских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книг.</w:t>
      </w:r>
    </w:p>
    <w:p w:rsidR="009F5C4A" w:rsidRPr="00DF5396" w:rsidRDefault="0023184E" w:rsidP="00DF5396">
      <w:pPr>
        <w:pStyle w:val="a3"/>
        <w:spacing w:before="4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Восприятие объектов окружающего мира – архитектура, улицы города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 села. Памятники архитектуры и архитектурные достопримечательности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значение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современном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мире.</w:t>
      </w:r>
    </w:p>
    <w:p w:rsidR="009F5C4A" w:rsidRPr="00DF5396" w:rsidRDefault="0023184E" w:rsidP="00DF5396">
      <w:pPr>
        <w:pStyle w:val="a3"/>
        <w:spacing w:before="1"/>
        <w:ind w:right="133"/>
        <w:rPr>
          <w:sz w:val="24"/>
          <w:szCs w:val="24"/>
        </w:rPr>
      </w:pPr>
      <w:r w:rsidRPr="00DF5396">
        <w:rPr>
          <w:sz w:val="24"/>
          <w:szCs w:val="24"/>
        </w:rPr>
        <w:t>Виртуальное путешествие: памятники архитектуры в Москве и Санкт-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Петербурге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(обзор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spacing w:before="9"/>
        <w:ind w:right="145"/>
        <w:rPr>
          <w:sz w:val="24"/>
          <w:szCs w:val="24"/>
        </w:rPr>
      </w:pPr>
      <w:r w:rsidRPr="00DF5396">
        <w:rPr>
          <w:sz w:val="24"/>
          <w:szCs w:val="24"/>
        </w:rPr>
        <w:t>Художественные музеи.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Виртуальные путешествия в художественные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музеи: Государственная Третьяковская галерея, Государственный Эрмитаж,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Государственный Русский музей, Государственный музей изобразительных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имени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А.С.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Пушкина.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Экскурсии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местные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галереи.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Виртуальные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экскурсии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знаменитые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зарубежные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(выбор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музеев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за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учителем).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Осознание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значимости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увлекательности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посещения</w:t>
      </w:r>
      <w:r w:rsidRPr="00DF5396">
        <w:rPr>
          <w:spacing w:val="40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музеев;</w:t>
      </w:r>
      <w:r w:rsidRPr="00DF5396">
        <w:rPr>
          <w:spacing w:val="10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посещение</w:t>
      </w:r>
      <w:r w:rsidRPr="00DF5396">
        <w:rPr>
          <w:spacing w:val="106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знаменитого</w:t>
      </w:r>
      <w:r w:rsidRPr="00DF5396">
        <w:rPr>
          <w:spacing w:val="105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музея</w:t>
      </w:r>
      <w:r w:rsidRPr="00DF5396">
        <w:rPr>
          <w:spacing w:val="109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08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событие;</w:t>
      </w:r>
      <w:r w:rsidRPr="00DF5396">
        <w:rPr>
          <w:spacing w:val="109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интерес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коллекции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целом.</w:t>
      </w:r>
    </w:p>
    <w:p w:rsidR="009F5C4A" w:rsidRPr="00DF5396" w:rsidRDefault="0023184E" w:rsidP="00DF5396">
      <w:pPr>
        <w:pStyle w:val="a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Виды пространственных искусств: виды определяются по назначению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людей.</w:t>
      </w:r>
    </w:p>
    <w:p w:rsidR="009F5C4A" w:rsidRPr="00DF5396" w:rsidRDefault="0023184E" w:rsidP="007D71D9">
      <w:pPr>
        <w:pStyle w:val="a3"/>
        <w:spacing w:before="1"/>
        <w:ind w:right="144"/>
        <w:rPr>
          <w:sz w:val="24"/>
          <w:szCs w:val="24"/>
        </w:rPr>
      </w:pPr>
      <w:r w:rsidRPr="00DF5396">
        <w:rPr>
          <w:sz w:val="24"/>
          <w:szCs w:val="24"/>
        </w:rPr>
        <w:t>Жанры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определяются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классификация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сравнение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сходного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портреты,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пейзажи).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крупнейших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художников-пейзажистов: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И.И. Шишкина, И.И. Левитана, А.К. Саврасова,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В.Д.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Поленова,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И.К.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Айвазовского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других.</w:t>
      </w:r>
    </w:p>
    <w:p w:rsidR="009F5C4A" w:rsidRPr="00DF5396" w:rsidRDefault="0023184E" w:rsidP="00DF5396">
      <w:pPr>
        <w:pStyle w:val="a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крупнейших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портретистов: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В.И.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Сурикова,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И.Е.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Репина,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В.А.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Серова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 других.</w:t>
      </w:r>
    </w:p>
    <w:p w:rsidR="009F5C4A" w:rsidRPr="00DF5396" w:rsidRDefault="0023184E" w:rsidP="00DF5396">
      <w:pPr>
        <w:pStyle w:val="2"/>
        <w:spacing w:before="11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23"/>
        <w:ind w:right="149"/>
        <w:rPr>
          <w:sz w:val="24"/>
          <w:szCs w:val="24"/>
        </w:rPr>
      </w:pPr>
      <w:r w:rsidRPr="00DF5396">
        <w:rPr>
          <w:sz w:val="24"/>
          <w:szCs w:val="24"/>
        </w:rPr>
        <w:t>Построение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эмоциональному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пятен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плоскости: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(статика),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разные направления и ритмы движения (например, собрались, разбежались,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догоняют,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улетают).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Вместо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пятен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(геометрических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могут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быть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силуэты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машинок,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птичек,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облаков.</w:t>
      </w:r>
    </w:p>
    <w:p w:rsidR="009F5C4A" w:rsidRPr="00DF5396" w:rsidRDefault="0023184E" w:rsidP="00DF5396">
      <w:pPr>
        <w:pStyle w:val="a3"/>
        <w:spacing w:before="1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элемента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(паттерна),</w:t>
      </w:r>
      <w:r w:rsidRPr="00DF5396">
        <w:rPr>
          <w:spacing w:val="102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его  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копирование,  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многократное  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повторение,  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в  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том  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числе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 поворотами вокруг оси рисунка, и создание орнамента, в основе которого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раппорт.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Вариативное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элемента.</w:t>
      </w:r>
    </w:p>
    <w:p w:rsidR="009F5C4A" w:rsidRPr="00DF5396" w:rsidRDefault="0023184E" w:rsidP="00DF5396">
      <w:pPr>
        <w:pStyle w:val="a3"/>
        <w:ind w:right="173"/>
        <w:rPr>
          <w:sz w:val="24"/>
          <w:szCs w:val="24"/>
        </w:rPr>
      </w:pPr>
      <w:r w:rsidRPr="00DF5396">
        <w:rPr>
          <w:sz w:val="24"/>
          <w:szCs w:val="24"/>
        </w:rPr>
        <w:t>Изображение и изучение мимики лица в программе Paint (или другом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редакторе).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Совмещение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векторного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плаката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поздравительной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открытки.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Редактирование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Picture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Manager: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изменение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яркости,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контраста, насыщенности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цвета;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обрезка, поворот,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отражение.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Виртуальные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путешествия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главные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9F5C4A" w:rsidP="00DF5396">
      <w:pPr>
        <w:pStyle w:val="a3"/>
        <w:ind w:left="0" w:firstLine="0"/>
        <w:rPr>
          <w:sz w:val="24"/>
          <w:szCs w:val="24"/>
        </w:rPr>
      </w:pPr>
    </w:p>
    <w:p w:rsidR="009F5C4A" w:rsidRPr="00DF5396" w:rsidRDefault="0023184E" w:rsidP="007D71D9">
      <w:pPr>
        <w:pStyle w:val="2"/>
        <w:numPr>
          <w:ilvl w:val="0"/>
          <w:numId w:val="2"/>
        </w:numPr>
        <w:tabs>
          <w:tab w:val="left" w:pos="516"/>
        </w:tabs>
        <w:ind w:left="515"/>
        <w:jc w:val="center"/>
        <w:rPr>
          <w:sz w:val="24"/>
          <w:szCs w:val="24"/>
        </w:rPr>
      </w:pPr>
      <w:bookmarkStart w:id="4" w:name="_bookmark5"/>
      <w:bookmarkEnd w:id="4"/>
      <w:r w:rsidRPr="00DF5396">
        <w:rPr>
          <w:sz w:val="24"/>
          <w:szCs w:val="24"/>
        </w:rPr>
        <w:t>КЛАСС</w:t>
      </w:r>
    </w:p>
    <w:p w:rsidR="009F5C4A" w:rsidRPr="00DF5396" w:rsidRDefault="0023184E" w:rsidP="00DF5396">
      <w:pPr>
        <w:spacing w:before="146"/>
        <w:ind w:left="300"/>
        <w:jc w:val="both"/>
        <w:rPr>
          <w:b/>
          <w:sz w:val="24"/>
          <w:szCs w:val="24"/>
        </w:rPr>
      </w:pPr>
      <w:r w:rsidRPr="00DF5396">
        <w:rPr>
          <w:b/>
          <w:sz w:val="24"/>
          <w:szCs w:val="24"/>
        </w:rPr>
        <w:t>Модуль</w:t>
      </w:r>
      <w:r w:rsidRPr="00DF5396">
        <w:rPr>
          <w:b/>
          <w:spacing w:val="-8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4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Правила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воздушной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перспективы: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уменьшение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размера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удаления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смягчения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тонального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контрастов.</w:t>
      </w:r>
    </w:p>
    <w:p w:rsidR="009F5C4A" w:rsidRPr="00DF5396" w:rsidRDefault="0023184E" w:rsidP="00DF5396">
      <w:pPr>
        <w:pStyle w:val="a3"/>
        <w:spacing w:before="9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Рисунок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взаимоотношение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 фигуры, передача движения фигуры на плоскости листа: бег, ходьба,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сидящая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стоящая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фигуры.</w:t>
      </w:r>
    </w:p>
    <w:p w:rsidR="009F5C4A" w:rsidRPr="00DF5396" w:rsidRDefault="0023184E" w:rsidP="00DF5396">
      <w:pPr>
        <w:pStyle w:val="a3"/>
        <w:spacing w:before="8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Графическое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героев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былин,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легенд,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сказаний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</w:t>
      </w:r>
    </w:p>
    <w:p w:rsidR="009F5C4A" w:rsidRPr="00DF5396" w:rsidRDefault="0023184E" w:rsidP="00DF5396">
      <w:pPr>
        <w:pStyle w:val="a3"/>
        <w:spacing w:before="1"/>
        <w:ind w:right="149"/>
        <w:rPr>
          <w:sz w:val="24"/>
          <w:szCs w:val="24"/>
        </w:rPr>
      </w:pP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тематическая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композиция;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использование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карандаша,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мелков,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фломастеров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(смешанная техника).</w:t>
      </w:r>
    </w:p>
    <w:p w:rsidR="009F5C4A" w:rsidRPr="00DF5396" w:rsidRDefault="0023184E" w:rsidP="00DF5396">
      <w:pPr>
        <w:pStyle w:val="2"/>
        <w:spacing w:before="111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7D71D9">
      <w:pPr>
        <w:pStyle w:val="a3"/>
        <w:spacing w:before="24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Красота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климатических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зон,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пейзажных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композиций (горный,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степной,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среднерусский ландшафт).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Портретные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наблюдению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содержанием: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двойной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ребёнка,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пожилого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автопортрет,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(из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культурной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эпохи).</w:t>
      </w:r>
    </w:p>
    <w:p w:rsidR="009F5C4A" w:rsidRPr="00DF5396" w:rsidRDefault="0023184E" w:rsidP="00DF5396">
      <w:pPr>
        <w:pStyle w:val="a3"/>
        <w:spacing w:before="5"/>
        <w:ind w:right="145"/>
        <w:rPr>
          <w:sz w:val="24"/>
          <w:szCs w:val="24"/>
        </w:rPr>
      </w:pPr>
      <w:r w:rsidRPr="00DF5396">
        <w:rPr>
          <w:sz w:val="24"/>
          <w:szCs w:val="24"/>
        </w:rPr>
        <w:t>Тематические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многофигурные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панно-аппликации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 индивидуальных рисунков 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вырезанных персонажей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 темы праздников народов мира или в качестве иллюстраций к сказкам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легендам.</w:t>
      </w:r>
    </w:p>
    <w:p w:rsidR="009F5C4A" w:rsidRPr="00DF5396" w:rsidRDefault="0023184E" w:rsidP="00DF5396">
      <w:pPr>
        <w:pStyle w:val="2"/>
        <w:spacing w:before="12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1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Знакомство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героям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защитникам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героям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войны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комплексами.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Дню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Победы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войне.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пластилином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глиной.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значительности,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трагизма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победительной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силы.</w:t>
      </w:r>
    </w:p>
    <w:p w:rsidR="009F5C4A" w:rsidRPr="00DF5396" w:rsidRDefault="0023184E" w:rsidP="00DF5396">
      <w:pPr>
        <w:pStyle w:val="2"/>
        <w:spacing w:before="11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31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Орнаменты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Подчинённость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назначению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обработке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он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применяется.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символов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</w:t>
      </w:r>
      <w:r w:rsidRPr="00DF5396">
        <w:rPr>
          <w:spacing w:val="29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Орнаменты</w:t>
      </w:r>
      <w:r w:rsidRPr="00DF5396">
        <w:rPr>
          <w:spacing w:val="9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94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архитектуре,</w:t>
      </w:r>
      <w:r w:rsidRPr="00DF5396">
        <w:rPr>
          <w:spacing w:val="9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95"/>
          <w:sz w:val="24"/>
          <w:szCs w:val="24"/>
        </w:rPr>
        <w:t xml:space="preserve"> </w:t>
      </w:r>
      <w:r w:rsidRPr="00DF5396">
        <w:rPr>
          <w:sz w:val="24"/>
          <w:szCs w:val="24"/>
        </w:rPr>
        <w:t>тканях,</w:t>
      </w:r>
      <w:r w:rsidRPr="00DF5396">
        <w:rPr>
          <w:spacing w:val="97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одежде,</w:t>
      </w:r>
      <w:r w:rsidRPr="00DF5396">
        <w:rPr>
          <w:spacing w:val="9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предметах</w:t>
      </w:r>
      <w:r w:rsidRPr="00DF5396">
        <w:rPr>
          <w:spacing w:val="92"/>
          <w:sz w:val="24"/>
          <w:szCs w:val="24"/>
        </w:rPr>
        <w:t xml:space="preserve"> </w:t>
      </w:r>
      <w:r w:rsidRPr="00DF5396">
        <w:rPr>
          <w:sz w:val="24"/>
          <w:szCs w:val="24"/>
        </w:rPr>
        <w:t>быта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другие.</w:t>
      </w:r>
    </w:p>
    <w:p w:rsidR="009F5C4A" w:rsidRPr="00DF5396" w:rsidRDefault="0023184E" w:rsidP="00DF5396">
      <w:pPr>
        <w:pStyle w:val="a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Мотивы и назначение русских народных орнаментов. Деревянная резьба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 роспись, украшение наличников и других элементов избы, вышивка, декор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головных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уборов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Орнаментальное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украшение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каменной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архитектуры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памятниках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каменная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резьба,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росписи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стен,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изразцы.</w:t>
      </w:r>
    </w:p>
    <w:p w:rsidR="009F5C4A" w:rsidRPr="00DF5396" w:rsidRDefault="0023184E" w:rsidP="00DF5396">
      <w:pPr>
        <w:pStyle w:val="a3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Народный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костюм.</w:t>
      </w:r>
      <w:r w:rsidRPr="00DF5396">
        <w:rPr>
          <w:spacing w:val="55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Русский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народный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праздничный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костюм,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символы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обереги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декоре.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Головные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уборы.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сословий, связь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мужчины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родом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занятий.</w:t>
      </w:r>
    </w:p>
    <w:p w:rsidR="009F5C4A" w:rsidRPr="00DF5396" w:rsidRDefault="0023184E" w:rsidP="00DF5396">
      <w:pPr>
        <w:pStyle w:val="a3"/>
        <w:ind w:left="869" w:right="1797" w:firstLine="0"/>
        <w:rPr>
          <w:sz w:val="24"/>
          <w:szCs w:val="24"/>
        </w:rPr>
      </w:pPr>
      <w:r w:rsidRPr="00DF5396">
        <w:rPr>
          <w:sz w:val="24"/>
          <w:szCs w:val="24"/>
        </w:rPr>
        <w:t>Женский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мужской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костюмы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Своеобразие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культур.</w:t>
      </w:r>
    </w:p>
    <w:p w:rsidR="009F5C4A" w:rsidRPr="00DF5396" w:rsidRDefault="0023184E" w:rsidP="00DF5396">
      <w:pPr>
        <w:pStyle w:val="2"/>
        <w:spacing w:before="118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30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Конструкция традиционных народных жилищ, их связь с окружающей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природой: дома из дерева, глины, камня; юрта и её устройство (каркасный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дом);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жилищ.</w:t>
      </w:r>
    </w:p>
    <w:p w:rsidR="009F5C4A" w:rsidRPr="00DF5396" w:rsidRDefault="0023184E" w:rsidP="007D71D9">
      <w:pPr>
        <w:pStyle w:val="a3"/>
        <w:spacing w:before="4"/>
        <w:ind w:right="161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Деревянная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изба,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её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конструкция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декор.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Моделирование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избы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технике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аппликации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фасада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тесной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пользы,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функционального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дома.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надворных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построек.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собора: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свод,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нефы,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закомары, глава, купол. Роль собора в организации жизни древнего города,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архитектурная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доминанта.</w:t>
      </w:r>
    </w:p>
    <w:p w:rsidR="009F5C4A" w:rsidRPr="00DF5396" w:rsidRDefault="0023184E" w:rsidP="00DF5396">
      <w:pPr>
        <w:pStyle w:val="a3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Традиции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храмовых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 Изображение типичной конструкции зданий: древнегреческий храм,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готический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романский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мечеть,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пагода.</w:t>
      </w:r>
    </w:p>
    <w:p w:rsidR="009F5C4A" w:rsidRPr="00DF5396" w:rsidRDefault="0023184E" w:rsidP="00DF5396">
      <w:pPr>
        <w:pStyle w:val="a3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Освоение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структуры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древнерусского города.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Крепостные стены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башни, торг, посад,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главный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 мудрость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организации города,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городе.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Понимание значения для современных людей сохранения культурного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наследия.</w:t>
      </w:r>
    </w:p>
    <w:p w:rsidR="009F5C4A" w:rsidRPr="00DF5396" w:rsidRDefault="0023184E" w:rsidP="00DF5396">
      <w:pPr>
        <w:pStyle w:val="2"/>
        <w:spacing w:before="108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7D71D9" w:rsidP="007D71D9">
      <w:pPr>
        <w:pStyle w:val="a3"/>
        <w:tabs>
          <w:tab w:val="left" w:pos="1078"/>
          <w:tab w:val="left" w:pos="2545"/>
          <w:tab w:val="left" w:pos="2775"/>
          <w:tab w:val="left" w:pos="3333"/>
          <w:tab w:val="left" w:pos="3570"/>
          <w:tab w:val="left" w:pos="4807"/>
          <w:tab w:val="left" w:pos="5102"/>
          <w:tab w:val="left" w:pos="5573"/>
          <w:tab w:val="left" w:pos="5869"/>
          <w:tab w:val="left" w:pos="7443"/>
          <w:tab w:val="left" w:pos="7530"/>
          <w:tab w:val="left" w:pos="8246"/>
          <w:tab w:val="left" w:pos="8340"/>
        </w:tabs>
        <w:spacing w:before="23"/>
        <w:ind w:right="151"/>
        <w:rPr>
          <w:sz w:val="24"/>
          <w:szCs w:val="24"/>
        </w:rPr>
      </w:pPr>
      <w:r>
        <w:rPr>
          <w:sz w:val="24"/>
          <w:szCs w:val="24"/>
        </w:rPr>
        <w:t xml:space="preserve">Произведения В.М. Васнецова, Б.М. Кустодиева, </w:t>
      </w:r>
      <w:r w:rsidR="0023184E" w:rsidRPr="00DF5396">
        <w:rPr>
          <w:sz w:val="24"/>
          <w:szCs w:val="24"/>
        </w:rPr>
        <w:t>А.М.</w:t>
      </w:r>
      <w:r>
        <w:rPr>
          <w:sz w:val="24"/>
          <w:szCs w:val="24"/>
        </w:rPr>
        <w:t xml:space="preserve"> </w:t>
      </w:r>
      <w:r w:rsidRPr="00DF5396">
        <w:rPr>
          <w:spacing w:val="-2"/>
          <w:sz w:val="24"/>
          <w:szCs w:val="24"/>
        </w:rPr>
        <w:t xml:space="preserve"> </w:t>
      </w:r>
      <w:r w:rsidR="0023184E" w:rsidRPr="00DF5396">
        <w:rPr>
          <w:spacing w:val="-2"/>
          <w:sz w:val="24"/>
          <w:szCs w:val="24"/>
        </w:rPr>
        <w:t>Васнецова,</w:t>
      </w:r>
      <w:r w:rsidR="0023184E" w:rsidRPr="00DF5396">
        <w:rPr>
          <w:spacing w:val="-6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В.И.</w:t>
      </w:r>
      <w:r w:rsidR="0023184E" w:rsidRPr="00DF5396">
        <w:rPr>
          <w:sz w:val="24"/>
          <w:szCs w:val="24"/>
        </w:rPr>
        <w:tab/>
        <w:t>Сурикова,</w:t>
      </w:r>
      <w:r w:rsidRPr="00DF5396"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К.А.</w:t>
      </w:r>
      <w:r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Коровина,</w:t>
      </w:r>
      <w:r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А.Г.</w:t>
      </w:r>
      <w:r w:rsidR="0023184E" w:rsidRPr="00DF5396">
        <w:rPr>
          <w:sz w:val="24"/>
          <w:szCs w:val="24"/>
        </w:rPr>
        <w:tab/>
        <w:t>Венецианова,</w:t>
      </w:r>
      <w:r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А.П.</w:t>
      </w:r>
      <w:r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pacing w:val="-1"/>
          <w:sz w:val="24"/>
          <w:szCs w:val="24"/>
        </w:rPr>
        <w:t>Рябушкина,</w:t>
      </w:r>
      <w:r w:rsidR="0023184E" w:rsidRPr="00DF5396">
        <w:rPr>
          <w:spacing w:val="-6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И.Я.</w:t>
      </w:r>
      <w:r w:rsidR="0023184E"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Билибина</w:t>
      </w:r>
      <w:r w:rsidR="0023184E" w:rsidRPr="00DF5396">
        <w:rPr>
          <w:spacing w:val="-6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на</w:t>
      </w:r>
      <w:r w:rsidR="0023184E" w:rsidRPr="00DF5396">
        <w:rPr>
          <w:spacing w:val="-6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темы</w:t>
      </w:r>
      <w:r w:rsidR="0023184E" w:rsidRPr="00DF5396">
        <w:rPr>
          <w:spacing w:val="-1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истории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традиций</w:t>
      </w:r>
      <w:r w:rsidR="0023184E" w:rsidRPr="00DF5396">
        <w:rPr>
          <w:spacing w:val="-9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русской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отечественной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культуры.</w:t>
      </w:r>
      <w:r w:rsidR="0023184E" w:rsidRPr="00DF5396">
        <w:rPr>
          <w:spacing w:val="-6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Примеры</w:t>
      </w:r>
      <w:r w:rsidR="0023184E" w:rsidRPr="00DF5396">
        <w:rPr>
          <w:spacing w:val="18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произведений</w:t>
      </w:r>
      <w:r w:rsidR="0023184E" w:rsidRPr="00DF5396">
        <w:rPr>
          <w:spacing w:val="20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великих</w:t>
      </w:r>
      <w:r w:rsidR="0023184E" w:rsidRPr="00DF5396">
        <w:rPr>
          <w:spacing w:val="16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европейских</w:t>
      </w:r>
      <w:r w:rsidR="0023184E" w:rsidRPr="00DF5396">
        <w:rPr>
          <w:spacing w:val="2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художников:</w:t>
      </w:r>
      <w:r w:rsidR="0023184E" w:rsidRPr="00DF5396">
        <w:rPr>
          <w:spacing w:val="2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Леонардо</w:t>
      </w:r>
      <w:r w:rsidR="0023184E" w:rsidRPr="00DF5396">
        <w:rPr>
          <w:spacing w:val="1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да</w:t>
      </w:r>
      <w:r>
        <w:rPr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Винчи,</w:t>
      </w:r>
      <w:r w:rsidR="0023184E" w:rsidRPr="00DF5396">
        <w:rPr>
          <w:spacing w:val="-8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Рафаэля, Рембрандта,</w:t>
      </w:r>
      <w:r w:rsidR="0023184E"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Пикассо</w:t>
      </w:r>
      <w:r w:rsidR="0023184E" w:rsidRPr="00DF5396">
        <w:rPr>
          <w:spacing w:val="-6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(и</w:t>
      </w:r>
      <w:r w:rsidR="0023184E"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других</w:t>
      </w:r>
      <w:r w:rsidR="0023184E" w:rsidRPr="00DF5396">
        <w:rPr>
          <w:spacing w:val="-6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по</w:t>
      </w:r>
      <w:r w:rsidR="0023184E" w:rsidRPr="00DF5396">
        <w:rPr>
          <w:spacing w:val="-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выбору</w:t>
      </w:r>
      <w:r w:rsidR="0023184E" w:rsidRPr="00DF5396">
        <w:rPr>
          <w:spacing w:val="-5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spacing w:before="25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Памятники древнерусского каменного зодчества: Московский Кремль,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Новгородский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детинец,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Псковский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Кром,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Казанский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кремль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(и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 архитектурных комплексов, в том числе монастырских). Памятники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зодчества.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комплекс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острове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Кижи.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Художественная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культура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   и   народов.   Представления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    архитектурных,    декоративных    и    изобразительных    произведениях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 культуре Древней Греции, других культур Древнего мира. Архитектурные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Западной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Европы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Средних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Возрождения.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предметно-пространственной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культуры,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составляющие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истоки,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национальных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современном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мире.</w:t>
      </w:r>
    </w:p>
    <w:p w:rsidR="009F5C4A" w:rsidRPr="00DF5396" w:rsidRDefault="0023184E" w:rsidP="00DF5396">
      <w:pPr>
        <w:pStyle w:val="a3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 xml:space="preserve">Памятники национальным 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героям. Памятник  К. Минину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Д.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Пожарскому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скульптора И.П.</w:t>
      </w:r>
      <w:r w:rsidRPr="00DF5396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Мартоса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Москве.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Мемориальные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ансамбли: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Могила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Неизвестного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Солдата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Москве;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памятник-ансамбль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«Героям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Сталинградской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битвы»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Мамаевом кургане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(и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2"/>
        <w:spacing w:before="105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24"/>
        <w:ind w:right="163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Изображение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освоение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программе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Paint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правил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линейной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воздушной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перспективы: изображение линии горизонта и точки схода, перспективных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сокращений,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тональных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изменений.</w:t>
      </w:r>
    </w:p>
    <w:p w:rsidR="007D71D9" w:rsidRDefault="0023184E" w:rsidP="007D71D9">
      <w:pPr>
        <w:pStyle w:val="a3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Моделирование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крестьянского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(избы)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вариантов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устройства.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Моделирование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жилищ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 (например, юрта, каркасный дом, в том числе 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 местных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традиций).</w:t>
      </w:r>
      <w:bookmarkStart w:id="5" w:name="_bookmark6"/>
      <w:bookmarkEnd w:id="5"/>
      <w:r w:rsidR="007D71D9">
        <w:rPr>
          <w:sz w:val="24"/>
          <w:szCs w:val="24"/>
        </w:rPr>
        <w:t xml:space="preserve"> </w:t>
      </w:r>
    </w:p>
    <w:p w:rsidR="009F5C4A" w:rsidRPr="00DF5396" w:rsidRDefault="0023184E" w:rsidP="007D71D9">
      <w:pPr>
        <w:pStyle w:val="a3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Моделирование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храмовых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культур: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каменный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православный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готический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романский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пагода,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мечеть.</w:t>
      </w:r>
    </w:p>
    <w:p w:rsidR="009F5C4A" w:rsidRPr="00DF5396" w:rsidRDefault="0023184E" w:rsidP="00DF5396">
      <w:pPr>
        <w:pStyle w:val="a3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Построение в графическом редакторе с помощью геометрических фигур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линейной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пропорций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фигуры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различных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фаз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движения.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анимации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схематического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технических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условиях).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Анимация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простого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движения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нарисованной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фигурки: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загрузить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фазы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виртуальный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GIF-анимации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сохранить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простое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повторяющееся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своего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рисунка.</w:t>
      </w:r>
    </w:p>
    <w:p w:rsidR="009F5C4A" w:rsidRPr="00DF5396" w:rsidRDefault="0023184E" w:rsidP="00DF5396">
      <w:pPr>
        <w:pStyle w:val="a3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Создание компьютерной презентации в программе PowerPoint на тему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архитектуры, декоративного и изобразительного искусства выбранной эпохи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этнокультурных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России.</w:t>
      </w:r>
    </w:p>
    <w:p w:rsidR="009F5C4A" w:rsidRDefault="0023184E" w:rsidP="00DF5396">
      <w:pPr>
        <w:pStyle w:val="a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Виртуальные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тематические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путешествия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мира.</w:t>
      </w:r>
    </w:p>
    <w:p w:rsidR="007D71D9" w:rsidRPr="00DF5396" w:rsidRDefault="007D71D9" w:rsidP="00DF5396">
      <w:pPr>
        <w:pStyle w:val="a3"/>
        <w:ind w:right="162"/>
        <w:rPr>
          <w:sz w:val="24"/>
          <w:szCs w:val="24"/>
        </w:rPr>
      </w:pPr>
    </w:p>
    <w:p w:rsidR="009F5C4A" w:rsidRPr="007D71D9" w:rsidRDefault="0023184E" w:rsidP="007D71D9">
      <w:pPr>
        <w:pStyle w:val="2"/>
        <w:ind w:right="143"/>
        <w:rPr>
          <w:b w:val="0"/>
          <w:sz w:val="24"/>
          <w:szCs w:val="24"/>
        </w:rPr>
      </w:pPr>
      <w:r w:rsidRPr="007D71D9">
        <w:rPr>
          <w:b w:val="0"/>
          <w:sz w:val="24"/>
          <w:szCs w:val="24"/>
        </w:rPr>
        <w:t>ПЛАНИРУЕМЫЕ</w:t>
      </w:r>
      <w:r w:rsidRPr="007D71D9">
        <w:rPr>
          <w:b w:val="0"/>
          <w:spacing w:val="-6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РЕЗУЛЬТАТЫ</w:t>
      </w:r>
      <w:r w:rsidRPr="007D71D9">
        <w:rPr>
          <w:b w:val="0"/>
          <w:spacing w:val="-7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ОСВОЕНИЯ</w:t>
      </w:r>
      <w:r w:rsidRPr="007D71D9">
        <w:rPr>
          <w:b w:val="0"/>
          <w:spacing w:val="-7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ПРОГРАММЫ</w:t>
      </w:r>
      <w:r w:rsidRPr="007D71D9">
        <w:rPr>
          <w:b w:val="0"/>
          <w:spacing w:val="-67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ПО ИЗОБРАЗИТЕЛЬНОМУ ИСКУССТВУНА УРОВНЕ</w:t>
      </w:r>
      <w:r w:rsidRPr="007D71D9">
        <w:rPr>
          <w:b w:val="0"/>
          <w:spacing w:val="1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НАЧАЛЬНОГО</w:t>
      </w:r>
      <w:r w:rsidRPr="007D71D9">
        <w:rPr>
          <w:b w:val="0"/>
          <w:spacing w:val="-2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ОБЩЕГО</w:t>
      </w:r>
      <w:r w:rsidRPr="007D71D9">
        <w:rPr>
          <w:b w:val="0"/>
          <w:spacing w:val="-2"/>
          <w:sz w:val="24"/>
          <w:szCs w:val="24"/>
        </w:rPr>
        <w:t xml:space="preserve"> </w:t>
      </w:r>
      <w:r w:rsidRPr="007D71D9">
        <w:rPr>
          <w:b w:val="0"/>
          <w:sz w:val="24"/>
          <w:szCs w:val="24"/>
        </w:rPr>
        <w:t>ОБРАЗОВАНИЯ</w:t>
      </w:r>
    </w:p>
    <w:p w:rsidR="009F5C4A" w:rsidRPr="00DF5396" w:rsidRDefault="0023184E" w:rsidP="007D71D9">
      <w:pPr>
        <w:pStyle w:val="2"/>
        <w:jc w:val="center"/>
        <w:rPr>
          <w:sz w:val="24"/>
          <w:szCs w:val="24"/>
        </w:rPr>
      </w:pPr>
      <w:bookmarkStart w:id="6" w:name="_bookmark7"/>
      <w:bookmarkEnd w:id="6"/>
      <w:r w:rsidRPr="00DF5396">
        <w:rPr>
          <w:sz w:val="24"/>
          <w:szCs w:val="24"/>
        </w:rPr>
        <w:t>ЛИЧНОСТНЫЕ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</w:p>
    <w:p w:rsidR="009F5C4A" w:rsidRPr="00DF5396" w:rsidRDefault="0023184E" w:rsidP="00DF5396">
      <w:pPr>
        <w:pStyle w:val="a3"/>
        <w:spacing w:before="154"/>
        <w:ind w:right="146"/>
        <w:rPr>
          <w:sz w:val="24"/>
          <w:szCs w:val="24"/>
        </w:rPr>
      </w:pPr>
      <w:r w:rsidRPr="00DF5396">
        <w:rPr>
          <w:sz w:val="24"/>
          <w:szCs w:val="24"/>
        </w:rPr>
        <w:t>Личностные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искусству на </w:t>
      </w:r>
      <w:r w:rsidRPr="00DF5396">
        <w:rPr>
          <w:sz w:val="24"/>
          <w:szCs w:val="24"/>
        </w:rPr>
        <w:lastRenderedPageBreak/>
        <w:t>уровне начального общего образования достигаются в единстве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учебной и воспитательной деятельности в соответствии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российскими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социокультурными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духовно-нравственными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ценностями,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принятыми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правилами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нормами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способствуют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процессам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самопознания,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самовоспитания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саморазвития,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формирования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внутренней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позиции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личности.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изучения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изобразительного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уровне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начального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обучающегося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будут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сформированы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следующие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личностные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результаты: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уважение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ценностное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отношение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Родине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России;</w:t>
      </w:r>
    </w:p>
    <w:p w:rsidR="009F5C4A" w:rsidRPr="00DF5396" w:rsidRDefault="0023184E" w:rsidP="00DF5396">
      <w:pPr>
        <w:pStyle w:val="a3"/>
        <w:spacing w:before="24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ценностно-смысловые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ориентации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отражающие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индивидуально-личностные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социально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значимые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качества;</w:t>
      </w:r>
    </w:p>
    <w:p w:rsidR="009F5C4A" w:rsidRPr="00DF5396" w:rsidRDefault="0023184E" w:rsidP="00DF5396">
      <w:pPr>
        <w:pStyle w:val="a3"/>
        <w:spacing w:before="2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духовно-нравственное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обучающихся;</w:t>
      </w:r>
    </w:p>
    <w:p w:rsidR="009F5C4A" w:rsidRPr="00DF5396" w:rsidRDefault="0023184E" w:rsidP="00DF5396">
      <w:pPr>
        <w:pStyle w:val="a3"/>
        <w:spacing w:before="2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мотивация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познанию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обучению,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готовность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саморазвитию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активному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участию 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социально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значимой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деятельности;</w:t>
      </w:r>
    </w:p>
    <w:p w:rsidR="009F5C4A" w:rsidRPr="00DF5396" w:rsidRDefault="0023184E" w:rsidP="00DF5396">
      <w:pPr>
        <w:pStyle w:val="a3"/>
        <w:spacing w:before="10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 xml:space="preserve">позитивный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 участия в творческой   деятельности; интерес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литературы,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принципах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нравственности   и  гуманизма, уважительного отношения  и  нтереса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 культурным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творчеству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народов.</w:t>
      </w:r>
    </w:p>
    <w:p w:rsidR="009F5C4A" w:rsidRPr="00DF5396" w:rsidRDefault="0023184E" w:rsidP="00DF5396">
      <w:pPr>
        <w:pStyle w:val="a3"/>
        <w:spacing w:before="127"/>
        <w:ind w:right="157"/>
        <w:rPr>
          <w:sz w:val="24"/>
          <w:szCs w:val="24"/>
        </w:rPr>
      </w:pPr>
      <w:r w:rsidRPr="00DF5396">
        <w:rPr>
          <w:b/>
          <w:sz w:val="24"/>
          <w:szCs w:val="24"/>
        </w:rPr>
        <w:t>Патриотическое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воспитание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осуществляется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через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обучающимися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традиций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культуры,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народном,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декоративно-прикладном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искусстве. Урок искусства воспитывает патриотизм в процессе восприятия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освоения</w:t>
      </w:r>
      <w:r w:rsidRPr="00DF5396">
        <w:rPr>
          <w:spacing w:val="94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в  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личной  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художественной  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деятельности  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конкретных  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мудрости,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заложенных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традициях.</w:t>
      </w:r>
    </w:p>
    <w:p w:rsidR="007D71D9" w:rsidRDefault="0023184E" w:rsidP="007D71D9">
      <w:pPr>
        <w:pStyle w:val="a3"/>
        <w:spacing w:before="118"/>
        <w:ind w:right="152"/>
        <w:rPr>
          <w:sz w:val="24"/>
          <w:szCs w:val="24"/>
        </w:rPr>
      </w:pPr>
      <w:r w:rsidRPr="00DF5396">
        <w:rPr>
          <w:b/>
          <w:sz w:val="24"/>
          <w:szCs w:val="24"/>
        </w:rPr>
        <w:t>Гражданское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воспитание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осуществляется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через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чувства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личной причастности к жизни общества и созидающих качеств личности,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приобщение обучающихся к ценностям отечественной и мировой культуры.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народов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красоты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их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эстетических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идеалов.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Коллективные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творческие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создают условия для разных форм художественно-творческой деятельности,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способствуют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другого человека,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становлению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чувства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ответственности.</w:t>
      </w:r>
    </w:p>
    <w:p w:rsidR="009F5C4A" w:rsidRPr="00DF5396" w:rsidRDefault="0023184E" w:rsidP="007D71D9">
      <w:pPr>
        <w:pStyle w:val="a3"/>
        <w:spacing w:before="118"/>
        <w:ind w:right="152"/>
        <w:rPr>
          <w:sz w:val="24"/>
          <w:szCs w:val="24"/>
        </w:rPr>
      </w:pPr>
      <w:r w:rsidRPr="00DF5396">
        <w:rPr>
          <w:b/>
          <w:sz w:val="24"/>
          <w:szCs w:val="24"/>
        </w:rPr>
        <w:t>Духовно-нравственное</w:t>
      </w:r>
      <w:r w:rsidRPr="00DF5396">
        <w:rPr>
          <w:b/>
          <w:sz w:val="24"/>
          <w:szCs w:val="24"/>
        </w:rPr>
        <w:tab/>
        <w:t>воспитание</w:t>
      </w:r>
      <w:r w:rsidRPr="00DF5396">
        <w:rPr>
          <w:b/>
          <w:sz w:val="24"/>
          <w:szCs w:val="24"/>
        </w:rPr>
        <w:tab/>
      </w:r>
      <w:r w:rsidRPr="00DF5396">
        <w:rPr>
          <w:sz w:val="24"/>
          <w:szCs w:val="24"/>
        </w:rPr>
        <w:t>является</w:t>
      </w:r>
      <w:r w:rsidRPr="00DF5396">
        <w:rPr>
          <w:sz w:val="24"/>
          <w:szCs w:val="24"/>
        </w:rPr>
        <w:tab/>
      </w:r>
      <w:r w:rsidRPr="00DF5396">
        <w:rPr>
          <w:spacing w:val="-2"/>
          <w:sz w:val="24"/>
          <w:szCs w:val="24"/>
        </w:rPr>
        <w:t>стержнем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 развития обучающегося, приобщения его к искусству 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сфере, концентрирующей в себе духовно-нравственный поиск человечества.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 задания направлены на развитие внутреннего мира обучающегося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эмоционально-образной,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чувственной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сферы.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Занятия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искусством помогают обучающемуся обрести социально значимые знания.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Развитие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способностей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росту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самосознания,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осознания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себя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члена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общества.</w:t>
      </w:r>
    </w:p>
    <w:p w:rsidR="009F5C4A" w:rsidRPr="00DF5396" w:rsidRDefault="0023184E" w:rsidP="00DF5396">
      <w:pPr>
        <w:pStyle w:val="a3"/>
        <w:spacing w:before="114"/>
        <w:ind w:right="154"/>
        <w:rPr>
          <w:sz w:val="24"/>
          <w:szCs w:val="24"/>
        </w:rPr>
      </w:pPr>
      <w:r w:rsidRPr="00DF5396">
        <w:rPr>
          <w:b/>
          <w:sz w:val="24"/>
          <w:szCs w:val="24"/>
        </w:rPr>
        <w:t xml:space="preserve">Эстетическое воспитание </w:t>
      </w:r>
      <w:r w:rsidRPr="00DF5396">
        <w:rPr>
          <w:sz w:val="24"/>
          <w:szCs w:val="24"/>
        </w:rPr>
        <w:t>– важнейший компонент и условие развития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социально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значимых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отношений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обучающихся,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формирования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 прекрасном и безобразном, о высоком и низком. Эстетическое воспитание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способствует формированию ценностных ориентаций  обучающихся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отношении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окружающим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людям,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стремлении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пониманию,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а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семье,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природе, труду, искусству, культурному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наследию.</w:t>
      </w:r>
    </w:p>
    <w:p w:rsidR="009F5C4A" w:rsidRPr="00DF5396" w:rsidRDefault="0023184E" w:rsidP="00DF5396">
      <w:pPr>
        <w:pStyle w:val="a3"/>
        <w:spacing w:before="125"/>
        <w:ind w:right="151"/>
        <w:rPr>
          <w:sz w:val="24"/>
          <w:szCs w:val="24"/>
        </w:rPr>
      </w:pPr>
      <w:r w:rsidRPr="00DF5396">
        <w:rPr>
          <w:b/>
          <w:sz w:val="24"/>
          <w:szCs w:val="24"/>
        </w:rPr>
        <w:t>Ценности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познавательной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деятельности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воспитываются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 окрашенный интерес к жизни людей и природы. Происходит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это в процессе развития навыков восприятия и художественной рефлексии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художественно-творческой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исследовательской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развиваются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культурно-исторической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направленности.</w:t>
      </w:r>
    </w:p>
    <w:p w:rsidR="009F5C4A" w:rsidRPr="00DF5396" w:rsidRDefault="0023184E" w:rsidP="00DF5396">
      <w:pPr>
        <w:pStyle w:val="a3"/>
        <w:spacing w:before="118"/>
        <w:ind w:right="148"/>
        <w:rPr>
          <w:sz w:val="24"/>
          <w:szCs w:val="24"/>
        </w:rPr>
      </w:pPr>
      <w:r w:rsidRPr="00DF5396">
        <w:rPr>
          <w:b/>
          <w:sz w:val="24"/>
          <w:szCs w:val="24"/>
        </w:rPr>
        <w:t>Экологическое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воспитание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происходит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 наблюдения природы и её образа в произведениях искусства.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Формирование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эстетических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чувств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способствует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активному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неприятию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приносящих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вред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окружающей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среде.</w:t>
      </w:r>
    </w:p>
    <w:p w:rsidR="009F5C4A" w:rsidRPr="00DF5396" w:rsidRDefault="0023184E" w:rsidP="00DF5396">
      <w:pPr>
        <w:pStyle w:val="a3"/>
        <w:spacing w:before="122"/>
        <w:ind w:right="147"/>
        <w:rPr>
          <w:sz w:val="24"/>
          <w:szCs w:val="24"/>
        </w:rPr>
      </w:pPr>
      <w:r w:rsidRPr="00DF5396">
        <w:rPr>
          <w:b/>
          <w:sz w:val="24"/>
          <w:szCs w:val="24"/>
        </w:rPr>
        <w:t>Трудовое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воспитание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осуществляется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личной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художественно-творческой работы по освоению художественных материалов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удовлетворения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реального,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продукта.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Воспитываются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стремление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достичь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упорство,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творческая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инициатива,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трудовой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Важны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сотрудничать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одноклассниками,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команде,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выполнять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коллективную работу – обязательные требования к определённым заданиям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программе.</w:t>
      </w:r>
    </w:p>
    <w:p w:rsidR="009F5C4A" w:rsidRPr="00DF5396" w:rsidRDefault="009F5C4A" w:rsidP="00DF5396">
      <w:pPr>
        <w:pStyle w:val="a3"/>
        <w:spacing w:before="3"/>
        <w:ind w:left="0" w:firstLine="0"/>
        <w:rPr>
          <w:sz w:val="24"/>
          <w:szCs w:val="24"/>
        </w:rPr>
      </w:pPr>
    </w:p>
    <w:p w:rsidR="009F5C4A" w:rsidRPr="00DF5396" w:rsidRDefault="0023184E" w:rsidP="007D71D9">
      <w:pPr>
        <w:pStyle w:val="2"/>
        <w:jc w:val="center"/>
        <w:rPr>
          <w:sz w:val="24"/>
          <w:szCs w:val="24"/>
        </w:rPr>
      </w:pPr>
      <w:bookmarkStart w:id="7" w:name="_bookmark8"/>
      <w:bookmarkEnd w:id="7"/>
      <w:r w:rsidRPr="00DF5396">
        <w:rPr>
          <w:sz w:val="24"/>
          <w:szCs w:val="24"/>
        </w:rPr>
        <w:t>МЕТАПРЕДМЕТНЫЕ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</w:p>
    <w:p w:rsidR="007D71D9" w:rsidRDefault="0023184E" w:rsidP="007D71D9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изучения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изобразительного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уровне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начального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 образования у обучающегося будут сформированы познавательные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универсальные учебные действия, коммуникативные универсальные учебные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регулятивные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универсальные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совместная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деятельность.</w:t>
      </w:r>
      <w:r w:rsidR="007D71D9">
        <w:rPr>
          <w:sz w:val="24"/>
          <w:szCs w:val="24"/>
        </w:rPr>
        <w:t xml:space="preserve"> </w:t>
      </w:r>
    </w:p>
    <w:p w:rsidR="009F5C4A" w:rsidRPr="00DF5396" w:rsidRDefault="0023184E" w:rsidP="007D71D9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Пространственные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сенсорные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способности: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характеризовать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конструкции;</w:t>
      </w:r>
    </w:p>
    <w:p w:rsidR="007D71D9" w:rsidRDefault="0023184E" w:rsidP="007D71D9">
      <w:pPr>
        <w:pStyle w:val="a3"/>
        <w:ind w:left="284" w:firstLine="567"/>
        <w:rPr>
          <w:spacing w:val="-67"/>
          <w:sz w:val="24"/>
          <w:szCs w:val="24"/>
        </w:rPr>
      </w:pPr>
      <w:r w:rsidRPr="00DF5396">
        <w:rPr>
          <w:sz w:val="24"/>
          <w:szCs w:val="24"/>
        </w:rPr>
        <w:t>выявлять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доминантные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черты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(характерные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особенности)</w:t>
      </w:r>
      <w:r w:rsidRPr="00DF5396">
        <w:rPr>
          <w:spacing w:val="2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визуальном</w:t>
      </w:r>
      <w:r w:rsidRPr="00DF5396">
        <w:rPr>
          <w:spacing w:val="-67"/>
          <w:sz w:val="24"/>
          <w:szCs w:val="24"/>
        </w:rPr>
        <w:t xml:space="preserve"> </w:t>
      </w:r>
      <w:r w:rsidR="007D71D9">
        <w:rPr>
          <w:spacing w:val="-67"/>
          <w:sz w:val="24"/>
          <w:szCs w:val="24"/>
        </w:rPr>
        <w:t xml:space="preserve">  </w:t>
      </w:r>
    </w:p>
    <w:p w:rsidR="009F5C4A" w:rsidRPr="00DF5396" w:rsidRDefault="0023184E" w:rsidP="007D71D9">
      <w:pPr>
        <w:pStyle w:val="a3"/>
        <w:ind w:left="284" w:firstLine="567"/>
        <w:rPr>
          <w:sz w:val="24"/>
          <w:szCs w:val="24"/>
        </w:rPr>
      </w:pPr>
      <w:r w:rsidRPr="00DF5396">
        <w:rPr>
          <w:sz w:val="24"/>
          <w:szCs w:val="24"/>
        </w:rPr>
        <w:t>образе;</w:t>
      </w:r>
    </w:p>
    <w:p w:rsidR="009F5C4A" w:rsidRPr="00DF5396" w:rsidRDefault="0023184E" w:rsidP="007D71D9">
      <w:pPr>
        <w:pStyle w:val="a3"/>
        <w:ind w:left="284" w:firstLine="567"/>
        <w:rPr>
          <w:sz w:val="24"/>
          <w:szCs w:val="24"/>
        </w:rPr>
      </w:pPr>
      <w:r w:rsidRPr="00DF5396">
        <w:rPr>
          <w:sz w:val="24"/>
          <w:szCs w:val="24"/>
        </w:rPr>
        <w:t>сравнивать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плоскостные</w:t>
      </w:r>
      <w:r w:rsidRPr="00DF5396">
        <w:rPr>
          <w:spacing w:val="3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пространственные</w:t>
      </w:r>
      <w:r w:rsidRPr="00DF5396">
        <w:rPr>
          <w:spacing w:val="38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объекты</w:t>
      </w:r>
      <w:r w:rsidRPr="00DF5396">
        <w:rPr>
          <w:spacing w:val="39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37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заданным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основаниям;</w:t>
      </w:r>
    </w:p>
    <w:p w:rsidR="009F5C4A" w:rsidRPr="00DF5396" w:rsidRDefault="0023184E" w:rsidP="007D71D9">
      <w:pPr>
        <w:pStyle w:val="a3"/>
        <w:ind w:left="284" w:firstLine="567"/>
        <w:rPr>
          <w:sz w:val="24"/>
          <w:szCs w:val="24"/>
        </w:rPr>
      </w:pPr>
      <w:r w:rsidRPr="00DF5396">
        <w:rPr>
          <w:sz w:val="24"/>
          <w:szCs w:val="24"/>
        </w:rPr>
        <w:t>находить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ассоциативные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связи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между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визуальными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образами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предметов;</w:t>
      </w:r>
    </w:p>
    <w:p w:rsidR="009F5C4A" w:rsidRPr="00DF5396" w:rsidRDefault="0023184E" w:rsidP="007D71D9">
      <w:pPr>
        <w:pStyle w:val="a3"/>
        <w:tabs>
          <w:tab w:val="left" w:pos="2797"/>
          <w:tab w:val="left" w:pos="6817"/>
          <w:tab w:val="left" w:pos="7803"/>
          <w:tab w:val="left" w:pos="8838"/>
        </w:tabs>
        <w:ind w:left="284" w:right="165" w:firstLine="567"/>
        <w:rPr>
          <w:sz w:val="24"/>
          <w:szCs w:val="24"/>
        </w:rPr>
      </w:pPr>
      <w:r w:rsidRPr="00DF5396">
        <w:rPr>
          <w:sz w:val="24"/>
          <w:szCs w:val="24"/>
        </w:rPr>
        <w:t>сопоставлять части и целое в видимом образе,</w:t>
      </w:r>
      <w:r w:rsidR="007D71D9">
        <w:rPr>
          <w:sz w:val="24"/>
          <w:szCs w:val="24"/>
        </w:rPr>
        <w:t xml:space="preserve"> предмете, </w:t>
      </w:r>
      <w:r w:rsidRPr="00DF5396">
        <w:rPr>
          <w:sz w:val="24"/>
          <w:szCs w:val="24"/>
        </w:rPr>
        <w:t>конструкции;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анализировать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пропорциональные</w:t>
      </w:r>
      <w:r w:rsidRPr="00DF5396">
        <w:rPr>
          <w:spacing w:val="12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отношения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внутри</w:t>
      </w:r>
      <w:r w:rsidR="007D71D9">
        <w:rPr>
          <w:sz w:val="24"/>
          <w:szCs w:val="24"/>
        </w:rPr>
        <w:t xml:space="preserve"> </w:t>
      </w:r>
      <w:r w:rsidRPr="00DF5396">
        <w:rPr>
          <w:spacing w:val="-2"/>
          <w:sz w:val="24"/>
          <w:szCs w:val="24"/>
        </w:rPr>
        <w:t>целого</w:t>
      </w:r>
      <w:r w:rsidR="007D71D9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 предметов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между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собой;</w:t>
      </w:r>
    </w:p>
    <w:p w:rsidR="009F5C4A" w:rsidRPr="00DF5396" w:rsidRDefault="0023184E" w:rsidP="00DF5396">
      <w:pPr>
        <w:pStyle w:val="a3"/>
        <w:spacing w:before="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обобщать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форму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составной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конструкции;</w:t>
      </w:r>
    </w:p>
    <w:p w:rsidR="009F5C4A" w:rsidRPr="00DF5396" w:rsidRDefault="007D71D9" w:rsidP="00DF5396">
      <w:pPr>
        <w:pStyle w:val="a3"/>
        <w:tabs>
          <w:tab w:val="left" w:pos="2165"/>
          <w:tab w:val="left" w:pos="2517"/>
          <w:tab w:val="left" w:pos="4451"/>
          <w:tab w:val="left" w:pos="7717"/>
        </w:tabs>
        <w:spacing w:before="24"/>
        <w:ind w:right="165"/>
        <w:rPr>
          <w:sz w:val="24"/>
          <w:szCs w:val="24"/>
        </w:rPr>
      </w:pPr>
      <w:r>
        <w:rPr>
          <w:sz w:val="24"/>
          <w:szCs w:val="24"/>
        </w:rPr>
        <w:t xml:space="preserve">выявлять и анализировать </w:t>
      </w:r>
      <w:r w:rsidR="0023184E" w:rsidRPr="00DF5396">
        <w:rPr>
          <w:sz w:val="24"/>
          <w:szCs w:val="24"/>
        </w:rPr>
        <w:t>ритмические</w:t>
      </w:r>
      <w:r w:rsidR="0023184E" w:rsidRPr="00DF5396"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отношения </w:t>
      </w:r>
      <w:r w:rsidR="0023184E" w:rsidRPr="00DF5396">
        <w:rPr>
          <w:sz w:val="24"/>
          <w:szCs w:val="24"/>
        </w:rPr>
        <w:t>в</w:t>
      </w:r>
      <w:r w:rsidR="0023184E" w:rsidRPr="00DF5396">
        <w:rPr>
          <w:spacing w:val="49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пространстве</w:t>
      </w:r>
      <w:r w:rsidR="0023184E" w:rsidRPr="00DF5396">
        <w:rPr>
          <w:spacing w:val="-6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</w:t>
      </w:r>
      <w:r w:rsidR="0023184E"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в</w:t>
      </w:r>
      <w:r w:rsidR="0023184E" w:rsidRPr="00DF5396">
        <w:rPr>
          <w:spacing w:val="-4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изображении (визуальном образе)</w:t>
      </w:r>
      <w:r w:rsidR="0023184E" w:rsidRPr="00DF5396">
        <w:rPr>
          <w:spacing w:val="-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на</w:t>
      </w:r>
      <w:r w:rsidR="0023184E" w:rsidRPr="00DF5396">
        <w:rPr>
          <w:spacing w:val="4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установленных</w:t>
      </w:r>
      <w:r w:rsidR="0023184E" w:rsidRPr="00DF5396">
        <w:rPr>
          <w:spacing w:val="-5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основаниях;</w:t>
      </w:r>
    </w:p>
    <w:p w:rsidR="009F5C4A" w:rsidRPr="00DF5396" w:rsidRDefault="0023184E" w:rsidP="00DF5396">
      <w:pPr>
        <w:pStyle w:val="a3"/>
        <w:rPr>
          <w:sz w:val="24"/>
          <w:szCs w:val="24"/>
        </w:rPr>
      </w:pPr>
      <w:r w:rsidRPr="00DF5396">
        <w:rPr>
          <w:sz w:val="24"/>
          <w:szCs w:val="24"/>
        </w:rPr>
        <w:t>передавать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обобщенный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38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реальности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построении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композиции;</w:t>
      </w:r>
    </w:p>
    <w:p w:rsidR="009F5C4A" w:rsidRPr="00DF5396" w:rsidRDefault="0023184E" w:rsidP="00DF5396">
      <w:pPr>
        <w:pStyle w:val="a3"/>
        <w:ind w:right="51"/>
        <w:rPr>
          <w:sz w:val="24"/>
          <w:szCs w:val="24"/>
        </w:rPr>
      </w:pPr>
      <w:r w:rsidRPr="00DF5396">
        <w:rPr>
          <w:sz w:val="24"/>
          <w:szCs w:val="24"/>
        </w:rPr>
        <w:t>соотносить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тональные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(тёмное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светлое)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плоскостных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объектах;</w:t>
      </w:r>
    </w:p>
    <w:p w:rsidR="009F5C4A" w:rsidRPr="00DF5396" w:rsidRDefault="007D71D9" w:rsidP="00DF5396">
      <w:pPr>
        <w:pStyle w:val="a3"/>
        <w:tabs>
          <w:tab w:val="left" w:pos="2244"/>
          <w:tab w:val="left" w:pos="2675"/>
          <w:tab w:val="left" w:pos="4682"/>
          <w:tab w:val="left" w:pos="6789"/>
          <w:tab w:val="left" w:pos="8523"/>
        </w:tabs>
        <w:ind w:right="157"/>
        <w:rPr>
          <w:sz w:val="24"/>
          <w:szCs w:val="24"/>
        </w:rPr>
      </w:pPr>
      <w:r>
        <w:rPr>
          <w:sz w:val="24"/>
          <w:szCs w:val="24"/>
        </w:rPr>
        <w:t xml:space="preserve">выявлять и анализировать эмоциональное воздействие </w:t>
      </w:r>
      <w:r w:rsidR="0023184E" w:rsidRPr="00DF5396">
        <w:rPr>
          <w:spacing w:val="-1"/>
          <w:sz w:val="24"/>
          <w:szCs w:val="24"/>
        </w:rPr>
        <w:t>цветовых</w:t>
      </w:r>
      <w:r w:rsidR="0023184E" w:rsidRPr="00DF5396">
        <w:rPr>
          <w:spacing w:val="-67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отношений в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пространственной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среде</w:t>
      </w:r>
      <w:r w:rsidR="0023184E" w:rsidRPr="00DF5396">
        <w:rPr>
          <w:spacing w:val="-3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</w:t>
      </w:r>
      <w:r w:rsidR="0023184E" w:rsidRPr="00DF5396">
        <w:rPr>
          <w:spacing w:val="1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плоскостном</w:t>
      </w:r>
      <w:r w:rsidR="0023184E" w:rsidRPr="00DF5396">
        <w:rPr>
          <w:spacing w:val="2"/>
          <w:sz w:val="24"/>
          <w:szCs w:val="24"/>
        </w:rPr>
        <w:t xml:space="preserve"> </w:t>
      </w:r>
      <w:r w:rsidR="0023184E" w:rsidRPr="00DF5396">
        <w:rPr>
          <w:sz w:val="24"/>
          <w:szCs w:val="24"/>
        </w:rPr>
        <w:t>изображении.</w:t>
      </w:r>
    </w:p>
    <w:p w:rsidR="009F5C4A" w:rsidRPr="00DF5396" w:rsidRDefault="009F5C4A" w:rsidP="00DF5396">
      <w:pPr>
        <w:pStyle w:val="a3"/>
        <w:spacing w:before="9"/>
        <w:ind w:left="0" w:firstLine="0"/>
        <w:rPr>
          <w:sz w:val="24"/>
          <w:szCs w:val="24"/>
        </w:rPr>
      </w:pPr>
    </w:p>
    <w:p w:rsidR="009F5C4A" w:rsidRPr="00DF5396" w:rsidRDefault="0023184E" w:rsidP="007D71D9">
      <w:pPr>
        <w:pStyle w:val="1"/>
        <w:jc w:val="center"/>
        <w:rPr>
          <w:sz w:val="24"/>
          <w:szCs w:val="24"/>
        </w:rPr>
      </w:pPr>
      <w:r w:rsidRPr="00DF5396">
        <w:rPr>
          <w:sz w:val="24"/>
          <w:szCs w:val="24"/>
        </w:rPr>
        <w:t>Познавательные</w:t>
      </w:r>
      <w:r w:rsidRPr="00DF5396">
        <w:rPr>
          <w:spacing w:val="48"/>
          <w:sz w:val="24"/>
          <w:szCs w:val="24"/>
        </w:rPr>
        <w:t xml:space="preserve"> </w:t>
      </w:r>
      <w:r w:rsidRPr="00DF5396">
        <w:rPr>
          <w:sz w:val="24"/>
          <w:szCs w:val="24"/>
        </w:rPr>
        <w:t>универсальные</w:t>
      </w:r>
      <w:r w:rsidRPr="00DF5396">
        <w:rPr>
          <w:spacing w:val="48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</w:t>
      </w:r>
    </w:p>
    <w:p w:rsidR="009F5C4A" w:rsidRPr="00DF5396" w:rsidRDefault="0023184E" w:rsidP="00DF5396">
      <w:pPr>
        <w:pStyle w:val="2"/>
        <w:spacing w:before="24"/>
        <w:rPr>
          <w:b w:val="0"/>
          <w:sz w:val="24"/>
          <w:szCs w:val="24"/>
        </w:rPr>
      </w:pPr>
      <w:r w:rsidRPr="00DF5396">
        <w:rPr>
          <w:sz w:val="24"/>
          <w:szCs w:val="24"/>
        </w:rPr>
        <w:t>Базовые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логические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 исследовательские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</w:t>
      </w:r>
      <w:r w:rsidRPr="00DF5396">
        <w:rPr>
          <w:b w:val="0"/>
          <w:sz w:val="24"/>
          <w:szCs w:val="24"/>
        </w:rPr>
        <w:t>:</w:t>
      </w:r>
    </w:p>
    <w:p w:rsidR="009F5C4A" w:rsidRPr="00DF5396" w:rsidRDefault="0023184E" w:rsidP="00DF5396">
      <w:pPr>
        <w:pStyle w:val="a3"/>
        <w:spacing w:before="24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проявлять исследовательские, экспериментальные действия в 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выразительных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материалов;</w:t>
      </w:r>
    </w:p>
    <w:p w:rsidR="009F5C4A" w:rsidRPr="00DF5396" w:rsidRDefault="0023184E" w:rsidP="00DF5396">
      <w:pPr>
        <w:pStyle w:val="a3"/>
        <w:spacing w:before="10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проявлять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экспериментальные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самостоятельного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заданий;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проявлять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исследовательские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определённых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учебных установок в процессе восприятия произведений изобразительного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искусства,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архитектуры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продуктов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детского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творчества;</w:t>
      </w:r>
    </w:p>
    <w:p w:rsidR="009F5C4A" w:rsidRPr="00DF5396" w:rsidRDefault="0023184E" w:rsidP="00DF5396">
      <w:pPr>
        <w:pStyle w:val="a3"/>
        <w:ind w:right="167"/>
        <w:rPr>
          <w:sz w:val="24"/>
          <w:szCs w:val="24"/>
        </w:rPr>
      </w:pPr>
      <w:r w:rsidRPr="00DF5396">
        <w:rPr>
          <w:sz w:val="24"/>
          <w:szCs w:val="24"/>
        </w:rPr>
        <w:t>использовать наблюдения для получения информации об особенностях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объектов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среды;</w:t>
      </w:r>
    </w:p>
    <w:p w:rsidR="009F5C4A" w:rsidRPr="00DF5396" w:rsidRDefault="0023184E" w:rsidP="00DF5396">
      <w:pPr>
        <w:pStyle w:val="a3"/>
        <w:spacing w:before="8"/>
        <w:ind w:right="148"/>
        <w:rPr>
          <w:sz w:val="24"/>
          <w:szCs w:val="24"/>
        </w:rPr>
      </w:pPr>
      <w:r w:rsidRPr="00DF5396">
        <w:rPr>
          <w:sz w:val="24"/>
          <w:szCs w:val="24"/>
        </w:rPr>
        <w:t>анализировать и оценивать с позиций эстетических категорий явления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предметно-пространственную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человека;</w:t>
      </w:r>
    </w:p>
    <w:p w:rsidR="009F5C4A" w:rsidRPr="00DF5396" w:rsidRDefault="0023184E" w:rsidP="00DF5396">
      <w:pPr>
        <w:pStyle w:val="a3"/>
        <w:spacing w:before="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формулировать выводы, соответствующие эстетическим, аналитическим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другим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учебным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установкам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результатам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проведённого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наблюдения;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использовать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знаково-символические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составления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композиций;</w:t>
      </w:r>
    </w:p>
    <w:p w:rsidR="009F5C4A" w:rsidRPr="00DF5396" w:rsidRDefault="0023184E" w:rsidP="00DF5396">
      <w:pPr>
        <w:pStyle w:val="a3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классифицировать произведения искусства по видам и, соответственно,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назначению 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людей;</w:t>
      </w:r>
    </w:p>
    <w:p w:rsidR="009F5C4A" w:rsidRPr="00DF5396" w:rsidRDefault="0023184E" w:rsidP="00DF5396">
      <w:pPr>
        <w:pStyle w:val="a3"/>
        <w:spacing w:before="97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классифицировать произведения изобразительного искусства по жанрам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качестве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произведений;</w:t>
      </w:r>
    </w:p>
    <w:p w:rsidR="009F5C4A" w:rsidRPr="00DF5396" w:rsidRDefault="0023184E" w:rsidP="00DF5396">
      <w:pPr>
        <w:pStyle w:val="a3"/>
        <w:ind w:right="167"/>
        <w:rPr>
          <w:sz w:val="24"/>
          <w:szCs w:val="24"/>
        </w:rPr>
      </w:pPr>
      <w:r w:rsidRPr="00DF5396">
        <w:rPr>
          <w:sz w:val="24"/>
          <w:szCs w:val="24"/>
        </w:rPr>
        <w:t>ставить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вопросы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исследовательский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познания.</w:t>
      </w:r>
    </w:p>
    <w:p w:rsidR="009F5C4A" w:rsidRPr="00DF5396" w:rsidRDefault="0023184E" w:rsidP="00DF5396">
      <w:pPr>
        <w:pStyle w:val="2"/>
        <w:spacing w:before="109"/>
        <w:rPr>
          <w:sz w:val="24"/>
          <w:szCs w:val="24"/>
        </w:rPr>
      </w:pPr>
      <w:r w:rsidRPr="00DF5396">
        <w:rPr>
          <w:sz w:val="24"/>
          <w:szCs w:val="24"/>
        </w:rPr>
        <w:t>Работа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информацией:</w:t>
      </w:r>
    </w:p>
    <w:p w:rsidR="009F5C4A" w:rsidRPr="00DF5396" w:rsidRDefault="0023184E" w:rsidP="00DF5396">
      <w:pPr>
        <w:pStyle w:val="a3"/>
        <w:spacing w:before="30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использовать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электронные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образовательные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ресурсы;</w:t>
      </w:r>
    </w:p>
    <w:p w:rsidR="009F5C4A" w:rsidRPr="00DF5396" w:rsidRDefault="0023184E" w:rsidP="00DF5396">
      <w:pPr>
        <w:pStyle w:val="a3"/>
        <w:spacing w:before="31"/>
        <w:ind w:left="869" w:right="160" w:firstLine="0"/>
        <w:rPr>
          <w:sz w:val="24"/>
          <w:szCs w:val="24"/>
        </w:rPr>
      </w:pPr>
      <w:r w:rsidRPr="00DF5396">
        <w:rPr>
          <w:sz w:val="24"/>
          <w:szCs w:val="24"/>
        </w:rPr>
        <w:t>уметь работать с электронными учебниками и учебными пособиями;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выбирать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источник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получения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информации: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поисковые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системы</w:t>
      </w:r>
    </w:p>
    <w:p w:rsidR="009F5C4A" w:rsidRPr="00DF5396" w:rsidRDefault="0023184E" w:rsidP="00DF5396">
      <w:pPr>
        <w:pStyle w:val="a3"/>
        <w:ind w:right="168" w:firstLine="0"/>
        <w:rPr>
          <w:sz w:val="24"/>
          <w:szCs w:val="24"/>
        </w:rPr>
      </w:pPr>
      <w:r w:rsidRPr="00DF5396">
        <w:rPr>
          <w:sz w:val="24"/>
          <w:szCs w:val="24"/>
        </w:rPr>
        <w:t>Интернета, цифровые электронные средства, справочники, художественные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альбомы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книги;</w:t>
      </w:r>
    </w:p>
    <w:p w:rsidR="009F5C4A" w:rsidRPr="00DF5396" w:rsidRDefault="0023184E" w:rsidP="00DF5396">
      <w:pPr>
        <w:pStyle w:val="a3"/>
        <w:spacing w:before="6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анализировать,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интерпретировать,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обобщать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систематизировать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информацию, представленную в произведениях искусства, текстах, таблицах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схемах;</w:t>
      </w:r>
    </w:p>
    <w:p w:rsidR="009F5C4A" w:rsidRPr="00DF5396" w:rsidRDefault="0023184E" w:rsidP="00DF5396">
      <w:pPr>
        <w:pStyle w:val="a3"/>
        <w:spacing w:before="4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самостоятельно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готовить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информацию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заданную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выбранную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тему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видах: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электронных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презентациях;</w:t>
      </w:r>
    </w:p>
    <w:p w:rsidR="009F5C4A" w:rsidRPr="00DF5396" w:rsidRDefault="0023184E" w:rsidP="00DF5396">
      <w:pPr>
        <w:pStyle w:val="a3"/>
        <w:spacing w:before="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осуществлять виртуальные путешествия по архитектурным памятникам,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зарубежные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(галереи)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установок и квестов,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предложенных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учителем;</w:t>
      </w:r>
    </w:p>
    <w:p w:rsidR="009F5C4A" w:rsidRPr="00DF5396" w:rsidRDefault="0023184E" w:rsidP="00DF5396">
      <w:pPr>
        <w:pStyle w:val="a3"/>
        <w:spacing w:before="2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соблюдать правила информационной безопасности при работе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Интернете.</w:t>
      </w:r>
    </w:p>
    <w:p w:rsidR="009F5C4A" w:rsidRPr="00DF5396" w:rsidRDefault="0023184E" w:rsidP="007D71D9">
      <w:pPr>
        <w:pStyle w:val="1"/>
        <w:spacing w:before="255"/>
        <w:jc w:val="center"/>
        <w:rPr>
          <w:sz w:val="24"/>
          <w:szCs w:val="24"/>
        </w:rPr>
      </w:pPr>
      <w:r w:rsidRPr="00DF5396">
        <w:rPr>
          <w:sz w:val="24"/>
          <w:szCs w:val="24"/>
        </w:rPr>
        <w:t>Коммуникативные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универсальные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действия:</w:t>
      </w:r>
    </w:p>
    <w:p w:rsidR="009F5C4A" w:rsidRPr="00DF5396" w:rsidRDefault="0023184E" w:rsidP="00DF5396">
      <w:pPr>
        <w:pStyle w:val="a3"/>
        <w:spacing w:before="32"/>
        <w:ind w:right="154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понимать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искусство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качестве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особого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языка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общения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межличностного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(автор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зритель),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между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поколениями,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между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народами;</w:t>
      </w:r>
    </w:p>
    <w:p w:rsidR="009F5C4A" w:rsidRPr="00DF5396" w:rsidRDefault="0023184E" w:rsidP="00DF5396">
      <w:pPr>
        <w:pStyle w:val="a3"/>
        <w:spacing w:before="2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вести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диалог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участвовать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обсуждении,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проявляя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уважительное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противоположным   мнениям,   сопоставлять   свои   суждения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суждениями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выявляя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корректно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отстаивая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оценке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обсуждаемого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явления;</w:t>
      </w:r>
    </w:p>
    <w:p w:rsidR="009F5C4A" w:rsidRPr="00DF5396" w:rsidRDefault="0023184E" w:rsidP="00DF5396">
      <w:pPr>
        <w:pStyle w:val="a3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находить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решение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разрешать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конфликты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позиций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интересов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совместной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деятельности;</w:t>
      </w:r>
    </w:p>
    <w:p w:rsidR="009F5C4A" w:rsidRPr="00DF5396" w:rsidRDefault="0023184E" w:rsidP="00DF5396">
      <w:pPr>
        <w:pStyle w:val="a3"/>
        <w:spacing w:before="1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демонстрировать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объяснять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творческого,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исследовательского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опыта;</w:t>
      </w:r>
    </w:p>
    <w:p w:rsidR="009F5C4A" w:rsidRPr="00DF5396" w:rsidRDefault="0023184E" w:rsidP="00DF5396">
      <w:pPr>
        <w:pStyle w:val="a3"/>
        <w:spacing w:before="9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анализировать</w:t>
      </w:r>
      <w:r w:rsidRPr="00DF5396">
        <w:rPr>
          <w:spacing w:val="9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  детского художественного  творчества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 позиций их содержания и в соответствии с учебной задачей, поставленной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учителем;</w:t>
      </w:r>
    </w:p>
    <w:p w:rsidR="009F5C4A" w:rsidRPr="00DF5396" w:rsidRDefault="0023184E" w:rsidP="00DF5396">
      <w:pPr>
        <w:pStyle w:val="a3"/>
        <w:spacing w:before="11"/>
        <w:ind w:right="169"/>
        <w:rPr>
          <w:sz w:val="24"/>
          <w:szCs w:val="24"/>
        </w:rPr>
      </w:pPr>
      <w:r w:rsidRPr="00DF5396">
        <w:rPr>
          <w:sz w:val="24"/>
          <w:szCs w:val="24"/>
        </w:rPr>
        <w:t>признавать своё и чужое право на ошибку, развивать свои способности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сопереживать,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понимать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намерения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переживания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людей;</w:t>
      </w:r>
    </w:p>
    <w:p w:rsidR="009F5C4A" w:rsidRPr="00DF5396" w:rsidRDefault="0023184E" w:rsidP="007D71D9">
      <w:pPr>
        <w:pStyle w:val="a3"/>
        <w:spacing w:before="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взаимодействовать,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сотрудничать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принимать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цель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совместной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строить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2"/>
          <w:sz w:val="24"/>
          <w:szCs w:val="24"/>
        </w:rPr>
        <w:t xml:space="preserve"> </w:t>
      </w:r>
      <w:r w:rsidR="007D71D9">
        <w:rPr>
          <w:sz w:val="24"/>
          <w:szCs w:val="24"/>
        </w:rPr>
        <w:t>её</w:t>
      </w:r>
      <w:r w:rsidRPr="00DF5396">
        <w:rPr>
          <w:sz w:val="24"/>
          <w:szCs w:val="24"/>
        </w:rPr>
        <w:t>достижению,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договариваться,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поручения,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подчиняться,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ответственно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относиться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достижению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результата.</w:t>
      </w:r>
    </w:p>
    <w:p w:rsidR="009F5C4A" w:rsidRPr="00DF5396" w:rsidRDefault="0023184E" w:rsidP="007D71D9">
      <w:pPr>
        <w:pStyle w:val="1"/>
        <w:jc w:val="center"/>
        <w:rPr>
          <w:sz w:val="24"/>
          <w:szCs w:val="24"/>
        </w:rPr>
      </w:pPr>
      <w:r w:rsidRPr="00DF5396">
        <w:rPr>
          <w:sz w:val="24"/>
          <w:szCs w:val="24"/>
        </w:rPr>
        <w:t>Регулятивные</w:t>
      </w:r>
      <w:r w:rsidRPr="00DF5396">
        <w:rPr>
          <w:spacing w:val="48"/>
          <w:sz w:val="24"/>
          <w:szCs w:val="24"/>
        </w:rPr>
        <w:t xml:space="preserve"> </w:t>
      </w:r>
      <w:r w:rsidRPr="00DF5396">
        <w:rPr>
          <w:sz w:val="24"/>
          <w:szCs w:val="24"/>
        </w:rPr>
        <w:t>универсальные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действия:</w:t>
      </w:r>
    </w:p>
    <w:p w:rsidR="009F5C4A" w:rsidRPr="00DF5396" w:rsidRDefault="0023184E" w:rsidP="00DF5396">
      <w:pPr>
        <w:pStyle w:val="a3"/>
        <w:spacing w:before="39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внимательно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относиться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поставленные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учителем;</w:t>
      </w:r>
    </w:p>
    <w:p w:rsidR="009F5C4A" w:rsidRPr="00DF5396" w:rsidRDefault="0023184E" w:rsidP="00DF5396">
      <w:pPr>
        <w:pStyle w:val="a3"/>
        <w:spacing w:before="10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соблюдать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последовательность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действий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задания;</w:t>
      </w:r>
    </w:p>
    <w:p w:rsidR="009F5C4A" w:rsidRPr="00DF5396" w:rsidRDefault="0023184E" w:rsidP="00DF5396">
      <w:pPr>
        <w:pStyle w:val="a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организовывать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рабочее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сохраняя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порядок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окружающем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проявляя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бережное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отношение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используемым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материалам;</w:t>
      </w:r>
    </w:p>
    <w:p w:rsidR="009F5C4A" w:rsidRPr="00DF5396" w:rsidRDefault="0023184E" w:rsidP="00DF5396">
      <w:pPr>
        <w:pStyle w:val="a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соотносить свои действия с планируемыми результатами, осуществлять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контроль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 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процессе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достижения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результата.</w:t>
      </w:r>
    </w:p>
    <w:p w:rsidR="009F5C4A" w:rsidRPr="00DF5396" w:rsidRDefault="009F5C4A" w:rsidP="00DF5396">
      <w:pPr>
        <w:pStyle w:val="a3"/>
        <w:spacing w:before="6"/>
        <w:ind w:left="0" w:firstLine="0"/>
        <w:rPr>
          <w:sz w:val="24"/>
          <w:szCs w:val="24"/>
        </w:rPr>
      </w:pPr>
    </w:p>
    <w:p w:rsidR="009F5C4A" w:rsidRPr="00DF5396" w:rsidRDefault="0023184E" w:rsidP="007D71D9">
      <w:pPr>
        <w:pStyle w:val="2"/>
        <w:jc w:val="center"/>
        <w:rPr>
          <w:sz w:val="24"/>
          <w:szCs w:val="24"/>
        </w:rPr>
      </w:pPr>
      <w:bookmarkStart w:id="8" w:name="_bookmark9"/>
      <w:bookmarkEnd w:id="8"/>
      <w:r w:rsidRPr="00DF5396">
        <w:rPr>
          <w:sz w:val="24"/>
          <w:szCs w:val="24"/>
        </w:rPr>
        <w:t>ПРЕДМЕТНЫЕ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</w:p>
    <w:p w:rsidR="009F5C4A" w:rsidRPr="00DF5396" w:rsidRDefault="0023184E" w:rsidP="00DF5396">
      <w:pPr>
        <w:pStyle w:val="a3"/>
        <w:spacing w:before="146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концу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1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классе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обучающийся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следующие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предметные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результаты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отдельным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искусству:</w:t>
      </w:r>
    </w:p>
    <w:p w:rsidR="009F5C4A" w:rsidRPr="00DF5396" w:rsidRDefault="0023184E" w:rsidP="00DF5396">
      <w:pPr>
        <w:pStyle w:val="2"/>
        <w:spacing w:before="119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4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применения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самостоятельной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урока.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Приобретать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первичный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опыт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2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создании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графического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рисунка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основе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знакомства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средствами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языка.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аналитического наблюдения формы предмета, 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обобщения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геометризации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наблюдаемой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рисунку.</w:t>
      </w:r>
    </w:p>
    <w:p w:rsidR="009F5C4A" w:rsidRPr="00DF5396" w:rsidRDefault="0023184E" w:rsidP="00DF5396">
      <w:pPr>
        <w:pStyle w:val="a3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19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</w:t>
      </w:r>
      <w:r w:rsidRPr="00DF5396">
        <w:rPr>
          <w:spacing w:val="11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простого</w:t>
      </w:r>
      <w:r w:rsidRPr="00DF5396">
        <w:rPr>
          <w:spacing w:val="115"/>
          <w:sz w:val="24"/>
          <w:szCs w:val="24"/>
        </w:rPr>
        <w:t xml:space="preserve"> </w:t>
      </w:r>
      <w:r w:rsidRPr="00DF5396">
        <w:rPr>
          <w:sz w:val="24"/>
          <w:szCs w:val="24"/>
        </w:rPr>
        <w:t>(плоского)</w:t>
      </w:r>
      <w:r w:rsidRPr="00DF5396">
        <w:rPr>
          <w:spacing w:val="11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натуры.</w:t>
      </w:r>
    </w:p>
    <w:p w:rsidR="009F5C4A" w:rsidRPr="00DF5396" w:rsidRDefault="0023184E" w:rsidP="00DF5396">
      <w:pPr>
        <w:pStyle w:val="a3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Учиться анализировать соотношения пропорций, визуально сравнивать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величины.</w:t>
      </w:r>
    </w:p>
    <w:p w:rsidR="009F5C4A" w:rsidRPr="00DF5396" w:rsidRDefault="0023184E" w:rsidP="00DF5396">
      <w:pPr>
        <w:pStyle w:val="a3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первичные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листе.</w:t>
      </w:r>
    </w:p>
    <w:p w:rsidR="009F5C4A" w:rsidRPr="00DF5396" w:rsidRDefault="0023184E" w:rsidP="00DF5396">
      <w:pPr>
        <w:pStyle w:val="a3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Уметь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выбирать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вертикальный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горизонтальный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формат   листа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Воспринимать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учебную задачу,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поставленную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решать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результаты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2"/>
          <w:sz w:val="24"/>
          <w:szCs w:val="24"/>
        </w:rPr>
        <w:t>товарищей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позиций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соответствия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их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поставленной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учебной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задаче,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позиций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выраженного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рисунке</w:t>
      </w:r>
      <w:r w:rsidRPr="00DF5396">
        <w:rPr>
          <w:spacing w:val="4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4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45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графических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(в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рамках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программного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материала).</w:t>
      </w:r>
    </w:p>
    <w:p w:rsidR="009F5C4A" w:rsidRPr="00DF5396" w:rsidRDefault="0023184E" w:rsidP="00DF5396">
      <w:pPr>
        <w:pStyle w:val="2"/>
        <w:spacing w:before="9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32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красками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«гуашь»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урока.</w:t>
      </w:r>
    </w:p>
    <w:p w:rsidR="009F5C4A" w:rsidRPr="00DF5396" w:rsidRDefault="0023184E" w:rsidP="007D71D9">
      <w:pPr>
        <w:pStyle w:val="a3"/>
        <w:tabs>
          <w:tab w:val="left" w:pos="1760"/>
          <w:tab w:val="left" w:pos="2387"/>
          <w:tab w:val="left" w:pos="3761"/>
          <w:tab w:val="left" w:pos="4710"/>
          <w:tab w:val="left" w:pos="6185"/>
          <w:tab w:val="left" w:pos="6559"/>
          <w:tab w:val="left" w:pos="7854"/>
        </w:tabs>
        <w:spacing w:before="2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="007D71D9">
        <w:rPr>
          <w:sz w:val="24"/>
          <w:szCs w:val="24"/>
        </w:rPr>
        <w:t xml:space="preserve"> т</w:t>
      </w:r>
      <w:r w:rsidRPr="00DF5396">
        <w:rPr>
          <w:sz w:val="24"/>
          <w:szCs w:val="24"/>
        </w:rPr>
        <w:t>ри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основных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цвета;</w:t>
      </w:r>
      <w:r w:rsidR="007D71D9">
        <w:rPr>
          <w:sz w:val="24"/>
          <w:szCs w:val="24"/>
        </w:rPr>
        <w:t xml:space="preserve"> </w:t>
      </w:r>
      <w:r w:rsidR="007D71D9" w:rsidRP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называть</w:t>
      </w:r>
      <w:r w:rsidR="007D71D9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ассоциативные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которые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рождает каждый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цвет.</w:t>
      </w:r>
    </w:p>
    <w:p w:rsidR="009F5C4A" w:rsidRPr="00DF5396" w:rsidRDefault="0023184E" w:rsidP="00DF5396">
      <w:pPr>
        <w:pStyle w:val="a3"/>
        <w:spacing w:before="3"/>
        <w:rPr>
          <w:sz w:val="24"/>
          <w:szCs w:val="24"/>
        </w:rPr>
      </w:pPr>
      <w:r w:rsidRPr="00DF5396">
        <w:rPr>
          <w:sz w:val="24"/>
          <w:szCs w:val="24"/>
        </w:rPr>
        <w:t>Осознавать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эмоциональное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звучание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формулировать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своё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мнение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опорой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жизненных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ассоциаций.</w:t>
      </w:r>
    </w:p>
    <w:p w:rsidR="009F5C4A" w:rsidRPr="00DF5396" w:rsidRDefault="0023184E" w:rsidP="00DF5396">
      <w:pPr>
        <w:pStyle w:val="a3"/>
        <w:tabs>
          <w:tab w:val="left" w:pos="2626"/>
          <w:tab w:val="left" w:pos="3446"/>
          <w:tab w:val="left" w:pos="6374"/>
          <w:tab w:val="left" w:pos="8230"/>
        </w:tabs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экспериментирования,</w:t>
      </w:r>
      <w:r w:rsidR="007D71D9">
        <w:rPr>
          <w:sz w:val="24"/>
          <w:szCs w:val="24"/>
        </w:rPr>
        <w:t xml:space="preserve"> </w:t>
      </w:r>
      <w:r w:rsidR="007D71D9" w:rsidRPr="00DF5396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исследования</w:t>
      </w:r>
      <w:r w:rsidR="007D71D9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результатов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смешения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rPr>
          <w:sz w:val="24"/>
          <w:szCs w:val="24"/>
        </w:rPr>
      </w:pPr>
      <w:r w:rsidRPr="00DF5396">
        <w:rPr>
          <w:sz w:val="24"/>
          <w:szCs w:val="24"/>
        </w:rPr>
        <w:t>Вести</w:t>
      </w:r>
      <w:r w:rsidRPr="00DF5396">
        <w:rPr>
          <w:spacing w:val="64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творческую</w:t>
      </w:r>
      <w:r w:rsidRPr="00DF5396">
        <w:rPr>
          <w:spacing w:val="69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работу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6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заданную</w:t>
      </w:r>
      <w:r w:rsidRPr="00DF5396">
        <w:rPr>
          <w:spacing w:val="62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тему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68"/>
          <w:sz w:val="24"/>
          <w:szCs w:val="24"/>
        </w:rPr>
        <w:t xml:space="preserve"> </w:t>
      </w:r>
      <w:r w:rsidRPr="00DF5396">
        <w:rPr>
          <w:sz w:val="24"/>
          <w:szCs w:val="24"/>
        </w:rPr>
        <w:t>опорой</w:t>
      </w:r>
      <w:r w:rsidRPr="00DF5396">
        <w:rPr>
          <w:spacing w:val="6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68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зрительные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впечатления,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организованные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педагогом.</w:t>
      </w:r>
    </w:p>
    <w:p w:rsidR="009F5C4A" w:rsidRPr="00DF5396" w:rsidRDefault="0023184E" w:rsidP="00DF5396">
      <w:pPr>
        <w:pStyle w:val="2"/>
        <w:spacing w:before="92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1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аналитического наблюдения, поиска выразительных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образных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объёмных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облака,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камни,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коряги,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плодов).</w:t>
      </w:r>
    </w:p>
    <w:p w:rsidR="009F5C4A" w:rsidRPr="00DF5396" w:rsidRDefault="0023184E" w:rsidP="00DF5396">
      <w:pPr>
        <w:pStyle w:val="a3"/>
        <w:spacing w:before="10"/>
        <w:ind w:right="170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первичные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пластилина,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 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целостной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изображении.</w:t>
      </w:r>
    </w:p>
    <w:p w:rsidR="009F5C4A" w:rsidRPr="00DF5396" w:rsidRDefault="0023184E" w:rsidP="00DF5396">
      <w:pPr>
        <w:pStyle w:val="a3"/>
        <w:spacing w:before="3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Овладевать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первичными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навыками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бумагопластики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 путём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складывания,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надрезания,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закручивания.</w:t>
      </w:r>
    </w:p>
    <w:p w:rsidR="009F5C4A" w:rsidRPr="00DF5396" w:rsidRDefault="0023184E" w:rsidP="00DF5396">
      <w:pPr>
        <w:pStyle w:val="2"/>
        <w:spacing w:before="125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31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Уметь рассматривать и эстетически характеризовать различные примеры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узоров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условиях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урока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фотографий);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приводить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примеры, сопоставлять и искать ассоциации с орнаментами в произведениях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декоративно-прикладного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искусства.</w:t>
      </w:r>
    </w:p>
    <w:p w:rsidR="009F5C4A" w:rsidRPr="00DF5396" w:rsidRDefault="0023184E" w:rsidP="00DF5396">
      <w:pPr>
        <w:pStyle w:val="a3"/>
        <w:spacing w:before="12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Различать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виды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изобразительным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мотивам: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растительные,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геометрические,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анималистические.</w:t>
      </w:r>
    </w:p>
    <w:p w:rsidR="009F5C4A" w:rsidRPr="00DF5396" w:rsidRDefault="0023184E" w:rsidP="00DF5396">
      <w:pPr>
        <w:pStyle w:val="a3"/>
        <w:spacing w:before="3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Учиться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правила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</w:p>
    <w:p w:rsidR="009F5C4A" w:rsidRPr="00DF5396" w:rsidRDefault="0023184E" w:rsidP="00DF5396">
      <w:pPr>
        <w:pStyle w:val="a3"/>
        <w:spacing w:before="9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создания орнаментальной декоративной композиции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(стилизованной: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цветок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птица).</w:t>
      </w:r>
    </w:p>
    <w:p w:rsidR="009F5C4A" w:rsidRPr="00DF5396" w:rsidRDefault="0023184E" w:rsidP="007D71D9">
      <w:pPr>
        <w:pStyle w:val="a3"/>
        <w:tabs>
          <w:tab w:val="left" w:pos="2084"/>
          <w:tab w:val="left" w:pos="4089"/>
          <w:tab w:val="left" w:pos="4478"/>
          <w:tab w:val="left" w:pos="5887"/>
          <w:tab w:val="left" w:pos="7297"/>
        </w:tabs>
        <w:spacing w:before="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знания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значении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назначении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глиняных</w:t>
      </w:r>
      <w:r w:rsidRPr="00DF5396">
        <w:rPr>
          <w:sz w:val="24"/>
          <w:szCs w:val="24"/>
        </w:rPr>
        <w:tab/>
        <w:t>игрушках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="007D71D9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(дымковская,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каргопольская</w:t>
      </w:r>
      <w:r w:rsidRPr="00DF5396">
        <w:rPr>
          <w:spacing w:val="18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="007D71D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выбранного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промысла.</w:t>
      </w:r>
    </w:p>
    <w:p w:rsidR="009F5C4A" w:rsidRPr="00DF5396" w:rsidRDefault="0023184E" w:rsidP="00DF5396">
      <w:pPr>
        <w:pStyle w:val="a3"/>
        <w:spacing w:before="23"/>
        <w:ind w:right="149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возрасту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подготовки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оформления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праздника.</w:t>
      </w:r>
    </w:p>
    <w:p w:rsidR="009F5C4A" w:rsidRPr="00DF5396" w:rsidRDefault="0023184E" w:rsidP="00DF5396">
      <w:pPr>
        <w:pStyle w:val="2"/>
        <w:spacing w:before="10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8B74F9">
      <w:pPr>
        <w:pStyle w:val="a3"/>
        <w:spacing w:before="31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Рассматривать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окружающем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мире (по фотографиям в условиях урока); анализировать и характеризовать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части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рассматриваемых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зданий.Осваивать</w:t>
      </w:r>
      <w:r w:rsidRPr="00DF5396">
        <w:rPr>
          <w:spacing w:val="29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конструирования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бумаги,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складывания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тел.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пространственного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макетирования</w:t>
      </w:r>
      <w:r w:rsidRPr="00DF5396">
        <w:rPr>
          <w:spacing w:val="11"/>
          <w:sz w:val="24"/>
          <w:szCs w:val="24"/>
        </w:rPr>
        <w:t xml:space="preserve"> </w:t>
      </w:r>
      <w:r w:rsidRPr="00DF5396">
        <w:rPr>
          <w:sz w:val="24"/>
          <w:szCs w:val="24"/>
        </w:rPr>
        <w:t>(сказочный</w:t>
      </w:r>
      <w:r w:rsidRPr="00DF5396">
        <w:rPr>
          <w:spacing w:val="10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город)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игровой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</w:p>
    <w:p w:rsidR="009F5C4A" w:rsidRPr="00DF5396" w:rsidRDefault="0023184E" w:rsidP="00DF5396">
      <w:pPr>
        <w:pStyle w:val="a3"/>
        <w:ind w:right="51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3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конструктивной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любого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первичные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строения.</w:t>
      </w:r>
    </w:p>
    <w:p w:rsidR="009F5C4A" w:rsidRPr="00DF5396" w:rsidRDefault="0023184E" w:rsidP="00DF5396">
      <w:pPr>
        <w:pStyle w:val="2"/>
        <w:spacing w:before="99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8B74F9">
      <w:pPr>
        <w:pStyle w:val="a3"/>
        <w:tabs>
          <w:tab w:val="left" w:pos="2062"/>
          <w:tab w:val="left" w:pos="2889"/>
          <w:tab w:val="left" w:pos="4797"/>
          <w:tab w:val="left" w:pos="6487"/>
          <w:tab w:val="left" w:pos="7767"/>
          <w:tab w:val="left" w:pos="8270"/>
        </w:tabs>
        <w:spacing w:before="31"/>
        <w:ind w:right="148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44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умения</w:t>
      </w:r>
      <w:r w:rsidRPr="00DF5396">
        <w:rPr>
          <w:spacing w:val="10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рассматривать,</w:t>
      </w:r>
      <w:r w:rsidRPr="00DF5396">
        <w:rPr>
          <w:spacing w:val="108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анализировать</w:t>
      </w:r>
      <w:r w:rsidRPr="00DF5396">
        <w:rPr>
          <w:spacing w:val="10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детские</w:t>
      </w:r>
      <w:r w:rsidRPr="00DF5396">
        <w:rPr>
          <w:spacing w:val="105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позиций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сюжета,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настроения,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(расположения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листе),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цвета,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также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соответствия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учебной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задаче,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поставленной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учителем.</w:t>
      </w:r>
      <w:r w:rsidRPr="00DF5396">
        <w:rPr>
          <w:spacing w:val="-67"/>
          <w:sz w:val="24"/>
          <w:szCs w:val="24"/>
        </w:rPr>
        <w:t xml:space="preserve"> </w:t>
      </w:r>
      <w:r w:rsidR="008B74F9">
        <w:rPr>
          <w:spacing w:val="-67"/>
          <w:sz w:val="24"/>
          <w:szCs w:val="24"/>
        </w:rPr>
        <w:t xml:space="preserve">  </w:t>
      </w:r>
      <w:r w:rsidR="008B74F9">
        <w:rPr>
          <w:sz w:val="24"/>
          <w:szCs w:val="24"/>
        </w:rPr>
        <w:t>Приобретать</w:t>
      </w:r>
      <w:r w:rsidR="008B74F9">
        <w:rPr>
          <w:sz w:val="24"/>
          <w:szCs w:val="24"/>
        </w:rPr>
        <w:tab/>
        <w:t xml:space="preserve">опыт эстетического </w:t>
      </w:r>
      <w:r w:rsidRPr="00DF5396">
        <w:rPr>
          <w:sz w:val="24"/>
          <w:szCs w:val="24"/>
        </w:rPr>
        <w:t>наблюдения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эмоциональных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впечатлений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 учётом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учебных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визуальной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установки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учителя.</w:t>
      </w:r>
    </w:p>
    <w:p w:rsidR="009F5C4A" w:rsidRPr="00DF5396" w:rsidRDefault="0023184E" w:rsidP="00DF5396">
      <w:pPr>
        <w:pStyle w:val="a3"/>
        <w:spacing w:before="24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жизни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зависимости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поставленной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аналитической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задачи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(установки).</w:t>
      </w:r>
    </w:p>
    <w:p w:rsidR="009F5C4A" w:rsidRPr="00DF5396" w:rsidRDefault="0023184E" w:rsidP="00DF5396">
      <w:pPr>
        <w:pStyle w:val="a3"/>
        <w:spacing w:before="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аналитического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построек.</w:t>
      </w:r>
    </w:p>
    <w:p w:rsidR="009F5C4A" w:rsidRPr="00DF5396" w:rsidRDefault="0023184E" w:rsidP="00DF5396">
      <w:pPr>
        <w:pStyle w:val="a3"/>
        <w:spacing w:before="10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Осваивать опыт эстетического, эмоционального общения со станковой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картиной,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понимать значение зрительских умений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 специальных знаний;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восприятия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картин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со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сказочным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сюжетом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(В.М.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Васнецова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27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других </w:t>
      </w:r>
      <w:r w:rsidR="008B74F9">
        <w:rPr>
          <w:sz w:val="24"/>
          <w:szCs w:val="24"/>
        </w:rPr>
        <w:t xml:space="preserve"> </w:t>
      </w:r>
      <w:r w:rsidRPr="00DF5396">
        <w:rPr>
          <w:spacing w:val="52"/>
          <w:sz w:val="24"/>
          <w:szCs w:val="24"/>
        </w:rPr>
        <w:t xml:space="preserve"> </w:t>
      </w:r>
      <w:r w:rsidR="008B74F9">
        <w:rPr>
          <w:sz w:val="24"/>
          <w:szCs w:val="24"/>
        </w:rPr>
        <w:t xml:space="preserve">художников по </w:t>
      </w:r>
      <w:r w:rsidRPr="00DF5396">
        <w:rPr>
          <w:sz w:val="24"/>
          <w:szCs w:val="24"/>
        </w:rPr>
        <w:t xml:space="preserve">выбору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</w:t>
      </w:r>
      <w:r w:rsidR="008B74F9">
        <w:rPr>
          <w:sz w:val="24"/>
          <w:szCs w:val="24"/>
        </w:rPr>
        <w:t xml:space="preserve">  </w:t>
      </w:r>
      <w:r w:rsidRPr="00DF5396">
        <w:rPr>
          <w:sz w:val="24"/>
          <w:szCs w:val="24"/>
        </w:rPr>
        <w:t>а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также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 ярко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эмоциональным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настроением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натюрморты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В.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Ван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Гога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А.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Матисса).</w:t>
      </w:r>
    </w:p>
    <w:p w:rsidR="009F5C4A" w:rsidRPr="00DF5396" w:rsidRDefault="0023184E" w:rsidP="00DF5396">
      <w:pPr>
        <w:pStyle w:val="a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 xml:space="preserve">Осваивать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новый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опыт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восприятия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художественных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книгах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 отношения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ним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соответствии с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учебной установкой.</w:t>
      </w:r>
    </w:p>
    <w:p w:rsidR="009F5C4A" w:rsidRPr="00DF5396" w:rsidRDefault="0023184E" w:rsidP="00DF5396">
      <w:pPr>
        <w:pStyle w:val="2"/>
        <w:spacing w:before="12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31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2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опыт создания </w:t>
      </w:r>
      <w:r w:rsidR="008B74F9">
        <w:rPr>
          <w:sz w:val="24"/>
          <w:szCs w:val="24"/>
        </w:rPr>
        <w:t xml:space="preserve">фотографий с </w:t>
      </w:r>
      <w:r w:rsidRPr="00DF5396">
        <w:rPr>
          <w:sz w:val="24"/>
          <w:szCs w:val="24"/>
        </w:rPr>
        <w:t>целью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целенаправленного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природы.</w:t>
      </w:r>
    </w:p>
    <w:p w:rsidR="009F5C4A" w:rsidRPr="00DF5396" w:rsidRDefault="0023184E" w:rsidP="00DF5396">
      <w:pPr>
        <w:pStyle w:val="a3"/>
        <w:spacing w:before="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обсуждения фотографий с точки зрения того, с какой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целью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сделан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снимок,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насколько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значимо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его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содержание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какова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композиция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кадре.</w:t>
      </w:r>
    </w:p>
    <w:p w:rsidR="009F5C4A" w:rsidRPr="00DF5396" w:rsidRDefault="009F5C4A" w:rsidP="00DF5396">
      <w:pPr>
        <w:pStyle w:val="a3"/>
        <w:spacing w:before="1"/>
        <w:ind w:left="0" w:firstLine="0"/>
        <w:rPr>
          <w:sz w:val="24"/>
          <w:szCs w:val="24"/>
        </w:rPr>
      </w:pPr>
    </w:p>
    <w:p w:rsidR="009F5C4A" w:rsidRPr="00DF5396" w:rsidRDefault="0023184E" w:rsidP="00DF5396">
      <w:pPr>
        <w:pStyle w:val="a3"/>
        <w:spacing w:before="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концу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2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классе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обучающийся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следующие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предметные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результаты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отдельным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-1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="008B74F9">
        <w:rPr>
          <w:sz w:val="24"/>
          <w:szCs w:val="24"/>
        </w:rPr>
        <w:t xml:space="preserve">  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искусству:</w:t>
      </w:r>
    </w:p>
    <w:p w:rsidR="009F5C4A" w:rsidRPr="00DF5396" w:rsidRDefault="0023184E" w:rsidP="00DF5396">
      <w:pPr>
        <w:pStyle w:val="2"/>
        <w:spacing w:before="10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«Графика»</w:t>
      </w:r>
    </w:p>
    <w:p w:rsidR="008B74F9" w:rsidRDefault="0023184E" w:rsidP="008B74F9">
      <w:pPr>
        <w:pStyle w:val="a3"/>
        <w:spacing w:before="3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художественными материалами; осваивать выразительные свойства твёрдых,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сухих,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мягких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жидких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материалов.</w:t>
      </w:r>
      <w:r w:rsidR="008B74F9">
        <w:rPr>
          <w:sz w:val="24"/>
          <w:szCs w:val="24"/>
        </w:rPr>
        <w:t xml:space="preserve"> </w:t>
      </w:r>
    </w:p>
    <w:p w:rsidR="009F5C4A" w:rsidRPr="00DF5396" w:rsidRDefault="0023184E" w:rsidP="008B74F9">
      <w:pPr>
        <w:pStyle w:val="a3"/>
        <w:spacing w:before="3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наложения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линии.</w:t>
      </w:r>
    </w:p>
    <w:p w:rsidR="009F5C4A" w:rsidRPr="00DF5396" w:rsidRDefault="0023184E" w:rsidP="00DF5396">
      <w:pPr>
        <w:pStyle w:val="a3"/>
        <w:ind w:right="149"/>
        <w:rPr>
          <w:sz w:val="24"/>
          <w:szCs w:val="24"/>
        </w:rPr>
      </w:pPr>
      <w:r w:rsidRPr="00DF5396">
        <w:rPr>
          <w:sz w:val="24"/>
          <w:szCs w:val="24"/>
        </w:rPr>
        <w:t>Овладевать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понятием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«ритм»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организации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необходимой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композиционной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содержания.</w:t>
      </w:r>
    </w:p>
    <w:p w:rsidR="009F5C4A" w:rsidRPr="00DF5396" w:rsidRDefault="0023184E" w:rsidP="00DF5396">
      <w:pPr>
        <w:pStyle w:val="a3"/>
        <w:spacing w:before="2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визуального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сравнения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величин,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соотносить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птиц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животных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опорой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зрительские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впечатления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анализ).</w:t>
      </w:r>
    </w:p>
    <w:p w:rsidR="009F5C4A" w:rsidRPr="00DF5396" w:rsidRDefault="0023184E" w:rsidP="00DF5396">
      <w:pPr>
        <w:pStyle w:val="a3"/>
        <w:spacing w:before="3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Приобретать умение вести рисунок с натуры, видеть пропорции объекта,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располагать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листе,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соблюдая этапы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осваивая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штриховки.</w:t>
      </w:r>
    </w:p>
    <w:p w:rsidR="009F5C4A" w:rsidRPr="00DF5396" w:rsidRDefault="0023184E" w:rsidP="00DF5396">
      <w:pPr>
        <w:pStyle w:val="2"/>
        <w:spacing w:before="10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31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Осваивать навыки работы цветом, навыки смешения красок, пастозное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плотное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3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прозрачное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нанесение</w:t>
      </w:r>
      <w:r w:rsidRPr="00DF5396">
        <w:rPr>
          <w:spacing w:val="3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краски;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осваивать</w:t>
      </w:r>
      <w:r w:rsidRPr="00DF5396">
        <w:rPr>
          <w:spacing w:val="3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разный</w:t>
      </w:r>
      <w:r w:rsidRPr="00DF5396">
        <w:rPr>
          <w:spacing w:val="33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мазков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 движений кистью, навыки создания выразительной фактуры и кроющие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качества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гуаши.</w:t>
      </w:r>
    </w:p>
    <w:p w:rsidR="009F5C4A" w:rsidRPr="00DF5396" w:rsidRDefault="0023184E" w:rsidP="00DF5396">
      <w:pPr>
        <w:pStyle w:val="a3"/>
        <w:ind w:right="170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работы акварельной краской и понимать особенности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прозрачной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краской.</w:t>
      </w:r>
    </w:p>
    <w:p w:rsidR="009F5C4A" w:rsidRPr="00DF5396" w:rsidRDefault="0023184E" w:rsidP="00DF5396">
      <w:pPr>
        <w:pStyle w:val="a3"/>
        <w:spacing w:before="9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способы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оттенков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составного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spacing w:before="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Различать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сравнивать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тёмные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светлые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оттенки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смешение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цветных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белой и чёрной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(для изменения 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тона).</w:t>
      </w:r>
    </w:p>
    <w:p w:rsidR="009F5C4A" w:rsidRPr="00DF5396" w:rsidRDefault="0023184E" w:rsidP="00DF5396">
      <w:pPr>
        <w:pStyle w:val="a3"/>
        <w:spacing w:before="9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делении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тёплые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холодные;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сравнивать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тёплые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холодные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оттенки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эмоциональную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выразительность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цвета: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звонкий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яркий,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радостный;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 мягкий,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«глухой»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мрачный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другое</w:t>
      </w:r>
    </w:p>
    <w:p w:rsidR="009F5C4A" w:rsidRPr="00DF5396" w:rsidRDefault="0023184E" w:rsidP="00DF5396">
      <w:pPr>
        <w:pStyle w:val="a3"/>
        <w:spacing w:before="6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Приобретать опыт создания пейзажей, передающих разные состояния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погоды (например, туман, грозу) на основе изменения тонального звучания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 опыт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передачи разного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состояния моря.</w:t>
      </w:r>
    </w:p>
    <w:p w:rsidR="009F5C4A" w:rsidRPr="00DF5396" w:rsidRDefault="0023184E" w:rsidP="00DF5396">
      <w:pPr>
        <w:pStyle w:val="a3"/>
        <w:spacing w:before="4"/>
        <w:ind w:right="156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Уметь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изображении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сказочных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персонажей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выразить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(герои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сказок добрые и злые, нежные и грозные);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обсуждать, объяснять, какими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удалось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показать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персонажей.</w:t>
      </w:r>
    </w:p>
    <w:p w:rsidR="009F5C4A" w:rsidRPr="00DF5396" w:rsidRDefault="0023184E" w:rsidP="00DF5396">
      <w:pPr>
        <w:pStyle w:val="2"/>
        <w:spacing w:before="122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8B74F9" w:rsidRDefault="0023184E" w:rsidP="008B74F9">
      <w:pPr>
        <w:pStyle w:val="a3"/>
        <w:spacing w:before="23"/>
        <w:ind w:right="146"/>
        <w:rPr>
          <w:sz w:val="24"/>
          <w:szCs w:val="24"/>
        </w:rPr>
      </w:pPr>
      <w:r w:rsidRPr="00DF5396">
        <w:rPr>
          <w:sz w:val="24"/>
          <w:szCs w:val="24"/>
        </w:rPr>
        <w:t>Познакомиться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художественных промыслов;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освоить приёмы и последовательность лепки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технике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лепки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фигурку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зверя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традиций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(по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выбору: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филимоновская,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абашевская,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каргопольская,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дымковская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промыслов).</w:t>
      </w:r>
    </w:p>
    <w:p w:rsidR="009F5C4A" w:rsidRPr="00DF5396" w:rsidRDefault="0023184E" w:rsidP="008B74F9">
      <w:pPr>
        <w:pStyle w:val="a3"/>
        <w:spacing w:before="23"/>
        <w:ind w:right="146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45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изменениях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скульптурного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46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осмотре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сторон.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Приобретать в процессе лепки из пластилина опыт передачи движения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зверушки).</w:t>
      </w:r>
    </w:p>
    <w:p w:rsidR="009F5C4A" w:rsidRPr="00DF5396" w:rsidRDefault="0023184E" w:rsidP="00DF5396">
      <w:pPr>
        <w:pStyle w:val="2"/>
        <w:spacing w:before="10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24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Рассматривать,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анализировать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оценивать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разнообразие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форм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природе,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воспринимаемых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как</w:t>
      </w:r>
      <w:r w:rsidRPr="00DF5396">
        <w:rPr>
          <w:spacing w:val="8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узоры.</w:t>
      </w:r>
    </w:p>
    <w:p w:rsidR="009F5C4A" w:rsidRPr="00DF5396" w:rsidRDefault="0023184E" w:rsidP="00DF5396">
      <w:pPr>
        <w:pStyle w:val="a3"/>
        <w:spacing w:before="8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Сравнивать, сопоставлять природные явления – узоры (например, капли,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снежинки, паутинки, роса на листьях, серёжки во время цветения деревьев) 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 рукотворными произведениями декоративного искусства (кружево, шитьё,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ювелирные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изделия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другое).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кружева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вышивки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мотивов.</w:t>
      </w:r>
    </w:p>
    <w:p w:rsidR="009F5C4A" w:rsidRPr="00DF5396" w:rsidRDefault="0023184E" w:rsidP="00DF5396">
      <w:pPr>
        <w:pStyle w:val="a3"/>
        <w:spacing w:before="5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Осваивать приёмы орнаментального оформления сказочных глиняных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зверушек,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(по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выбору: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филимоновская,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абашевская,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каргопольская,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дымковская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игрушки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учётом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местных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промыслов).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преобразования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бытовых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подручных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нехудожественных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поделки.</w:t>
      </w:r>
    </w:p>
    <w:p w:rsidR="009F5C4A" w:rsidRPr="00DF5396" w:rsidRDefault="0023184E" w:rsidP="00DF5396">
      <w:pPr>
        <w:pStyle w:val="a3"/>
        <w:spacing w:before="4"/>
        <w:ind w:right="148"/>
        <w:rPr>
          <w:sz w:val="24"/>
          <w:szCs w:val="24"/>
        </w:rPr>
      </w:pPr>
      <w:r w:rsidRPr="00DF5396">
        <w:rPr>
          <w:sz w:val="24"/>
          <w:szCs w:val="24"/>
        </w:rPr>
        <w:t>Рассматривать, анализировать, сравнивать  украшения человека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сказкам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лучших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иллюстраторов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Билибина),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когда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только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соответствуют народным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традициям, но и выражают характер персонажа;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учиться понимать, что украшения человека рассказывают о нём, выявляют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красоте.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Приобретать опыт выполнения красками рисунков украшений народных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былинных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персонажей.</w:t>
      </w:r>
    </w:p>
    <w:p w:rsidR="009F5C4A" w:rsidRPr="00DF5396" w:rsidRDefault="0023184E" w:rsidP="00DF5396">
      <w:pPr>
        <w:pStyle w:val="2"/>
        <w:spacing w:before="101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24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объёмных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объёмного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декорирования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бумаги.</w:t>
      </w:r>
    </w:p>
    <w:p w:rsidR="009F5C4A" w:rsidRPr="00DF5396" w:rsidRDefault="0023184E" w:rsidP="00DF5396">
      <w:pPr>
        <w:pStyle w:val="a3"/>
        <w:spacing w:before="8"/>
        <w:ind w:right="168"/>
        <w:rPr>
          <w:sz w:val="24"/>
          <w:szCs w:val="24"/>
        </w:rPr>
      </w:pPr>
      <w:r w:rsidRPr="00DF5396">
        <w:rPr>
          <w:sz w:val="24"/>
          <w:szCs w:val="24"/>
        </w:rPr>
        <w:t>Участвовать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пространственного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макета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 детской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площадки.</w:t>
      </w:r>
    </w:p>
    <w:p w:rsidR="009F5C4A" w:rsidRPr="00DF5396" w:rsidRDefault="0023184E" w:rsidP="00DF5396">
      <w:pPr>
        <w:pStyle w:val="a3"/>
        <w:spacing w:before="1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Рассматривать, характеризовать конструкцию архитектурных строений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(по  </w:t>
      </w:r>
      <w:r w:rsidRPr="00DF5396">
        <w:rPr>
          <w:spacing w:val="42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фотографиям в условиях урока), указывая  составные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пропорциональные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соотношения.</w:t>
      </w:r>
    </w:p>
    <w:p w:rsidR="009F5C4A" w:rsidRPr="00DF5396" w:rsidRDefault="0023184E" w:rsidP="00DF5396">
      <w:pPr>
        <w:pStyle w:val="a3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воздействия.</w:t>
      </w:r>
    </w:p>
    <w:p w:rsidR="009F5C4A" w:rsidRPr="00DF5396" w:rsidRDefault="0023184E" w:rsidP="008B74F9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Рассматривать,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приводить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жилищ,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домиков сказочных героев в иллюстрациях известных художников детской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развивая фантазию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 внимание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 архитектурным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постройкам.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сочинения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жилья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своему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героев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литературных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сказок.</w:t>
      </w:r>
    </w:p>
    <w:p w:rsidR="009F5C4A" w:rsidRPr="00DF5396" w:rsidRDefault="0023184E" w:rsidP="00DF5396">
      <w:pPr>
        <w:pStyle w:val="2"/>
        <w:spacing w:before="106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DF5396">
      <w:pPr>
        <w:pStyle w:val="a3"/>
        <w:spacing w:before="31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Обсуждать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точки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зрения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выражения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них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содержания,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настроения,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 листе, цвета и других средств художественной выразительности, а также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ответа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поставленную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учебную задачу.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Осваивать и развивать умения вести эстетическое наблюдение явлений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потребность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наблюдении.</w:t>
      </w:r>
    </w:p>
    <w:p w:rsidR="009F5C4A" w:rsidRPr="00DF5396" w:rsidRDefault="0023184E" w:rsidP="00DF5396">
      <w:pPr>
        <w:pStyle w:val="a3"/>
        <w:spacing w:before="2"/>
        <w:ind w:right="151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орнаментальной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организации (например, кружево, шитьё, резьба и роспись по дереву и ткани,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чеканка).</w:t>
      </w:r>
    </w:p>
    <w:p w:rsidR="009F5C4A" w:rsidRPr="00DF5396" w:rsidRDefault="0023184E" w:rsidP="00DF5396">
      <w:pPr>
        <w:pStyle w:val="a3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художников-пейзажистов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(И.И.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Левитана,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Шишкина,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И.К.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Айвазовского,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Н.П.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Крымова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 по выбору учителя),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 также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художников-анималистов (В.В. Ватагина, Е.И. Чарушина и других по выбору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spacing w:before="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живописи западноевропейских художников с активным, ярким выражением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настроения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(В.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Ван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Гога,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К.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Моне, А.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Матисса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spacing w:before="4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имена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узнавать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наиболее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известные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художников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И.И.</w:t>
      </w:r>
      <w:r w:rsidR="008B74F9">
        <w:rPr>
          <w:sz w:val="24"/>
          <w:szCs w:val="24"/>
        </w:rPr>
        <w:t xml:space="preserve">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Левитана, И.И. Шишкина, И.К.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Айвазовского,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В.М.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Васнецова,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В.В.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Ватагина,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Е.И.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Чарушина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(и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2"/>
        <w:spacing w:before="10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31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возможности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 помощью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 видов линий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редакторе).</w:t>
      </w:r>
    </w:p>
    <w:p w:rsidR="009F5C4A" w:rsidRPr="00DF5396" w:rsidRDefault="0023184E" w:rsidP="00DF5396">
      <w:pPr>
        <w:pStyle w:val="a3"/>
        <w:spacing w:before="10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трансформации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копирования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орнаментов.</w:t>
      </w:r>
    </w:p>
    <w:p w:rsidR="009F5C4A" w:rsidRPr="00DF5396" w:rsidRDefault="0023184E" w:rsidP="00DF5396">
      <w:pPr>
        <w:pStyle w:val="a3"/>
        <w:spacing w:before="3"/>
        <w:ind w:right="150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компьютерном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Paint)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инструменты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карандаш,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кисточка,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ластик, заливка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(например,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дерева).</w:t>
      </w:r>
    </w:p>
    <w:p w:rsidR="009F5C4A" w:rsidRPr="00DF5396" w:rsidRDefault="0023184E" w:rsidP="00DF5396">
      <w:pPr>
        <w:pStyle w:val="a3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композиционное построение кадра 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фотографировании: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расположение объекта в </w:t>
      </w:r>
      <w:r w:rsidRPr="00DF5396">
        <w:rPr>
          <w:spacing w:val="30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кадре,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масштаб, доминанта. Участвовать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композиционного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кадра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фотографии.</w:t>
      </w:r>
    </w:p>
    <w:p w:rsidR="009F5C4A" w:rsidRPr="00DF5396" w:rsidRDefault="009F5C4A" w:rsidP="00DF5396">
      <w:pPr>
        <w:pStyle w:val="a3"/>
        <w:spacing w:before="7"/>
        <w:ind w:left="0" w:firstLine="0"/>
        <w:rPr>
          <w:sz w:val="24"/>
          <w:szCs w:val="24"/>
        </w:rPr>
      </w:pPr>
    </w:p>
    <w:p w:rsidR="009F5C4A" w:rsidRPr="00DF5396" w:rsidRDefault="0023184E" w:rsidP="00DF5396">
      <w:pPr>
        <w:pStyle w:val="a3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концу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3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классе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обучающийся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следующие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предметные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результаты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отдельным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искусству:</w:t>
      </w:r>
    </w:p>
    <w:p w:rsidR="009F5C4A" w:rsidRPr="00DF5396" w:rsidRDefault="0023184E" w:rsidP="00DF5396">
      <w:pPr>
        <w:pStyle w:val="2"/>
        <w:spacing w:before="97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24"/>
        <w:ind w:right="148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   о   художественном   оформлении   книги,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 дизайне книги, многообразии форм детских книг, о работе художников-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иллюстраторов.</w:t>
      </w:r>
    </w:p>
    <w:p w:rsidR="009F5C4A" w:rsidRPr="00DF5396" w:rsidRDefault="0023184E" w:rsidP="00DF5396">
      <w:pPr>
        <w:pStyle w:val="a3"/>
        <w:spacing w:before="9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Получать опыт создания эскиза книжки-игрушки на выбранный сюжет: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рисунок обложки с соединением шрифта (текста) и изображения, рисунок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заглавной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буквицы,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создание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иллюстраций,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размещение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текста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развороте.</w:t>
      </w:r>
    </w:p>
    <w:p w:rsidR="009F5C4A" w:rsidRPr="00DF5396" w:rsidRDefault="0023184E" w:rsidP="00DF5396">
      <w:pPr>
        <w:pStyle w:val="a3"/>
        <w:ind w:right="168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(изобразительных)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возможностях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надписи, 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шрифтовой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композицией.</w:t>
      </w:r>
    </w:p>
    <w:p w:rsidR="009F5C4A" w:rsidRPr="00DF5396" w:rsidRDefault="0023184E" w:rsidP="00DF5396">
      <w:pPr>
        <w:pStyle w:val="a3"/>
        <w:spacing w:before="4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Создавать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поздравительную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открытку,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совмещая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 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изображение.</w:t>
      </w:r>
    </w:p>
    <w:p w:rsidR="009F5C4A" w:rsidRPr="00DF5396" w:rsidRDefault="0023184E" w:rsidP="00DF5396">
      <w:pPr>
        <w:pStyle w:val="a3"/>
        <w:spacing w:before="1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4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45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</w:t>
      </w:r>
      <w:r w:rsidRPr="00DF5396">
        <w:rPr>
          <w:spacing w:val="4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плакатами</w:t>
      </w:r>
      <w:r w:rsidRPr="00DF5396">
        <w:rPr>
          <w:spacing w:val="4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афишами.</w:t>
      </w:r>
      <w:r w:rsidRPr="00DF5396">
        <w:rPr>
          <w:spacing w:val="49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Выполнять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творческую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композицию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</w:t>
      </w:r>
      <w:r w:rsidRPr="00DF5396">
        <w:rPr>
          <w:spacing w:val="-18"/>
          <w:sz w:val="24"/>
          <w:szCs w:val="24"/>
        </w:rPr>
        <w:t xml:space="preserve"> </w:t>
      </w:r>
      <w:r w:rsidRPr="00DF5396">
        <w:rPr>
          <w:sz w:val="24"/>
          <w:szCs w:val="24"/>
        </w:rPr>
        <w:t>афиши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выбранному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спектаклю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фильму.</w:t>
      </w:r>
    </w:p>
    <w:p w:rsidR="009F5C4A" w:rsidRPr="00DF5396" w:rsidRDefault="0023184E" w:rsidP="00DF5396">
      <w:pPr>
        <w:pStyle w:val="a3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45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пропорции</w:t>
      </w:r>
      <w:r w:rsidRPr="00DF5396">
        <w:rPr>
          <w:spacing w:val="45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</w:t>
      </w:r>
      <w:r w:rsidRPr="00DF5396">
        <w:rPr>
          <w:spacing w:val="43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человека,</w:t>
      </w:r>
      <w:r w:rsidRPr="00DF5396">
        <w:rPr>
          <w:spacing w:val="46"/>
          <w:sz w:val="24"/>
          <w:szCs w:val="24"/>
        </w:rPr>
        <w:t xml:space="preserve"> </w:t>
      </w:r>
      <w:r w:rsidRPr="00DF5396">
        <w:rPr>
          <w:sz w:val="24"/>
          <w:szCs w:val="24"/>
        </w:rPr>
        <w:t>взаимное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расположение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лица.</w:t>
      </w:r>
    </w:p>
    <w:p w:rsidR="009F5C4A" w:rsidRPr="00DF5396" w:rsidRDefault="0023184E" w:rsidP="00DF5396">
      <w:pPr>
        <w:pStyle w:val="a3"/>
        <w:spacing w:before="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рисования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портрета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(лица)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человека.</w:t>
      </w:r>
    </w:p>
    <w:p w:rsidR="009F5C4A" w:rsidRPr="00DF5396" w:rsidRDefault="0023184E" w:rsidP="00DF5396">
      <w:pPr>
        <w:pStyle w:val="a3"/>
        <w:spacing w:before="17"/>
        <w:rPr>
          <w:sz w:val="24"/>
          <w:szCs w:val="24"/>
        </w:rPr>
      </w:pPr>
      <w:r w:rsidRPr="00DF5396">
        <w:rPr>
          <w:sz w:val="24"/>
          <w:szCs w:val="24"/>
        </w:rPr>
        <w:t>Создавать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маску</w:t>
      </w:r>
      <w:r w:rsidRPr="00DF5396">
        <w:rPr>
          <w:spacing w:val="14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23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выраженным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характером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(для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карнавала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спектакля).</w:t>
      </w:r>
    </w:p>
    <w:p w:rsidR="009F5C4A" w:rsidRPr="00DF5396" w:rsidRDefault="0023184E" w:rsidP="00DF5396">
      <w:pPr>
        <w:pStyle w:val="2"/>
        <w:spacing w:before="12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24"/>
        <w:ind w:right="169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живописной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(натюрморта)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наблюдению натуры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представлению.</w:t>
      </w:r>
    </w:p>
    <w:p w:rsidR="009F5C4A" w:rsidRPr="00DF5396" w:rsidRDefault="0023184E" w:rsidP="00DF5396">
      <w:pPr>
        <w:pStyle w:val="a3"/>
        <w:spacing w:before="1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Рассматривать,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анализировать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композицию,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натюрмортах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известных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художников.</w:t>
      </w:r>
    </w:p>
    <w:p w:rsidR="009F5C4A" w:rsidRPr="00DF5396" w:rsidRDefault="0023184E" w:rsidP="00DF5396">
      <w:pPr>
        <w:pStyle w:val="a3"/>
        <w:ind w:right="144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натюрморта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ярко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выраженным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настроением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«натюрморта-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автопортрета».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Изображать красками портрет человека с опорой на натуру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представлению.</w:t>
      </w:r>
    </w:p>
    <w:p w:rsidR="009F5C4A" w:rsidRPr="00DF5396" w:rsidRDefault="0023184E" w:rsidP="00DF5396">
      <w:pPr>
        <w:pStyle w:val="a3"/>
        <w:spacing w:before="6"/>
        <w:ind w:left="869" w:right="1146" w:firstLine="0"/>
        <w:rPr>
          <w:sz w:val="24"/>
          <w:szCs w:val="24"/>
        </w:rPr>
      </w:pPr>
      <w:r w:rsidRPr="00DF5396">
        <w:rPr>
          <w:sz w:val="24"/>
          <w:szCs w:val="24"/>
        </w:rPr>
        <w:t>Создавать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пейзаж,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передавая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нём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активное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состояние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природы.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Приобрести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театре.</w:t>
      </w:r>
    </w:p>
    <w:p w:rsidR="009F5C4A" w:rsidRPr="00DF5396" w:rsidRDefault="0023184E" w:rsidP="00DF5396">
      <w:pPr>
        <w:pStyle w:val="a3"/>
        <w:spacing w:before="1"/>
        <w:rPr>
          <w:sz w:val="24"/>
          <w:szCs w:val="24"/>
        </w:rPr>
      </w:pPr>
      <w:r w:rsidRPr="00DF5396">
        <w:rPr>
          <w:sz w:val="24"/>
          <w:szCs w:val="24"/>
        </w:rPr>
        <w:t>Создать</w:t>
      </w:r>
      <w:r w:rsidRPr="00DF5396">
        <w:rPr>
          <w:spacing w:val="68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красками</w:t>
      </w:r>
      <w:r w:rsidRPr="00DF5396">
        <w:rPr>
          <w:spacing w:val="69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</w:t>
      </w:r>
      <w:r w:rsidRPr="00DF5396">
        <w:rPr>
          <w:spacing w:val="64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занавеса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69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декораций</w:t>
      </w:r>
      <w:r w:rsidRPr="00DF5396">
        <w:rPr>
          <w:spacing w:val="68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55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выбранному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сюжету.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Познакомиться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работой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оформлению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праздников.</w:t>
      </w:r>
    </w:p>
    <w:p w:rsidR="009F5C4A" w:rsidRPr="00DF5396" w:rsidRDefault="0023184E" w:rsidP="00DF5396">
      <w:pPr>
        <w:pStyle w:val="a3"/>
        <w:spacing w:before="16"/>
        <w:rPr>
          <w:sz w:val="24"/>
          <w:szCs w:val="24"/>
        </w:rPr>
      </w:pPr>
      <w:r w:rsidRPr="00DF5396">
        <w:rPr>
          <w:sz w:val="24"/>
          <w:szCs w:val="24"/>
        </w:rPr>
        <w:t>Выполнить</w:t>
      </w:r>
      <w:r w:rsidRPr="00DF5396">
        <w:rPr>
          <w:spacing w:val="37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тематическую</w:t>
      </w:r>
      <w:r w:rsidRPr="00DF5396">
        <w:rPr>
          <w:spacing w:val="36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композицию</w:t>
      </w:r>
      <w:r w:rsidRPr="00DF5396">
        <w:rPr>
          <w:spacing w:val="36"/>
          <w:sz w:val="24"/>
          <w:szCs w:val="24"/>
        </w:rPr>
        <w:t xml:space="preserve"> </w:t>
      </w:r>
      <w:r w:rsidRPr="00DF5396">
        <w:rPr>
          <w:sz w:val="24"/>
          <w:szCs w:val="24"/>
        </w:rPr>
        <w:t>«Праздник</w:t>
      </w:r>
      <w:r w:rsidRPr="00DF5396">
        <w:rPr>
          <w:spacing w:val="3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городе»</w:t>
      </w:r>
      <w:r w:rsidRPr="00DF5396">
        <w:rPr>
          <w:spacing w:val="3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35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наблюдений,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представлению.</w:t>
      </w:r>
    </w:p>
    <w:p w:rsidR="009F5C4A" w:rsidRPr="00DF5396" w:rsidRDefault="0023184E" w:rsidP="00DF5396">
      <w:pPr>
        <w:pStyle w:val="2"/>
        <w:spacing w:before="111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8B74F9" w:rsidRDefault="0023184E" w:rsidP="008B74F9">
      <w:pPr>
        <w:pStyle w:val="a3"/>
        <w:spacing w:before="24"/>
        <w:ind w:right="165"/>
        <w:rPr>
          <w:sz w:val="24"/>
          <w:szCs w:val="24"/>
        </w:rPr>
      </w:pPr>
      <w:r w:rsidRPr="00DF5396">
        <w:rPr>
          <w:sz w:val="24"/>
          <w:szCs w:val="24"/>
        </w:rPr>
        <w:t>Приобрести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работы:</w:t>
      </w:r>
      <w:r w:rsidRPr="00DF5396">
        <w:rPr>
          <w:spacing w:val="124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лепка</w:t>
      </w:r>
      <w:r w:rsidRPr="00DF5396">
        <w:rPr>
          <w:spacing w:val="12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сказочного</w:t>
      </w:r>
      <w:r w:rsidRPr="00DF5396">
        <w:rPr>
          <w:spacing w:val="126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персонажа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 основе сюжета известной сказки (или создание этого персонажа в технике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бумагопластики,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8B74F9">
      <w:pPr>
        <w:pStyle w:val="a3"/>
        <w:spacing w:before="24"/>
        <w:ind w:right="165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Учиться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создавать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игрушку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подручного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нехудожественного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путём добавления к ней необходимых деталей и тем самым «одушевления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образа».</w:t>
      </w:r>
    </w:p>
    <w:p w:rsidR="009F5C4A" w:rsidRPr="00DF5396" w:rsidRDefault="0023184E" w:rsidP="00DF5396">
      <w:pPr>
        <w:pStyle w:val="a3"/>
        <w:ind w:right="161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парковая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мелкая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пластика,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рельеф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(виды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рельефа).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лепки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парковой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скульптуры.</w:t>
      </w:r>
    </w:p>
    <w:p w:rsidR="009F5C4A" w:rsidRPr="00DF5396" w:rsidRDefault="0023184E" w:rsidP="00DF5396">
      <w:pPr>
        <w:pStyle w:val="2"/>
        <w:spacing w:before="131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DF5396">
      <w:pPr>
        <w:pStyle w:val="a3"/>
        <w:spacing w:before="24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глиняной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посуды: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промыслы Гжель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Хохлома.</w:t>
      </w:r>
    </w:p>
    <w:p w:rsidR="009F5C4A" w:rsidRPr="00DF5396" w:rsidRDefault="0023184E" w:rsidP="00DF5396">
      <w:pPr>
        <w:pStyle w:val="a3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Знакомиться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украшающих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посуду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Гжели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Хохломы;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осваивать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простые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кистевые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свойственные этим промыслам; выполнить эскизы орнаментов, украшающих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посуду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мотивам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художественного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промысла).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Узнать   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сетчатых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   их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применении,   например,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20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росписи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тканей,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стен,</w:t>
      </w:r>
      <w:r w:rsidRPr="00DF5396">
        <w:rPr>
          <w:spacing w:val="19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рассуждать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опорой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21"/>
          <w:sz w:val="24"/>
          <w:szCs w:val="24"/>
        </w:rPr>
        <w:t xml:space="preserve"> </w:t>
      </w:r>
      <w:r w:rsidRPr="00DF5396">
        <w:rPr>
          <w:sz w:val="24"/>
          <w:szCs w:val="24"/>
        </w:rPr>
        <w:t>зрительный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сетчатом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орнаменте.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навыки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штампов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трафаретов.</w:t>
      </w:r>
    </w:p>
    <w:p w:rsidR="009F5C4A" w:rsidRPr="00DF5396" w:rsidRDefault="0023184E" w:rsidP="00DF5396">
      <w:pPr>
        <w:pStyle w:val="a3"/>
        <w:ind w:right="151"/>
        <w:rPr>
          <w:sz w:val="24"/>
          <w:szCs w:val="24"/>
        </w:rPr>
      </w:pPr>
      <w:r w:rsidRPr="00DF5396">
        <w:rPr>
          <w:sz w:val="24"/>
          <w:szCs w:val="24"/>
        </w:rPr>
        <w:t>Получить опыт создания композиции орнамента в квадрате (в качестве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росписи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платка).</w:t>
      </w:r>
    </w:p>
    <w:p w:rsidR="009F5C4A" w:rsidRPr="00DF5396" w:rsidRDefault="0023184E" w:rsidP="00DF5396">
      <w:pPr>
        <w:pStyle w:val="2"/>
        <w:spacing w:before="10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2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Выполнить зарисовки  или творческие рисунки по  памяти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достопримечательностей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города.</w:t>
      </w:r>
    </w:p>
    <w:p w:rsidR="009F5C4A" w:rsidRPr="00DF5396" w:rsidRDefault="0023184E" w:rsidP="00DF5396">
      <w:pPr>
        <w:pStyle w:val="a3"/>
        <w:spacing w:before="9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Создать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макета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паркового пространства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или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участвовать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созданию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такого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макета.</w:t>
      </w:r>
    </w:p>
    <w:p w:rsidR="009F5C4A" w:rsidRPr="00DF5396" w:rsidRDefault="0023184E" w:rsidP="00DF5396">
      <w:pPr>
        <w:pStyle w:val="a3"/>
        <w:spacing w:before="1"/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Создать в виде рисунков или объёмных аппликаций из цветной бумаги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эскизы разнообразных малых архитектурных форм, наполняющих городское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пространство.</w:t>
      </w:r>
    </w:p>
    <w:p w:rsidR="009F5C4A" w:rsidRPr="00DF5396" w:rsidRDefault="0023184E" w:rsidP="00DF5396">
      <w:pPr>
        <w:pStyle w:val="a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Придумать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нарисовать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технике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бумагопластики)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транспортное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средство.</w:t>
      </w:r>
    </w:p>
    <w:p w:rsidR="009F5C4A" w:rsidRPr="00DF5396" w:rsidRDefault="0023184E" w:rsidP="00DF5396">
      <w:pPr>
        <w:pStyle w:val="a3"/>
        <w:spacing w:before="7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t>Выполнить творческий рисунок – создать образ своего города или села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участвовать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созданию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своего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села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(в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коллажа).</w:t>
      </w:r>
    </w:p>
    <w:p w:rsidR="009F5C4A" w:rsidRPr="00DF5396" w:rsidRDefault="0023184E" w:rsidP="00DF5396">
      <w:pPr>
        <w:pStyle w:val="2"/>
        <w:spacing w:before="124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DF5396">
      <w:pPr>
        <w:pStyle w:val="a3"/>
        <w:spacing w:before="24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Рассматривать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содержание работы художника,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ценностно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эстетически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относиться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иллюстрациям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известных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визуально-образную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информацию;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нескольких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книги.</w:t>
      </w:r>
    </w:p>
    <w:p w:rsidR="009F5C4A" w:rsidRPr="00DF5396" w:rsidRDefault="0023184E" w:rsidP="008B74F9">
      <w:pPr>
        <w:pStyle w:val="a3"/>
        <w:spacing w:before="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Рассматривать и анализировать архитектурные постройки своего города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(села),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характерные</w:t>
      </w:r>
      <w:r w:rsidRPr="00DF5396">
        <w:rPr>
          <w:spacing w:val="56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улиц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площадей,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выделять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центральные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аналитический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эмоциональный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восприятия наиболее известных памятников архитектуры Москвы и Санкт-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Петербурга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жителей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регионов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телепередач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виртуальных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путешествий),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 обсуждать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увиденные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памятники.</w:t>
      </w:r>
    </w:p>
    <w:p w:rsidR="009F5C4A" w:rsidRPr="00DF5396" w:rsidRDefault="0023184E" w:rsidP="00DF5396">
      <w:pPr>
        <w:pStyle w:val="a3"/>
        <w:spacing w:before="2"/>
        <w:ind w:right="146"/>
        <w:rPr>
          <w:sz w:val="24"/>
          <w:szCs w:val="24"/>
        </w:rPr>
      </w:pPr>
      <w:r w:rsidRPr="00DF5396">
        <w:rPr>
          <w:sz w:val="24"/>
          <w:szCs w:val="24"/>
        </w:rPr>
        <w:t>Знать и уметь объяснять назначение основных видов пространственных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дизайна,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декоративно-прикладных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искусства,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а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кино, 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театре,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празднике.</w:t>
      </w:r>
    </w:p>
    <w:p w:rsidR="009F5C4A" w:rsidRPr="00DF5396" w:rsidRDefault="0023184E" w:rsidP="00DF5396">
      <w:pPr>
        <w:pStyle w:val="a3"/>
        <w:spacing w:before="2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называть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жанры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живописи,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скульптуры,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определяемые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крупнейших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отечественных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художников-пейзажистов: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И.И.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Шишкина, И.И. Левитана, А.К.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Саврасова, В.Д.  Поленова,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И.К. Айвазовского и других (по выбору учителя), приобретать представления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произведениях.</w:t>
      </w:r>
    </w:p>
    <w:p w:rsidR="009F5C4A" w:rsidRPr="00DF5396" w:rsidRDefault="0023184E" w:rsidP="00DF5396">
      <w:pPr>
        <w:pStyle w:val="a3"/>
        <w:tabs>
          <w:tab w:val="left" w:pos="3302"/>
        </w:tabs>
        <w:ind w:right="164"/>
        <w:rPr>
          <w:sz w:val="24"/>
          <w:szCs w:val="24"/>
        </w:rPr>
      </w:pPr>
      <w:r w:rsidRPr="00DF5396">
        <w:rPr>
          <w:sz w:val="24"/>
          <w:szCs w:val="24"/>
        </w:rPr>
        <w:t>Осуществлять</w:t>
      </w:r>
      <w:r w:rsidRPr="00DF5396">
        <w:rPr>
          <w:sz w:val="24"/>
          <w:szCs w:val="24"/>
        </w:rPr>
        <w:tab/>
        <w:t>виртуальные  интерактивные  путешествия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28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художественные  музеи, участвовать </w:t>
      </w:r>
      <w:r w:rsidRPr="00DF5396">
        <w:rPr>
          <w:spacing w:val="60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в 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исследовательских квестах,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впечатлений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 виртуальных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путешествий.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Знать имена крупнейших отечественных портретистов: В.И. Сурикова,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И.Е.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Репина,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В.А.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Серова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произведениях.</w:t>
      </w:r>
    </w:p>
    <w:p w:rsidR="009F5C4A" w:rsidRPr="00DF5396" w:rsidRDefault="0023184E" w:rsidP="00DF5396">
      <w:pPr>
        <w:pStyle w:val="a3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Понимать значение музеев и называть, указывать, где находятся и чему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посвящены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коллекции: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Государственная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Третьяковская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галерея,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Государственный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Эрмитаж,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Государственный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Государственный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музей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изобразительных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имени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А.С.</w:t>
      </w:r>
      <w:r w:rsidRPr="00DF5396">
        <w:rPr>
          <w:spacing w:val="13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Пушкина.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Знать, что в России много замечательных художественных музеев, иметь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коллекциях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своих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региональных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музеев.</w:t>
      </w:r>
    </w:p>
    <w:p w:rsidR="009F5C4A" w:rsidRPr="00DF5396" w:rsidRDefault="0023184E" w:rsidP="00DF5396">
      <w:pPr>
        <w:pStyle w:val="2"/>
        <w:spacing w:before="105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39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линиями,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геометрическими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lastRenderedPageBreak/>
        <w:t>фигурами, инструментами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рисования.</w:t>
      </w:r>
    </w:p>
    <w:p w:rsidR="009F5C4A" w:rsidRPr="00DF5396" w:rsidRDefault="0023184E" w:rsidP="00DF5396">
      <w:pPr>
        <w:pStyle w:val="a3"/>
        <w:ind w:right="156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Применять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получаемые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навыки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для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усвоения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определённых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учебных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например: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исследования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построения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ритмических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композиций, составления орнаментов путём различных повторений рисунка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узора,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повторения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(раппорт),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экспериментируя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свойствах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симметрии;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паттернов.</w:t>
      </w:r>
    </w:p>
    <w:p w:rsidR="009F5C4A" w:rsidRPr="00DF5396" w:rsidRDefault="0023184E" w:rsidP="00DF5396">
      <w:pPr>
        <w:pStyle w:val="a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 помощью создания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схемы лица человека его конструкцию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 пропорции; осваивать с помощью графического редактора схематическое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изменение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мимики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лица.</w:t>
      </w:r>
    </w:p>
    <w:p w:rsidR="009F5C4A" w:rsidRPr="00DF5396" w:rsidRDefault="0023184E" w:rsidP="008B74F9">
      <w:pPr>
        <w:pStyle w:val="a3"/>
        <w:ind w:right="162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приёмы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соединения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шрифта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векторного</w:t>
      </w:r>
      <w:r w:rsidRPr="00DF5396">
        <w:rPr>
          <w:spacing w:val="7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 создании,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например,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поздравительных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открыток,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афиши.К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концу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4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b/>
          <w:sz w:val="24"/>
          <w:szCs w:val="24"/>
        </w:rPr>
        <w:t>классе</w:t>
      </w:r>
      <w:r w:rsidRPr="00DF5396">
        <w:rPr>
          <w:b/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обучающийся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получит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следующие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предметные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результаты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отдельным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темам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программы</w:t>
      </w:r>
      <w:r w:rsidRPr="00DF5396">
        <w:rPr>
          <w:spacing w:val="-1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изобразительному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искусству:</w:t>
      </w:r>
    </w:p>
    <w:p w:rsidR="009F5C4A" w:rsidRPr="00DF5396" w:rsidRDefault="0023184E" w:rsidP="00DF5396">
      <w:pPr>
        <w:pStyle w:val="2"/>
        <w:spacing w:before="107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«Графика»</w:t>
      </w:r>
    </w:p>
    <w:p w:rsidR="009F5C4A" w:rsidRPr="00DF5396" w:rsidRDefault="0023184E" w:rsidP="00DF5396">
      <w:pPr>
        <w:pStyle w:val="a3"/>
        <w:spacing w:before="31"/>
        <w:ind w:right="156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правила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воздушной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перспективы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применять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деятельности.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пропорции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фигуры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человека,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пропорциональные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отношения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отдельных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частей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фигуры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применять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рисунках.</w:t>
      </w:r>
    </w:p>
    <w:p w:rsidR="009F5C4A" w:rsidRPr="00DF5396" w:rsidRDefault="0023184E" w:rsidP="00DF5396">
      <w:pPr>
        <w:pStyle w:val="a3"/>
        <w:ind w:right="146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5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56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традиционных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одеждах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красоте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культурах,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применять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знания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 изображении персонажей сказаний и легенд или просто представителей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культур.</w:t>
      </w:r>
    </w:p>
    <w:p w:rsidR="009F5C4A" w:rsidRPr="00DF5396" w:rsidRDefault="0023184E" w:rsidP="00DF5396">
      <w:pPr>
        <w:pStyle w:val="a3"/>
        <w:ind w:left="869" w:firstLine="0"/>
        <w:rPr>
          <w:sz w:val="24"/>
          <w:szCs w:val="24"/>
        </w:rPr>
      </w:pPr>
      <w:r w:rsidRPr="00DF5396">
        <w:rPr>
          <w:sz w:val="24"/>
          <w:szCs w:val="24"/>
        </w:rPr>
        <w:t>Создавать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зарисовки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мировой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архитектуры.</w:t>
      </w:r>
    </w:p>
    <w:p w:rsidR="009F5C4A" w:rsidRPr="00DF5396" w:rsidRDefault="0023184E" w:rsidP="00DF5396">
      <w:pPr>
        <w:pStyle w:val="2"/>
        <w:spacing w:before="139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«Живопись»</w:t>
      </w:r>
    </w:p>
    <w:p w:rsidR="009F5C4A" w:rsidRPr="00DF5396" w:rsidRDefault="0023184E" w:rsidP="00DF5396">
      <w:pPr>
        <w:pStyle w:val="a3"/>
        <w:spacing w:before="31"/>
        <w:ind w:right="139"/>
        <w:rPr>
          <w:sz w:val="24"/>
          <w:szCs w:val="24"/>
        </w:rPr>
      </w:pPr>
      <w:r w:rsidRPr="00DF5396">
        <w:rPr>
          <w:sz w:val="24"/>
          <w:szCs w:val="24"/>
        </w:rPr>
        <w:t>Выполнять живописное изображение пейзажей 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климатических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зон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(пейзаж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гор,</w:t>
      </w:r>
      <w:r w:rsidRPr="00DF5396">
        <w:rPr>
          <w:spacing w:val="60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пейзаж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степной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пустынной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зоны,</w:t>
      </w:r>
      <w:r w:rsidRPr="00DF5396">
        <w:rPr>
          <w:spacing w:val="60"/>
          <w:sz w:val="24"/>
          <w:szCs w:val="24"/>
        </w:rPr>
        <w:t xml:space="preserve"> </w:t>
      </w:r>
      <w:r w:rsidRPr="00DF5396">
        <w:rPr>
          <w:sz w:val="24"/>
          <w:szCs w:val="24"/>
        </w:rPr>
        <w:t>пейзаж,</w:t>
      </w:r>
      <w:r w:rsidRPr="00DF5396">
        <w:rPr>
          <w:spacing w:val="61"/>
          <w:sz w:val="24"/>
          <w:szCs w:val="24"/>
        </w:rPr>
        <w:t xml:space="preserve"> </w:t>
      </w:r>
      <w:r w:rsidRPr="00DF5396">
        <w:rPr>
          <w:sz w:val="24"/>
          <w:szCs w:val="24"/>
        </w:rPr>
        <w:t>типичный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среднерусской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природы).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Передавать в изображении народные представления о красоте человека,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создавать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женщины</w:t>
      </w:r>
      <w:r w:rsidRPr="00DF5396">
        <w:rPr>
          <w:spacing w:val="5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русском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народном</w:t>
      </w:r>
      <w:r w:rsidRPr="00DF5396">
        <w:rPr>
          <w:spacing w:val="55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костюме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47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мужчины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костюме.</w:t>
      </w:r>
    </w:p>
    <w:p w:rsidR="009F5C4A" w:rsidRPr="00DF5396" w:rsidRDefault="0023184E" w:rsidP="00DF5396">
      <w:pPr>
        <w:pStyle w:val="a3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Приобретать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опыт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мужских,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портрета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пожилого человека, детского портрета или автопортрета, портрета персонажа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представлению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выбранной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эпохи).</w:t>
      </w:r>
    </w:p>
    <w:p w:rsidR="009F5C4A" w:rsidRPr="00DF5396" w:rsidRDefault="0023184E" w:rsidP="00DF5396">
      <w:pPr>
        <w:pStyle w:val="a3"/>
        <w:ind w:left="869" w:right="158" w:firstLine="0"/>
        <w:rPr>
          <w:sz w:val="24"/>
          <w:szCs w:val="24"/>
        </w:rPr>
      </w:pPr>
      <w:r w:rsidRPr="00DF5396">
        <w:rPr>
          <w:sz w:val="24"/>
          <w:szCs w:val="24"/>
        </w:rPr>
        <w:t>Создавать двойной портрет (например, портрет матери и ребёнка).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Приобретать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опыт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создания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композиции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тему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«Древнерусский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город».</w:t>
      </w:r>
    </w:p>
    <w:p w:rsidR="009F5C4A" w:rsidRPr="00DF5396" w:rsidRDefault="0023184E" w:rsidP="00DF5396">
      <w:pPr>
        <w:pStyle w:val="a3"/>
        <w:ind w:right="147"/>
        <w:rPr>
          <w:sz w:val="24"/>
          <w:szCs w:val="24"/>
        </w:rPr>
      </w:pPr>
      <w:r w:rsidRPr="00DF5396">
        <w:rPr>
          <w:sz w:val="24"/>
          <w:szCs w:val="24"/>
        </w:rPr>
        <w:t>Участвовать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созданию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композиционного панно (аппликации из индивидуальных рисунков) на темы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(русского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праздников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 разных народов),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 которых выражается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обобщённый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национальной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культуры.</w:t>
      </w:r>
    </w:p>
    <w:p w:rsidR="009F5C4A" w:rsidRPr="00DF5396" w:rsidRDefault="0023184E" w:rsidP="00DF5396">
      <w:pPr>
        <w:pStyle w:val="2"/>
        <w:spacing w:before="109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«Скульптура»</w:t>
      </w:r>
    </w:p>
    <w:p w:rsidR="009F5C4A" w:rsidRPr="00DF5396" w:rsidRDefault="0023184E" w:rsidP="00DF5396">
      <w:pPr>
        <w:pStyle w:val="a3"/>
        <w:spacing w:before="31"/>
        <w:ind w:right="152"/>
        <w:rPr>
          <w:sz w:val="24"/>
          <w:szCs w:val="24"/>
        </w:rPr>
      </w:pPr>
      <w:r w:rsidRPr="00DF5396">
        <w:rPr>
          <w:sz w:val="24"/>
          <w:szCs w:val="24"/>
        </w:rPr>
        <w:t>Лепка из пластилина эскиза памятника героям Великой Отечественной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войны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участие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коллективной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разработке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проекта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макета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мемориального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комплекса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Дню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Победы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войне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(работа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выполняется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после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освоения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собранного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комплексах,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существующих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нашей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стране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войне).</w:t>
      </w:r>
    </w:p>
    <w:p w:rsidR="009F5C4A" w:rsidRPr="00DF5396" w:rsidRDefault="0023184E" w:rsidP="00DF5396">
      <w:pPr>
        <w:pStyle w:val="2"/>
        <w:spacing w:before="118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«Декоративно-прикладное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искусство»</w:t>
      </w:r>
    </w:p>
    <w:p w:rsidR="009F5C4A" w:rsidRPr="00DF5396" w:rsidRDefault="0023184E" w:rsidP="008B74F9">
      <w:pPr>
        <w:pStyle w:val="a3"/>
        <w:spacing w:before="31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Исследовать и делать  зарисовки  особенностей, характерных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исторических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</w:t>
      </w:r>
      <w:r w:rsidRPr="00DF5396">
        <w:rPr>
          <w:spacing w:val="66"/>
          <w:sz w:val="24"/>
          <w:szCs w:val="24"/>
        </w:rPr>
        <w:t xml:space="preserve"> </w:t>
      </w:r>
      <w:r w:rsidRPr="00DF5396">
        <w:rPr>
          <w:sz w:val="24"/>
          <w:szCs w:val="24"/>
        </w:rPr>
        <w:t>(особенности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символов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стилизованных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мотивов),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показать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использования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орнаментов в архитектуре,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оформлении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быта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эпохи.</w:t>
      </w:r>
    </w:p>
    <w:p w:rsidR="009F5C4A" w:rsidRPr="00DF5396" w:rsidRDefault="0023184E" w:rsidP="00DF5396">
      <w:pPr>
        <w:pStyle w:val="a3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Изучить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показать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практической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творческой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работе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орнаменты,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традиционные мотивы и символы русской народной культуры (в деревянной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резьбе и росписи по </w:t>
      </w:r>
      <w:r w:rsidRPr="00DF5396">
        <w:rPr>
          <w:sz w:val="24"/>
          <w:szCs w:val="24"/>
        </w:rPr>
        <w:lastRenderedPageBreak/>
        <w:t>дереву, вышивке, декоре головных уборов, орнаментах,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которые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характерны для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предметов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быта).</w:t>
      </w:r>
    </w:p>
    <w:p w:rsidR="009F5C4A" w:rsidRPr="00DF5396" w:rsidRDefault="0023184E" w:rsidP="00DF5396">
      <w:pPr>
        <w:pStyle w:val="a3"/>
        <w:spacing w:before="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 xml:space="preserve">Получить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представления 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о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 красоте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русского  народного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 костюма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головных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женских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уборов,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особенностях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мужской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одежды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сословий,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также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костюма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мужчины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родом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занятий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положением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обществе.</w:t>
      </w:r>
    </w:p>
    <w:p w:rsidR="009F5C4A" w:rsidRPr="00DF5396" w:rsidRDefault="0023184E" w:rsidP="00DF5396">
      <w:pPr>
        <w:pStyle w:val="a3"/>
        <w:ind w:right="155"/>
        <w:rPr>
          <w:sz w:val="24"/>
          <w:szCs w:val="24"/>
        </w:rPr>
      </w:pPr>
      <w:r w:rsidRPr="00DF5396">
        <w:rPr>
          <w:sz w:val="24"/>
          <w:szCs w:val="24"/>
        </w:rPr>
        <w:t>Познакомиться с женским и мужским костюмами в традициях 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своеобразием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одежды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культурах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эпохи.</w:t>
      </w:r>
    </w:p>
    <w:p w:rsidR="009F5C4A" w:rsidRPr="00DF5396" w:rsidRDefault="0023184E" w:rsidP="00DF5396">
      <w:pPr>
        <w:pStyle w:val="2"/>
        <w:spacing w:before="120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«Архитектура»</w:t>
      </w:r>
    </w:p>
    <w:p w:rsidR="009F5C4A" w:rsidRPr="00DF5396" w:rsidRDefault="0023184E" w:rsidP="00DF5396">
      <w:pPr>
        <w:pStyle w:val="a3"/>
        <w:spacing w:before="23"/>
        <w:ind w:right="166"/>
        <w:rPr>
          <w:sz w:val="24"/>
          <w:szCs w:val="24"/>
        </w:rPr>
      </w:pPr>
      <w:r w:rsidRPr="00DF5396">
        <w:rPr>
          <w:sz w:val="24"/>
          <w:szCs w:val="24"/>
        </w:rPr>
        <w:t>Получить представление о конструкции традиционных жилищ у разных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народов,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окружающей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природой.</w:t>
      </w:r>
    </w:p>
    <w:p w:rsidR="009F5C4A" w:rsidRPr="00DF5396" w:rsidRDefault="0023184E" w:rsidP="00DF5396">
      <w:pPr>
        <w:pStyle w:val="a3"/>
        <w:spacing w:before="1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Познакомиться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избы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жилого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дома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–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надворных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построек,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уметь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строить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бумаги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или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изображать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избы,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понимать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объяснять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тесную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связь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(украшений) избы с функциональным значением тех же деталей: единство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пользы.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конструктивных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переносного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жилища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–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юрты.</w:t>
      </w:r>
    </w:p>
    <w:p w:rsidR="009F5C4A" w:rsidRPr="00DF5396" w:rsidRDefault="0023184E" w:rsidP="00DF5396">
      <w:pPr>
        <w:pStyle w:val="a3"/>
        <w:ind w:right="151"/>
        <w:rPr>
          <w:sz w:val="24"/>
          <w:szCs w:val="24"/>
        </w:rPr>
      </w:pP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знания,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объяснять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каменного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древнерусского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наиболее значительных древнерусских соборов и где они находятся, 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конструктивных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зодчества.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устройстве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красоте древнерусского города, его архитектурном устройстве и жизни в нём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людей.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конструктивные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черты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древнегреческого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храма,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    изобразить, иметь  общее,  целостное образное представление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древнегреческой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культуре.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характерных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чертах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храмовых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сооружений, характерных для разных культур: готический (романский) собор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европейских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городах,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буддийская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пагода,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мусульманская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мечеть,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их.</w:t>
      </w:r>
    </w:p>
    <w:p w:rsidR="009F5C4A" w:rsidRPr="00DF5396" w:rsidRDefault="0023184E" w:rsidP="00DF5396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Понимать и уметь объяснять,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  чём  заключается значимость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современных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сохранения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исторического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мировой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культуры.</w:t>
      </w:r>
    </w:p>
    <w:p w:rsidR="009F5C4A" w:rsidRPr="00DF5396" w:rsidRDefault="0023184E" w:rsidP="00DF5396">
      <w:pPr>
        <w:pStyle w:val="2"/>
        <w:spacing w:before="105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«Восприятие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искусства»</w:t>
      </w:r>
    </w:p>
    <w:p w:rsidR="009F5C4A" w:rsidRPr="00DF5396" w:rsidRDefault="0023184E" w:rsidP="008B74F9">
      <w:pPr>
        <w:pStyle w:val="a3"/>
        <w:spacing w:before="32"/>
        <w:ind w:right="151"/>
        <w:rPr>
          <w:sz w:val="24"/>
          <w:szCs w:val="24"/>
        </w:rPr>
      </w:pPr>
      <w:r w:rsidRPr="00DF5396">
        <w:rPr>
          <w:sz w:val="24"/>
          <w:szCs w:val="24"/>
        </w:rPr>
        <w:t>Формировать</w:t>
      </w:r>
      <w:r w:rsidRPr="00DF5396">
        <w:rPr>
          <w:spacing w:val="4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восприятие</w:t>
      </w:r>
      <w:r w:rsidRPr="00DF5396">
        <w:rPr>
          <w:spacing w:val="10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произведений</w:t>
      </w:r>
      <w:r w:rsidRPr="00DF5396">
        <w:rPr>
          <w:spacing w:val="110"/>
          <w:sz w:val="24"/>
          <w:szCs w:val="24"/>
        </w:rPr>
        <w:t xml:space="preserve"> </w:t>
      </w:r>
      <w:r w:rsidRPr="00DF5396">
        <w:rPr>
          <w:sz w:val="24"/>
          <w:szCs w:val="24"/>
        </w:rPr>
        <w:t>искусства</w:t>
      </w:r>
      <w:r w:rsidRPr="00DF5396">
        <w:rPr>
          <w:spacing w:val="10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07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темы</w:t>
      </w:r>
      <w:r w:rsidRPr="00DF5396">
        <w:rPr>
          <w:spacing w:val="109"/>
          <w:sz w:val="24"/>
          <w:szCs w:val="24"/>
        </w:rPr>
        <w:t xml:space="preserve"> </w:t>
      </w:r>
      <w:r w:rsidRPr="00DF5396">
        <w:rPr>
          <w:sz w:val="24"/>
          <w:szCs w:val="24"/>
        </w:rPr>
        <w:t>истории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традиций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русской</w:t>
      </w:r>
      <w:r w:rsidRPr="00DF5396">
        <w:rPr>
          <w:spacing w:val="15"/>
          <w:sz w:val="24"/>
          <w:szCs w:val="24"/>
        </w:rPr>
        <w:t xml:space="preserve"> </w:t>
      </w:r>
      <w:r w:rsidRPr="00DF5396">
        <w:rPr>
          <w:sz w:val="24"/>
          <w:szCs w:val="24"/>
        </w:rPr>
        <w:t>отечественной</w:t>
      </w:r>
      <w:r w:rsidRPr="00DF5396">
        <w:rPr>
          <w:spacing w:val="9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культуры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(произведения</w:t>
      </w:r>
      <w:r w:rsidRPr="00DF5396">
        <w:rPr>
          <w:spacing w:val="16"/>
          <w:sz w:val="24"/>
          <w:szCs w:val="24"/>
        </w:rPr>
        <w:t xml:space="preserve"> </w:t>
      </w:r>
      <w:r w:rsidRPr="00DF5396">
        <w:rPr>
          <w:sz w:val="24"/>
          <w:szCs w:val="24"/>
        </w:rPr>
        <w:t>В.М.</w:t>
      </w:r>
      <w:r w:rsidRPr="00DF5396">
        <w:rPr>
          <w:spacing w:val="22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Васнецова,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 xml:space="preserve">А.М.   Васнецова,   Б.М.   Кустодиева,   В.И.   Сурикова,  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К.А.   Коровина,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А.Г.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Венецианова,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А.П.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Рябушкина,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И.Я.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Билибина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образные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каменном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древнерусском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зодчестве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(Московский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Кремль,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Новгородский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детинец,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Псковский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кром,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Казанский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кремль и другие с учётом местных архитектурных комплексов, в том числе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монастырских),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русского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зодчества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(архитектурный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комплекс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острове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Кижи).</w:t>
      </w:r>
    </w:p>
    <w:p w:rsidR="009F5C4A" w:rsidRPr="00DF5396" w:rsidRDefault="0023184E" w:rsidP="00DF5396">
      <w:pPr>
        <w:pStyle w:val="a3"/>
        <w:ind w:right="163"/>
        <w:rPr>
          <w:sz w:val="24"/>
          <w:szCs w:val="24"/>
        </w:rPr>
      </w:pPr>
      <w:r w:rsidRPr="00DF5396">
        <w:rPr>
          <w:sz w:val="24"/>
          <w:szCs w:val="24"/>
        </w:rPr>
        <w:t>Узнавать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Московского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Кремля,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Софийский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Великом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Новгороде,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храм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Покрова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Нерли.</w:t>
      </w:r>
    </w:p>
    <w:p w:rsidR="009F5C4A" w:rsidRPr="00DF5396" w:rsidRDefault="0023184E" w:rsidP="00DF5396">
      <w:pPr>
        <w:pStyle w:val="a3"/>
        <w:ind w:right="139"/>
        <w:rPr>
          <w:sz w:val="24"/>
          <w:szCs w:val="24"/>
        </w:rPr>
      </w:pPr>
      <w:r w:rsidRPr="00DF5396">
        <w:rPr>
          <w:sz w:val="24"/>
          <w:szCs w:val="24"/>
        </w:rPr>
        <w:t xml:space="preserve">Уметь называть и объяснять содержание памятника 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К.  Минину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Д.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Пожарскому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скульптора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И.П.</w:t>
      </w:r>
      <w:r w:rsidRPr="00DF5396">
        <w:rPr>
          <w:spacing w:val="7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Мартоса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Москве.</w:t>
      </w:r>
    </w:p>
    <w:p w:rsidR="009F5C4A" w:rsidRPr="00DF5396" w:rsidRDefault="0023184E" w:rsidP="00DF5396">
      <w:pPr>
        <w:pStyle w:val="a3"/>
        <w:ind w:right="140"/>
        <w:rPr>
          <w:sz w:val="24"/>
          <w:szCs w:val="24"/>
        </w:rPr>
      </w:pPr>
      <w:r w:rsidRPr="00DF5396">
        <w:rPr>
          <w:sz w:val="24"/>
          <w:szCs w:val="24"/>
        </w:rPr>
        <w:t>Знать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узнавать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основные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памятники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наиболее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значимых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мемориальных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ансамблей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объяснять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особое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значение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жизни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людей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(мемориальные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ансамбли: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Могила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Неизвестного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Солдата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z w:val="24"/>
          <w:szCs w:val="24"/>
        </w:rPr>
        <w:t>Москве;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памятник-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ансамбль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«Героям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Сталинградской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битвы»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Мамаевом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кургане,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«Воин-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освободитель»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в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берлинском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Трептов-парке,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Пискарёвский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Санкт-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Петербурге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другие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правилах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поведения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посещении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мемориальных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памятников.</w:t>
      </w:r>
    </w:p>
    <w:p w:rsidR="009F5C4A" w:rsidRPr="00DF5396" w:rsidRDefault="0023184E" w:rsidP="00DF5396">
      <w:pPr>
        <w:pStyle w:val="a3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Иметь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архитектурных,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декоративных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изобразительных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Греции,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культурах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Древнего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мира,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том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числе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Древнего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Востока,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уметь</w:t>
      </w:r>
      <w:r w:rsidRPr="00DF5396">
        <w:rPr>
          <w:spacing w:val="-10"/>
          <w:sz w:val="24"/>
          <w:szCs w:val="24"/>
        </w:rPr>
        <w:t xml:space="preserve"> </w:t>
      </w:r>
      <w:r w:rsidRPr="00DF5396">
        <w:rPr>
          <w:sz w:val="24"/>
          <w:szCs w:val="24"/>
        </w:rPr>
        <w:t>обсуждать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эти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произведения.</w:t>
      </w:r>
    </w:p>
    <w:p w:rsidR="009F5C4A" w:rsidRPr="00DF5396" w:rsidRDefault="0023184E" w:rsidP="00DF5396">
      <w:pPr>
        <w:pStyle w:val="a3"/>
        <w:ind w:right="153"/>
        <w:rPr>
          <w:sz w:val="24"/>
          <w:szCs w:val="24"/>
        </w:rPr>
      </w:pPr>
      <w:r w:rsidRPr="00DF5396">
        <w:rPr>
          <w:sz w:val="24"/>
          <w:szCs w:val="24"/>
        </w:rPr>
        <w:lastRenderedPageBreak/>
        <w:t>Узнавать, различать общий вид и представлять основные компоненты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(романских)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особенности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архитектурного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устройства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мусульманских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мечетей,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иметь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представление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об архитектурном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своеобразии здания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буддийской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пагоды.</w:t>
      </w:r>
    </w:p>
    <w:p w:rsidR="009F5C4A" w:rsidRPr="00DF5396" w:rsidRDefault="0023184E" w:rsidP="00DF5396">
      <w:pPr>
        <w:pStyle w:val="a3"/>
        <w:ind w:right="160"/>
        <w:rPr>
          <w:sz w:val="24"/>
          <w:szCs w:val="24"/>
        </w:rPr>
      </w:pPr>
      <w:r w:rsidRPr="00DF5396">
        <w:rPr>
          <w:sz w:val="24"/>
          <w:szCs w:val="24"/>
        </w:rPr>
        <w:t>Приводить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примеры произведений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великих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европейских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художников: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Леонардо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Винчи,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Рафаэля,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Рембрандта,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Пикассо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других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(по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выбору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учителя).</w:t>
      </w:r>
    </w:p>
    <w:p w:rsidR="009F5C4A" w:rsidRPr="00DF5396" w:rsidRDefault="0023184E" w:rsidP="00DF5396">
      <w:pPr>
        <w:pStyle w:val="2"/>
        <w:spacing w:before="103"/>
        <w:rPr>
          <w:sz w:val="24"/>
          <w:szCs w:val="24"/>
        </w:rPr>
      </w:pPr>
      <w:r w:rsidRPr="00DF5396">
        <w:rPr>
          <w:sz w:val="24"/>
          <w:szCs w:val="24"/>
        </w:rPr>
        <w:t>Модуль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«Азбука</w:t>
      </w:r>
      <w:r w:rsidRPr="00DF5396">
        <w:rPr>
          <w:spacing w:val="-7"/>
          <w:sz w:val="24"/>
          <w:szCs w:val="24"/>
        </w:rPr>
        <w:t xml:space="preserve"> </w:t>
      </w:r>
      <w:r w:rsidRPr="00DF5396">
        <w:rPr>
          <w:sz w:val="24"/>
          <w:szCs w:val="24"/>
        </w:rPr>
        <w:t>цифровой</w:t>
      </w:r>
      <w:r w:rsidRPr="00DF5396">
        <w:rPr>
          <w:spacing w:val="-6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графики»</w:t>
      </w:r>
    </w:p>
    <w:p w:rsidR="009F5C4A" w:rsidRPr="00DF5396" w:rsidRDefault="0023184E" w:rsidP="00DF5396">
      <w:pPr>
        <w:pStyle w:val="a3"/>
        <w:spacing w:before="39"/>
        <w:ind w:right="159"/>
        <w:rPr>
          <w:sz w:val="24"/>
          <w:szCs w:val="24"/>
        </w:rPr>
      </w:pPr>
      <w:r w:rsidRPr="00DF5396">
        <w:rPr>
          <w:sz w:val="24"/>
          <w:szCs w:val="24"/>
        </w:rPr>
        <w:t>Осваивать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правила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воздушной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перспективы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графических изображений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их варьирования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 компьютерной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Paint: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линии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горизонта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точки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схода,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перспективных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сокращений,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цветовых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тональных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изменений.</w:t>
      </w:r>
    </w:p>
    <w:p w:rsidR="009F5C4A" w:rsidRPr="00DF5396" w:rsidRDefault="0023184E" w:rsidP="00DF5396">
      <w:pPr>
        <w:pStyle w:val="a3"/>
        <w:spacing w:before="2"/>
        <w:ind w:right="158"/>
        <w:rPr>
          <w:sz w:val="24"/>
          <w:szCs w:val="24"/>
        </w:rPr>
      </w:pPr>
      <w:r w:rsidRPr="00DF5396">
        <w:rPr>
          <w:sz w:val="24"/>
          <w:szCs w:val="24"/>
        </w:rPr>
        <w:t>Моделировать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традиционного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крестьянского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-5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(избы) 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различные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варианты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его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устройства.</w:t>
      </w:r>
    </w:p>
    <w:p w:rsidR="008B74F9" w:rsidRDefault="0023184E" w:rsidP="008B74F9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Использовать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поисковую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систему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для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знакомства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видами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деревянного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дома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избы</w:t>
      </w:r>
      <w:r w:rsidRPr="00DF5396">
        <w:rPr>
          <w:spacing w:val="6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традициями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-2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украшений.</w:t>
      </w:r>
      <w:r w:rsidR="008B74F9">
        <w:rPr>
          <w:sz w:val="24"/>
          <w:szCs w:val="24"/>
        </w:rPr>
        <w:t xml:space="preserve"> </w:t>
      </w:r>
    </w:p>
    <w:p w:rsidR="009F5C4A" w:rsidRPr="00DF5396" w:rsidRDefault="0023184E" w:rsidP="008B74F9">
      <w:pPr>
        <w:pStyle w:val="a3"/>
        <w:ind w:right="154"/>
        <w:rPr>
          <w:sz w:val="24"/>
          <w:szCs w:val="24"/>
        </w:rPr>
      </w:pPr>
      <w:r w:rsidRPr="00DF5396">
        <w:rPr>
          <w:sz w:val="24"/>
          <w:szCs w:val="24"/>
        </w:rPr>
        <w:t>Моделировать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z w:val="24"/>
          <w:szCs w:val="24"/>
        </w:rPr>
        <w:tab/>
        <w:t>с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="008B74F9">
        <w:rPr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инструментов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58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59"/>
          <w:sz w:val="24"/>
          <w:szCs w:val="24"/>
        </w:rPr>
        <w:t xml:space="preserve"> </w:t>
      </w:r>
      <w:r w:rsidRPr="00DF5396">
        <w:rPr>
          <w:sz w:val="24"/>
          <w:szCs w:val="24"/>
        </w:rPr>
        <w:t>конструкцию</w:t>
      </w:r>
      <w:r w:rsidRPr="00DF5396">
        <w:rPr>
          <w:spacing w:val="62"/>
          <w:sz w:val="24"/>
          <w:szCs w:val="24"/>
        </w:rPr>
        <w:t xml:space="preserve"> </w:t>
      </w:r>
      <w:r w:rsidRPr="00DF5396">
        <w:rPr>
          <w:sz w:val="24"/>
          <w:szCs w:val="24"/>
        </w:rPr>
        <w:t>юрты,</w:t>
      </w:r>
      <w:r w:rsidRPr="00DF5396">
        <w:rPr>
          <w:spacing w:val="64"/>
          <w:sz w:val="24"/>
          <w:szCs w:val="24"/>
        </w:rPr>
        <w:t xml:space="preserve"> </w:t>
      </w:r>
      <w:r w:rsidRPr="00DF5396">
        <w:rPr>
          <w:sz w:val="24"/>
          <w:szCs w:val="24"/>
        </w:rPr>
        <w:t>находить</w:t>
      </w:r>
      <w:r w:rsidRPr="00DF5396">
        <w:rPr>
          <w:spacing w:val="64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6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поисковой</w:t>
      </w:r>
      <w:r w:rsidRPr="00DF5396">
        <w:rPr>
          <w:spacing w:val="62"/>
          <w:sz w:val="24"/>
          <w:szCs w:val="24"/>
        </w:rPr>
        <w:t xml:space="preserve"> </w:t>
      </w:r>
      <w:r w:rsidRPr="00DF5396">
        <w:rPr>
          <w:sz w:val="24"/>
          <w:szCs w:val="24"/>
        </w:rPr>
        <w:t>системе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разнообразные</w:t>
      </w:r>
      <w:r w:rsidRPr="00DF5396">
        <w:rPr>
          <w:spacing w:val="-14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модели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юрты,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её</w:t>
      </w:r>
      <w:r w:rsidRPr="00DF5396">
        <w:rPr>
          <w:spacing w:val="-8"/>
          <w:sz w:val="24"/>
          <w:szCs w:val="24"/>
        </w:rPr>
        <w:t xml:space="preserve"> </w:t>
      </w:r>
      <w:r w:rsidRPr="00DF5396">
        <w:rPr>
          <w:sz w:val="24"/>
          <w:szCs w:val="24"/>
        </w:rPr>
        <w:t>украшения,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z w:val="24"/>
          <w:szCs w:val="24"/>
        </w:rPr>
        <w:t>внешний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внутренний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вид</w:t>
      </w:r>
      <w:r w:rsidRPr="00DF5396">
        <w:rPr>
          <w:spacing w:val="-11"/>
          <w:sz w:val="24"/>
          <w:szCs w:val="24"/>
        </w:rPr>
        <w:t xml:space="preserve"> </w:t>
      </w:r>
      <w:r w:rsidRPr="00DF5396">
        <w:rPr>
          <w:sz w:val="24"/>
          <w:szCs w:val="24"/>
        </w:rPr>
        <w:t>юрты.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Моделировать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="008B74F9">
        <w:rPr>
          <w:sz w:val="24"/>
          <w:szCs w:val="24"/>
        </w:rPr>
        <w:t xml:space="preserve">  </w:t>
      </w:r>
      <w:r w:rsidRPr="00DF5396">
        <w:rPr>
          <w:sz w:val="24"/>
          <w:szCs w:val="24"/>
        </w:rPr>
        <w:t>графическом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z w:val="24"/>
          <w:szCs w:val="24"/>
        </w:rPr>
        <w:tab/>
        <w:t>с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инструментов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z w:val="24"/>
          <w:szCs w:val="24"/>
        </w:rPr>
        <w:tab/>
        <w:t>конструкции</w:t>
      </w:r>
      <w:r w:rsidRPr="00DF5396">
        <w:rPr>
          <w:sz w:val="24"/>
          <w:szCs w:val="24"/>
        </w:rPr>
        <w:tab/>
        <w:t>храмовых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зданий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разных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культур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(каменный</w:t>
      </w:r>
      <w:r w:rsidRPr="00DF5396">
        <w:rPr>
          <w:spacing w:val="52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православный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51"/>
          <w:sz w:val="24"/>
          <w:szCs w:val="24"/>
        </w:rPr>
        <w:t xml:space="preserve"> </w:t>
      </w:r>
      <w:r w:rsidRPr="00DF5396">
        <w:rPr>
          <w:sz w:val="24"/>
          <w:szCs w:val="24"/>
        </w:rPr>
        <w:t>закомарами,</w:t>
      </w:r>
      <w:r w:rsidRPr="00DF5396">
        <w:rPr>
          <w:spacing w:val="53"/>
          <w:sz w:val="24"/>
          <w:szCs w:val="24"/>
        </w:rPr>
        <w:t xml:space="preserve"> </w:t>
      </w:r>
      <w:r w:rsidRPr="00DF5396">
        <w:rPr>
          <w:sz w:val="24"/>
          <w:szCs w:val="24"/>
        </w:rPr>
        <w:t>со</w:t>
      </w:r>
      <w:r w:rsidRPr="00DF5396">
        <w:rPr>
          <w:spacing w:val="50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сводами-нефами,</w:t>
      </w:r>
      <w:r w:rsidRPr="00DF5396">
        <w:rPr>
          <w:spacing w:val="54"/>
          <w:sz w:val="24"/>
          <w:szCs w:val="24"/>
        </w:rPr>
        <w:t xml:space="preserve"> </w:t>
      </w:r>
      <w:r w:rsidRPr="00DF5396">
        <w:rPr>
          <w:sz w:val="24"/>
          <w:szCs w:val="24"/>
        </w:rPr>
        <w:t>главой,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куполом,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готический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романский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собор,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пагода,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мечеть).</w:t>
      </w:r>
    </w:p>
    <w:p w:rsidR="009F5C4A" w:rsidRPr="00DF5396" w:rsidRDefault="0023184E" w:rsidP="00DF5396">
      <w:pPr>
        <w:pStyle w:val="a3"/>
        <w:tabs>
          <w:tab w:val="left" w:pos="2365"/>
          <w:tab w:val="left" w:pos="3896"/>
          <w:tab w:val="left" w:pos="5033"/>
          <w:tab w:val="left" w:pos="6322"/>
          <w:tab w:val="left" w:pos="6681"/>
          <w:tab w:val="left" w:pos="8466"/>
        </w:tabs>
        <w:spacing w:before="24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Построить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пропорции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фигуры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</w:t>
      </w:r>
      <w:r w:rsidRPr="00DF5396">
        <w:rPr>
          <w:sz w:val="24"/>
          <w:szCs w:val="24"/>
        </w:rPr>
        <w:tab/>
        <w:t>в</w:t>
      </w:r>
      <w:r w:rsidR="008B74F9">
        <w:rPr>
          <w:sz w:val="24"/>
          <w:szCs w:val="24"/>
        </w:rPr>
        <w:t xml:space="preserve"> </w:t>
      </w:r>
      <w:r w:rsidRPr="00DF5396">
        <w:rPr>
          <w:sz w:val="24"/>
          <w:szCs w:val="24"/>
        </w:rPr>
        <w:t>графическом</w:t>
      </w:r>
      <w:r w:rsidRPr="00DF5396">
        <w:rPr>
          <w:sz w:val="24"/>
          <w:szCs w:val="24"/>
        </w:rPr>
        <w:tab/>
      </w:r>
      <w:r w:rsidRPr="00DF5396">
        <w:rPr>
          <w:spacing w:val="-2"/>
          <w:sz w:val="24"/>
          <w:szCs w:val="24"/>
        </w:rPr>
        <w:t>редакторе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с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помощью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геометрических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</w:t>
      </w:r>
      <w:r w:rsidRPr="00DF5396">
        <w:rPr>
          <w:spacing w:val="24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линейной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основе;</w:t>
      </w:r>
      <w:r w:rsidRPr="00DF5396">
        <w:rPr>
          <w:spacing w:val="29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изобразить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различные</w:t>
      </w:r>
      <w:r w:rsidRPr="00DF5396">
        <w:rPr>
          <w:spacing w:val="25"/>
          <w:sz w:val="24"/>
          <w:szCs w:val="24"/>
        </w:rPr>
        <w:t xml:space="preserve"> </w:t>
      </w:r>
      <w:r w:rsidRPr="00DF5396">
        <w:rPr>
          <w:sz w:val="24"/>
          <w:szCs w:val="24"/>
        </w:rPr>
        <w:t>фазы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движения,</w:t>
      </w:r>
      <w:r w:rsidRPr="00DF5396">
        <w:rPr>
          <w:spacing w:val="29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двигая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части</w:t>
      </w:r>
      <w:r w:rsidRPr="00DF5396">
        <w:rPr>
          <w:spacing w:val="28"/>
          <w:sz w:val="24"/>
          <w:szCs w:val="24"/>
        </w:rPr>
        <w:t xml:space="preserve"> </w:t>
      </w:r>
      <w:r w:rsidRPr="00DF5396">
        <w:rPr>
          <w:sz w:val="24"/>
          <w:szCs w:val="24"/>
        </w:rPr>
        <w:t>фигуры</w:t>
      </w:r>
      <w:r w:rsidRPr="00DF5396">
        <w:rPr>
          <w:spacing w:val="26"/>
          <w:sz w:val="24"/>
          <w:szCs w:val="24"/>
        </w:rPr>
        <w:t xml:space="preserve"> </w:t>
      </w:r>
      <w:r w:rsidRPr="00DF5396">
        <w:rPr>
          <w:sz w:val="24"/>
          <w:szCs w:val="24"/>
        </w:rPr>
        <w:t>(при</w:t>
      </w:r>
      <w:r w:rsidRPr="00DF5396">
        <w:rPr>
          <w:spacing w:val="27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соответствующих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технических</w:t>
      </w:r>
      <w:r w:rsidRPr="00DF5396">
        <w:rPr>
          <w:spacing w:val="-9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условиях</w:t>
      </w:r>
      <w:r w:rsidRPr="00DF5396">
        <w:rPr>
          <w:spacing w:val="-16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создать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анимацию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z w:val="24"/>
          <w:szCs w:val="24"/>
        </w:rPr>
        <w:t>схематического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человека).</w:t>
      </w:r>
    </w:p>
    <w:p w:rsidR="009F5C4A" w:rsidRPr="00DF5396" w:rsidRDefault="0023184E" w:rsidP="00DF5396">
      <w:pPr>
        <w:pStyle w:val="a3"/>
        <w:ind w:right="157"/>
        <w:rPr>
          <w:sz w:val="24"/>
          <w:szCs w:val="24"/>
        </w:rPr>
      </w:pPr>
      <w:r w:rsidRPr="00DF5396">
        <w:rPr>
          <w:sz w:val="24"/>
          <w:szCs w:val="24"/>
        </w:rPr>
        <w:t>Освоить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анимацию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простого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повторяющегося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движения</w:t>
      </w:r>
      <w:r w:rsidRPr="00DF5396">
        <w:rPr>
          <w:spacing w:val="70"/>
          <w:sz w:val="24"/>
          <w:szCs w:val="24"/>
        </w:rPr>
        <w:t xml:space="preserve"> </w:t>
      </w:r>
      <w:r w:rsidRPr="00DF5396">
        <w:rPr>
          <w:sz w:val="24"/>
          <w:szCs w:val="24"/>
        </w:rPr>
        <w:t>изображения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3"/>
          <w:sz w:val="24"/>
          <w:szCs w:val="24"/>
        </w:rPr>
        <w:t xml:space="preserve"> </w:t>
      </w:r>
      <w:r w:rsidRPr="00DF5396">
        <w:rPr>
          <w:sz w:val="24"/>
          <w:szCs w:val="24"/>
        </w:rPr>
        <w:t>виртуальном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редакторе</w:t>
      </w:r>
      <w:r w:rsidRPr="00DF5396">
        <w:rPr>
          <w:spacing w:val="5"/>
          <w:sz w:val="24"/>
          <w:szCs w:val="24"/>
        </w:rPr>
        <w:t xml:space="preserve"> </w:t>
      </w:r>
      <w:r w:rsidRPr="00DF5396">
        <w:rPr>
          <w:sz w:val="24"/>
          <w:szCs w:val="24"/>
        </w:rPr>
        <w:t>GIF-анимации.</w:t>
      </w:r>
    </w:p>
    <w:p w:rsidR="009F5C4A" w:rsidRPr="00DF5396" w:rsidRDefault="0023184E" w:rsidP="00DF5396">
      <w:pPr>
        <w:pStyle w:val="a3"/>
        <w:spacing w:before="9"/>
        <w:ind w:right="155"/>
        <w:rPr>
          <w:sz w:val="24"/>
          <w:szCs w:val="24"/>
        </w:rPr>
      </w:pPr>
      <w:r w:rsidRPr="00DF5396">
        <w:rPr>
          <w:spacing w:val="-1"/>
          <w:sz w:val="24"/>
          <w:szCs w:val="24"/>
        </w:rPr>
        <w:t>Освоить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проводить</w:t>
      </w:r>
      <w:r w:rsidRPr="00DF5396">
        <w:rPr>
          <w:spacing w:val="-13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компьютерные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pacing w:val="-1"/>
          <w:sz w:val="24"/>
          <w:szCs w:val="24"/>
        </w:rPr>
        <w:t>презентации</w:t>
      </w:r>
      <w:r w:rsidRPr="00DF5396">
        <w:rPr>
          <w:spacing w:val="-12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-17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программе</w:t>
      </w:r>
      <w:r w:rsidRPr="00DF5396">
        <w:rPr>
          <w:spacing w:val="-15"/>
          <w:sz w:val="24"/>
          <w:szCs w:val="24"/>
        </w:rPr>
        <w:t xml:space="preserve"> </w:t>
      </w:r>
      <w:r w:rsidRPr="00DF5396">
        <w:rPr>
          <w:sz w:val="24"/>
          <w:szCs w:val="24"/>
        </w:rPr>
        <w:t>PowerPoint</w:t>
      </w:r>
      <w:r w:rsidRPr="00DF5396">
        <w:rPr>
          <w:spacing w:val="-68"/>
          <w:sz w:val="24"/>
          <w:szCs w:val="24"/>
        </w:rPr>
        <w:t xml:space="preserve"> </w:t>
      </w:r>
      <w:r w:rsidRPr="00DF5396">
        <w:rPr>
          <w:sz w:val="24"/>
          <w:szCs w:val="24"/>
        </w:rPr>
        <w:t>по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темам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изучаемого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материала,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собирая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поисковых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системах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нужный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материал,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или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собственных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фотографий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своих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рисунков,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делать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шрифтовые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надписи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наиболее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важных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определений,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названий,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положений,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которые</w:t>
      </w:r>
      <w:r w:rsidRPr="00DF5396">
        <w:rPr>
          <w:spacing w:val="-1"/>
          <w:sz w:val="24"/>
          <w:szCs w:val="24"/>
        </w:rPr>
        <w:t xml:space="preserve"> </w:t>
      </w:r>
      <w:r w:rsidRPr="00DF5396">
        <w:rPr>
          <w:sz w:val="24"/>
          <w:szCs w:val="24"/>
        </w:rPr>
        <w:t>надо</w:t>
      </w:r>
      <w:r w:rsidRPr="00DF5396">
        <w:rPr>
          <w:spacing w:val="-4"/>
          <w:sz w:val="24"/>
          <w:szCs w:val="24"/>
        </w:rPr>
        <w:t xml:space="preserve"> </w:t>
      </w:r>
      <w:r w:rsidRPr="00DF5396">
        <w:rPr>
          <w:sz w:val="24"/>
          <w:szCs w:val="24"/>
        </w:rPr>
        <w:t>помнить</w:t>
      </w:r>
      <w:r w:rsidRPr="00DF5396">
        <w:rPr>
          <w:spacing w:val="2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знать.</w:t>
      </w:r>
    </w:p>
    <w:p w:rsidR="009F5C4A" w:rsidRDefault="0023184E" w:rsidP="008B74F9">
      <w:pPr>
        <w:pStyle w:val="a3"/>
        <w:ind w:right="155"/>
        <w:jc w:val="left"/>
        <w:sectPr w:rsidR="009F5C4A" w:rsidSect="00331BDA">
          <w:type w:val="nextColumn"/>
          <w:pgSz w:w="11910" w:h="16850"/>
          <w:pgMar w:top="1134" w:right="851" w:bottom="1134" w:left="1418" w:header="748" w:footer="754" w:gutter="0"/>
          <w:cols w:space="720"/>
        </w:sectPr>
      </w:pPr>
      <w:r w:rsidRPr="00DF5396">
        <w:rPr>
          <w:sz w:val="24"/>
          <w:szCs w:val="24"/>
        </w:rPr>
        <w:t>Осуществлять виртуальные путешествия по архитектурным памятникам,</w:t>
      </w:r>
      <w:r w:rsidRPr="00DF5396">
        <w:rPr>
          <w:spacing w:val="-67"/>
          <w:sz w:val="24"/>
          <w:szCs w:val="24"/>
        </w:rPr>
        <w:t xml:space="preserve"> </w:t>
      </w:r>
      <w:r w:rsidRPr="00DF5396">
        <w:rPr>
          <w:sz w:val="24"/>
          <w:szCs w:val="24"/>
        </w:rPr>
        <w:t>в отечественные и зарубежные художественные музеи (галереи) на основе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установок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и</w:t>
      </w:r>
      <w:r w:rsidRPr="00DF5396">
        <w:rPr>
          <w:spacing w:val="1"/>
          <w:sz w:val="24"/>
          <w:szCs w:val="24"/>
        </w:rPr>
        <w:t xml:space="preserve"> </w:t>
      </w:r>
      <w:r w:rsidRPr="00DF5396">
        <w:rPr>
          <w:sz w:val="24"/>
          <w:szCs w:val="24"/>
        </w:rPr>
        <w:t>квестов,</w:t>
      </w:r>
      <w:r w:rsidRPr="00DF5396">
        <w:rPr>
          <w:spacing w:val="3"/>
          <w:sz w:val="24"/>
          <w:szCs w:val="24"/>
        </w:rPr>
        <w:t xml:space="preserve"> </w:t>
      </w:r>
      <w:r w:rsidRPr="00DF5396">
        <w:rPr>
          <w:sz w:val="24"/>
          <w:szCs w:val="24"/>
        </w:rPr>
        <w:t>предложенных</w:t>
      </w:r>
      <w:r w:rsidRPr="00DF5396">
        <w:rPr>
          <w:spacing w:val="4"/>
          <w:sz w:val="24"/>
          <w:szCs w:val="24"/>
        </w:rPr>
        <w:t xml:space="preserve"> </w:t>
      </w:r>
      <w:r w:rsidRPr="00DF5396">
        <w:rPr>
          <w:sz w:val="24"/>
          <w:szCs w:val="24"/>
        </w:rPr>
        <w:t>учителем.</w:t>
      </w:r>
      <w:r w:rsidR="008B74F9">
        <w:rPr>
          <w:sz w:val="24"/>
          <w:szCs w:val="24"/>
        </w:rPr>
        <w:t xml:space="preserve"> </w:t>
      </w:r>
    </w:p>
    <w:p w:rsidR="009F5C4A" w:rsidRPr="009B20EB" w:rsidRDefault="0023184E" w:rsidP="009B20EB">
      <w:pPr>
        <w:pStyle w:val="2"/>
        <w:ind w:left="110"/>
        <w:jc w:val="center"/>
        <w:rPr>
          <w:sz w:val="24"/>
          <w:szCs w:val="24"/>
        </w:rPr>
      </w:pPr>
      <w:bookmarkStart w:id="9" w:name="_bookmark10"/>
      <w:bookmarkEnd w:id="9"/>
      <w:r w:rsidRPr="009B20EB">
        <w:rPr>
          <w:spacing w:val="-1"/>
          <w:sz w:val="24"/>
          <w:szCs w:val="24"/>
        </w:rPr>
        <w:lastRenderedPageBreak/>
        <w:t>ТЕМАТИЧЕСКОЕ</w:t>
      </w:r>
      <w:r w:rsidRPr="009B20EB">
        <w:rPr>
          <w:spacing w:val="-6"/>
          <w:sz w:val="24"/>
          <w:szCs w:val="24"/>
        </w:rPr>
        <w:t xml:space="preserve"> </w:t>
      </w:r>
      <w:r w:rsidRPr="009B20EB">
        <w:rPr>
          <w:sz w:val="24"/>
          <w:szCs w:val="24"/>
        </w:rPr>
        <w:t>ПЛАНИРОВАНИЕ</w:t>
      </w:r>
    </w:p>
    <w:p w:rsidR="009F5C4A" w:rsidRPr="009B20EB" w:rsidRDefault="0023184E" w:rsidP="009B20EB">
      <w:pPr>
        <w:pStyle w:val="2"/>
        <w:numPr>
          <w:ilvl w:val="0"/>
          <w:numId w:val="1"/>
        </w:numPr>
        <w:tabs>
          <w:tab w:val="left" w:pos="327"/>
        </w:tabs>
        <w:ind w:hanging="217"/>
        <w:jc w:val="center"/>
        <w:rPr>
          <w:sz w:val="24"/>
          <w:szCs w:val="24"/>
        </w:rPr>
      </w:pPr>
      <w:bookmarkStart w:id="10" w:name="_bookmark11"/>
      <w:bookmarkEnd w:id="10"/>
      <w:r w:rsidRPr="009B20EB">
        <w:rPr>
          <w:sz w:val="24"/>
          <w:szCs w:val="24"/>
        </w:rPr>
        <w:t>КЛАСС</w:t>
      </w:r>
    </w:p>
    <w:tbl>
      <w:tblPr>
        <w:tblStyle w:val="TableNormal"/>
        <w:tblW w:w="1484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700"/>
        <w:gridCol w:w="4963"/>
        <w:gridCol w:w="4783"/>
      </w:tblGrid>
      <w:tr w:rsidR="009F5C4A" w:rsidRPr="009B20EB" w:rsidTr="006B1CB5">
        <w:trPr>
          <w:trHeight w:val="815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67" w:right="124" w:firstLine="5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№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п/п</w:t>
            </w:r>
          </w:p>
        </w:tc>
        <w:tc>
          <w:tcPr>
            <w:tcW w:w="2701" w:type="dxa"/>
          </w:tcPr>
          <w:p w:rsidR="009F5C4A" w:rsidRPr="009B20EB" w:rsidRDefault="0023184E" w:rsidP="009B20EB">
            <w:pPr>
              <w:pStyle w:val="TableParagraph"/>
              <w:ind w:left="470" w:right="458" w:firstLine="11"/>
              <w:jc w:val="center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Наименование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разделов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</w:t>
            </w:r>
          </w:p>
          <w:p w:rsidR="009F5C4A" w:rsidRPr="009B20EB" w:rsidRDefault="0023184E" w:rsidP="009B20EB">
            <w:pPr>
              <w:pStyle w:val="TableParagraph"/>
              <w:ind w:left="199" w:right="193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учебного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</w:t>
            </w:r>
          </w:p>
        </w:tc>
        <w:tc>
          <w:tcPr>
            <w:tcW w:w="1700" w:type="dxa"/>
          </w:tcPr>
          <w:p w:rsidR="009F5C4A" w:rsidRPr="009B20EB" w:rsidRDefault="0023184E" w:rsidP="009B20EB">
            <w:pPr>
              <w:pStyle w:val="TableParagraph"/>
              <w:ind w:left="520" w:right="127" w:hanging="368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Количество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</w:tc>
        <w:tc>
          <w:tcPr>
            <w:tcW w:w="4963" w:type="dxa"/>
          </w:tcPr>
          <w:p w:rsidR="009F5C4A" w:rsidRPr="009B20EB" w:rsidRDefault="009F5C4A" w:rsidP="009B20EB">
            <w:pPr>
              <w:pStyle w:val="TableParagraph"/>
              <w:rPr>
                <w:b/>
                <w:sz w:val="24"/>
                <w:szCs w:val="24"/>
              </w:rPr>
            </w:pPr>
          </w:p>
          <w:p w:rsidR="009F5C4A" w:rsidRPr="009B20EB" w:rsidRDefault="0023184E" w:rsidP="009B20EB">
            <w:pPr>
              <w:pStyle w:val="TableParagraph"/>
              <w:ind w:left="924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Программное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содержание</w:t>
            </w:r>
          </w:p>
        </w:tc>
        <w:tc>
          <w:tcPr>
            <w:tcW w:w="4783" w:type="dxa"/>
          </w:tcPr>
          <w:p w:rsidR="009F5C4A" w:rsidRPr="009B20EB" w:rsidRDefault="0023184E" w:rsidP="009B20EB">
            <w:pPr>
              <w:pStyle w:val="TableParagraph"/>
              <w:ind w:left="1572" w:right="592" w:hanging="951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</w:t>
            </w:r>
          </w:p>
        </w:tc>
      </w:tr>
      <w:tr w:rsidR="006B1CB5" w:rsidRPr="009B20EB" w:rsidTr="006B1CB5">
        <w:trPr>
          <w:trHeight w:val="7781"/>
        </w:trPr>
        <w:tc>
          <w:tcPr>
            <w:tcW w:w="699" w:type="dxa"/>
          </w:tcPr>
          <w:p w:rsidR="006B1CB5" w:rsidRPr="009B20EB" w:rsidRDefault="006B1CB5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6B1CB5" w:rsidRDefault="006B1CB5" w:rsidP="006B1CB5">
            <w:pPr>
              <w:pStyle w:val="TableParagraph"/>
              <w:ind w:left="117" w:right="113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Ты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учишься</w:t>
            </w:r>
          </w:p>
          <w:p w:rsidR="006B1CB5" w:rsidRPr="009B20EB" w:rsidRDefault="006B1CB5" w:rsidP="006B1CB5">
            <w:pPr>
              <w:pStyle w:val="TableParagraph"/>
              <w:ind w:left="117" w:right="113"/>
              <w:rPr>
                <w:sz w:val="24"/>
                <w:szCs w:val="24"/>
              </w:rPr>
            </w:pP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изображать</w:t>
            </w:r>
          </w:p>
        </w:tc>
        <w:tc>
          <w:tcPr>
            <w:tcW w:w="1700" w:type="dxa"/>
          </w:tcPr>
          <w:p w:rsidR="006B1CB5" w:rsidRPr="009B20EB" w:rsidRDefault="006B1CB5" w:rsidP="009B20EB">
            <w:pPr>
              <w:pStyle w:val="TableParagraph"/>
              <w:ind w:left="692" w:right="678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10</w:t>
            </w:r>
          </w:p>
        </w:tc>
        <w:tc>
          <w:tcPr>
            <w:tcW w:w="4963" w:type="dxa"/>
          </w:tcPr>
          <w:p w:rsidR="006B1CB5" w:rsidRDefault="006B1CB5" w:rsidP="006B1CB5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 произведений детского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творчества.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эмоционального содержания детских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работ.</w:t>
            </w:r>
            <w:r>
              <w:rPr>
                <w:sz w:val="24"/>
                <w:szCs w:val="24"/>
              </w:rPr>
              <w:t xml:space="preserve"> </w:t>
            </w:r>
          </w:p>
          <w:p w:rsidR="006B1CB5" w:rsidRPr="009B20EB" w:rsidRDefault="006B1CB5" w:rsidP="006B1CB5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Рассматривание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 на основе содержательных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установок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изучаемой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темой.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картиной,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выражено эмоциональное состояние,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картиной,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написанной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сказочный сюжет (произведения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В.М. Васнецова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6B1CB5" w:rsidRPr="009B20EB" w:rsidRDefault="006B1CB5" w:rsidP="006B1CB5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Художественное наблюдение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предметной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зависимости от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аналитической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(установки).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пропорциях: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короткое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длинное.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видения соотношения частей целого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животных).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пятно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(ахроматическое)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силуэте.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Расположение</w:t>
            </w:r>
            <w:r w:rsidRPr="009B20EB">
              <w:rPr>
                <w:spacing w:val="-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вертикального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горизонтального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формата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листа</w:t>
            </w:r>
          </w:p>
        </w:tc>
        <w:tc>
          <w:tcPr>
            <w:tcW w:w="4783" w:type="dxa"/>
          </w:tcPr>
          <w:p w:rsidR="006B1CB5" w:rsidRPr="009B20EB" w:rsidRDefault="006B1CB5" w:rsidP="006B1CB5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позиций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настроения, композиции, цвета, 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также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учебной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задаче,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 w:rsidRPr="009B20EB">
              <w:rPr>
                <w:spacing w:val="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учителем.</w:t>
            </w:r>
          </w:p>
          <w:p w:rsidR="006B1CB5" w:rsidRPr="009B20EB" w:rsidRDefault="006B1CB5" w:rsidP="006B1CB5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</w:t>
            </w:r>
          </w:p>
          <w:p w:rsidR="006B1CB5" w:rsidRPr="009B20EB" w:rsidRDefault="006B1CB5" w:rsidP="006B1CB5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содержательных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установок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учителя.</w:t>
            </w:r>
          </w:p>
          <w:p w:rsidR="006B1CB5" w:rsidRPr="009B20EB" w:rsidRDefault="006B1CB5" w:rsidP="006B1CB5">
            <w:pPr>
              <w:pStyle w:val="TableParagraph"/>
              <w:tabs>
                <w:tab w:val="left" w:pos="4706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Применение простых графических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 в самостоятельной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урока.</w:t>
            </w:r>
          </w:p>
          <w:p w:rsidR="006B1CB5" w:rsidRPr="009B20EB" w:rsidRDefault="006B1CB5" w:rsidP="006B1CB5">
            <w:pPr>
              <w:pStyle w:val="TableParagraph"/>
              <w:tabs>
                <w:tab w:val="left" w:pos="4706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средствами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языка.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соотношений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визуальное сравнение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пространственных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величин.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первичных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композиционного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листе.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 вертикального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горизонтального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формата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выполнения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соответствующих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рисунка.</w:t>
            </w:r>
          </w:p>
        </w:tc>
      </w:tr>
      <w:tr w:rsidR="006800FA" w:rsidRPr="009B20EB" w:rsidTr="002333D1">
        <w:trPr>
          <w:trHeight w:val="9061"/>
        </w:trPr>
        <w:tc>
          <w:tcPr>
            <w:tcW w:w="699" w:type="dxa"/>
          </w:tcPr>
          <w:p w:rsidR="006800FA" w:rsidRPr="009B20EB" w:rsidRDefault="006800F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:rsidR="006800FA" w:rsidRPr="009B20EB" w:rsidRDefault="006800F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6800FA" w:rsidRPr="009B20EB" w:rsidRDefault="006800F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6800FA" w:rsidRPr="009B20EB" w:rsidRDefault="006800FA" w:rsidP="006B1CB5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зависимости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>и</w:t>
            </w:r>
            <w:r w:rsidRPr="009B20EB">
              <w:rPr>
                <w:sz w:val="24"/>
                <w:szCs w:val="24"/>
              </w:rPr>
              <w:t>зображения.</w:t>
            </w:r>
          </w:p>
          <w:p w:rsidR="006800FA" w:rsidRPr="009B20EB" w:rsidRDefault="006800FA" w:rsidP="006B1CB5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 в</w:t>
            </w:r>
            <w:r w:rsidRPr="009B20EB">
              <w:rPr>
                <w:spacing w:val="7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объёме.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пластилином;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дощечка, стек, тряпочка. Лепка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зверушек из цельной формы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 черепашки, ёжика,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зайчика).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вытягивания,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вдавливания,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сгибания,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скручивания.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одного из наиболее известных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(дымковская или каргопольская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учётом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местных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промыслов).</w:t>
            </w:r>
          </w:p>
          <w:p w:rsidR="006800FA" w:rsidRPr="009B20EB" w:rsidRDefault="006800FA" w:rsidP="006B1CB5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 виды линий. Линейный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линейного рисунка и 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особенности. Приёмы рисования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линией.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натуры: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листья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форма.</w:t>
            </w:r>
          </w:p>
          <w:p w:rsidR="006800FA" w:rsidRPr="009B20EB" w:rsidRDefault="006800FA" w:rsidP="006800FA">
            <w:pPr>
              <w:pStyle w:val="TableParagraph"/>
              <w:ind w:left="110" w:right="113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</w:p>
          <w:p w:rsidR="006800FA" w:rsidRPr="009B20EB" w:rsidRDefault="006800FA" w:rsidP="006800FA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Цвет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одно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главных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изобразительном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искусстве. Навыки работы гуашью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«гуашь»,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кисти, бумага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цветная и белая.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Ассоциативные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представления, связанные с каждым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цветом. Навыки смешения красок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</w:p>
          <w:p w:rsidR="006800FA" w:rsidRPr="009B20EB" w:rsidRDefault="006800FA" w:rsidP="006800FA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</w:t>
            </w:r>
            <w:r w:rsidRPr="009B20EB">
              <w:rPr>
                <w:i/>
                <w:sz w:val="24"/>
                <w:szCs w:val="24"/>
              </w:rPr>
              <w:t>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Эмоциональная выразительность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способы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изображаемом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сюжете.</w:t>
            </w:r>
          </w:p>
          <w:p w:rsidR="006800FA" w:rsidRDefault="006800FA" w:rsidP="006800FA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зритель.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зрительских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получаемых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практических задач – установок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</w:t>
            </w:r>
          </w:p>
          <w:p w:rsidR="006800FA" w:rsidRPr="009B20EB" w:rsidRDefault="006800FA" w:rsidP="006800FA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4783" w:type="dxa"/>
          </w:tcPr>
          <w:p w:rsidR="006800FA" w:rsidRPr="009B20EB" w:rsidRDefault="006800FA" w:rsidP="006B1CB5">
            <w:pPr>
              <w:pStyle w:val="TableParagraph"/>
              <w:tabs>
                <w:tab w:val="left" w:pos="3984"/>
                <w:tab w:val="left" w:pos="4706"/>
              </w:tabs>
              <w:ind w:left="11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зверей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объеме.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приемов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пластилином: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 из цельной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вытягивания,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вдавливания,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сгибания,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скручивания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наиболее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известных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 художественных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промыслов.</w:t>
            </w:r>
            <w:r>
              <w:rPr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Создание рисунка простого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(плоского)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приемов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линией.</w:t>
            </w:r>
          </w:p>
          <w:p w:rsidR="006800FA" w:rsidRPr="009B20EB" w:rsidRDefault="006800FA" w:rsidP="006800F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навыков работы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цветом, навыков смешения красок,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пастозного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плотного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прозрачного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нанесение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краски.</w:t>
            </w:r>
          </w:p>
          <w:p w:rsidR="006800FA" w:rsidRPr="009B20EB" w:rsidRDefault="006800FA" w:rsidP="006800F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6800FA">
              <w:rPr>
                <w:sz w:val="24"/>
                <w:szCs w:val="24"/>
              </w:rPr>
              <w:t>Освоение</w:t>
            </w:r>
            <w:r w:rsidRPr="006800FA">
              <w:rPr>
                <w:spacing w:val="-6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разного</w:t>
            </w:r>
            <w:r w:rsidRPr="006800FA">
              <w:rPr>
                <w:spacing w:val="-7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характера</w:t>
            </w:r>
            <w:r w:rsidRPr="006800FA">
              <w:rPr>
                <w:spacing w:val="-6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мазков</w:t>
            </w:r>
            <w:r w:rsidRPr="006800FA">
              <w:rPr>
                <w:spacing w:val="-6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и</w:t>
            </w:r>
            <w:r w:rsidRPr="006800FA">
              <w:rPr>
                <w:spacing w:val="-68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движений кистью, навыков создания</w:t>
            </w:r>
            <w:r w:rsidRPr="006800FA">
              <w:rPr>
                <w:spacing w:val="1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выразительной</w:t>
            </w:r>
            <w:r w:rsidRPr="006800FA">
              <w:rPr>
                <w:spacing w:val="1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фактуры и</w:t>
            </w:r>
            <w:r w:rsidRPr="006800FA">
              <w:rPr>
                <w:spacing w:val="-4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приобретение</w:t>
            </w:r>
            <w:r w:rsidRPr="006800FA">
              <w:rPr>
                <w:spacing w:val="-6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знаний</w:t>
            </w:r>
            <w:r w:rsidRPr="006800FA">
              <w:rPr>
                <w:spacing w:val="-3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о</w:t>
            </w:r>
            <w:r w:rsidRPr="006800FA">
              <w:rPr>
                <w:spacing w:val="-8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кроющих</w:t>
            </w:r>
            <w:r w:rsidRPr="006800FA">
              <w:rPr>
                <w:spacing w:val="-68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качествах</w:t>
            </w:r>
            <w:r w:rsidRPr="006800FA">
              <w:rPr>
                <w:spacing w:val="-4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гуаши. Приобретение</w:t>
            </w:r>
            <w:r w:rsidRPr="006800FA">
              <w:rPr>
                <w:spacing w:val="-10"/>
                <w:sz w:val="24"/>
                <w:szCs w:val="24"/>
              </w:rPr>
              <w:t xml:space="preserve"> </w:t>
            </w:r>
            <w:r w:rsidRPr="006800FA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цвета: цвет звонкий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яркий,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радостный;</w:t>
            </w:r>
            <w:r w:rsidRPr="009B20EB">
              <w:rPr>
                <w:spacing w:val="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</w:t>
            </w:r>
            <w:r w:rsidRPr="009B20EB">
              <w:rPr>
                <w:spacing w:val="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мягкий,</w:t>
            </w:r>
            <w:r w:rsidRPr="009B20EB">
              <w:rPr>
                <w:spacing w:val="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«глухой»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мрачный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другое.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 пейзажей, передающих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 состояния погоды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туман,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грозу)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изменения тонального звучания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цвета; передача разного цветового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моря, </w:t>
            </w:r>
            <w:r w:rsidRPr="009B20EB">
              <w:rPr>
                <w:sz w:val="24"/>
                <w:szCs w:val="24"/>
              </w:rPr>
              <w:t>картин со сказочным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>сюжетом,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настроением;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значении зрительских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</w:p>
        </w:tc>
      </w:tr>
      <w:tr w:rsidR="0055768E" w:rsidRPr="009B20EB" w:rsidTr="0055768E">
        <w:trPr>
          <w:trHeight w:val="9345"/>
        </w:trPr>
        <w:tc>
          <w:tcPr>
            <w:tcW w:w="699" w:type="dxa"/>
          </w:tcPr>
          <w:p w:rsidR="0055768E" w:rsidRPr="009B20EB" w:rsidRDefault="0055768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01" w:type="dxa"/>
          </w:tcPr>
          <w:p w:rsidR="0055768E" w:rsidRPr="009B20EB" w:rsidRDefault="0055768E" w:rsidP="009B20EB">
            <w:pPr>
              <w:pStyle w:val="TableParagraph"/>
              <w:ind w:left="117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Ты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украшаешь</w:t>
            </w:r>
          </w:p>
        </w:tc>
        <w:tc>
          <w:tcPr>
            <w:tcW w:w="1700" w:type="dxa"/>
          </w:tcPr>
          <w:p w:rsidR="0055768E" w:rsidRPr="009B20EB" w:rsidRDefault="0055768E" w:rsidP="009B20E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9</w:t>
            </w:r>
          </w:p>
        </w:tc>
        <w:tc>
          <w:tcPr>
            <w:tcW w:w="4963" w:type="dxa"/>
          </w:tcPr>
          <w:p w:rsidR="0055768E" w:rsidRPr="006800FA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Pr="009B20EB">
              <w:rPr>
                <w:sz w:val="24"/>
                <w:szCs w:val="24"/>
              </w:rPr>
              <w:t xml:space="preserve"> Знакомство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картиной,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состояние,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картиной,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написанной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сказочный сюжет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(произведения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В.М.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Васнецова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55768E" w:rsidRPr="006800FA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«Живопись </w:t>
            </w:r>
            <w:r w:rsidRPr="009B20EB">
              <w:rPr>
                <w:sz w:val="24"/>
                <w:szCs w:val="24"/>
              </w:rPr>
              <w:t>Живописное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цветков по представлению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восприятию.</w:t>
            </w:r>
          </w:p>
          <w:p w:rsidR="0055768E" w:rsidRPr="009B20EB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Цельная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её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Формирование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целостности.</w:t>
            </w:r>
          </w:p>
          <w:p w:rsidR="0055768E" w:rsidRPr="009B20EB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Последовательное ведение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 над изображением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бабочки по представлению,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 линии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составлении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узора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крыльев.</w:t>
            </w:r>
          </w:p>
          <w:p w:rsidR="0055768E" w:rsidRPr="009B20EB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Техника монотипии. Представления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</w:t>
            </w:r>
            <w:r w:rsidRPr="009B20EB">
              <w:rPr>
                <w:color w:val="C00000"/>
                <w:sz w:val="24"/>
                <w:szCs w:val="24"/>
              </w:rPr>
              <w:t>.</w:t>
            </w:r>
            <w:r w:rsidRPr="009B20EB">
              <w:rPr>
                <w:color w:val="C00000"/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воображения.</w:t>
            </w:r>
          </w:p>
          <w:p w:rsidR="0055768E" w:rsidRPr="009B20EB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живой</w:t>
            </w:r>
            <w:r w:rsidRPr="009B20EB">
              <w:rPr>
                <w:spacing w:val="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(в</w:t>
            </w:r>
            <w:r w:rsidRPr="009B20EB">
              <w:rPr>
                <w:spacing w:val="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фотографий).</w:t>
            </w:r>
          </w:p>
          <w:p w:rsidR="0055768E" w:rsidRPr="009B20EB" w:rsidRDefault="0055768E" w:rsidP="006800FA">
            <w:pPr>
              <w:pStyle w:val="TableParagraph"/>
              <w:ind w:left="110" w:right="255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Эмоционально-эстетическое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объектов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действительности.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Ассоциативное</w:t>
            </w:r>
          </w:p>
          <w:p w:rsidR="0055768E" w:rsidRDefault="0055768E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сопоставление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декоративно-прикладного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искусства.</w:t>
            </w:r>
            <w:r>
              <w:rPr>
                <w:sz w:val="24"/>
                <w:szCs w:val="24"/>
              </w:rPr>
              <w:t xml:space="preserve"> </w:t>
            </w:r>
          </w:p>
          <w:p w:rsidR="0055768E" w:rsidRPr="009B20EB" w:rsidRDefault="0055768E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Узоры и орнаменты, создаваемые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людьми,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видов.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Орнаменты геометрические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растительные. </w:t>
            </w:r>
          </w:p>
        </w:tc>
        <w:tc>
          <w:tcPr>
            <w:tcW w:w="4783" w:type="dxa"/>
          </w:tcPr>
          <w:p w:rsidR="0055768E" w:rsidRPr="009B20EB" w:rsidRDefault="0055768E" w:rsidP="006800FA">
            <w:pPr>
              <w:pStyle w:val="TableParagraph"/>
              <w:ind w:left="117" w:right="219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опыта восприятия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детских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книгах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отношения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ним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учебной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установкой.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 Освоение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названий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составных цветов и способов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получения разных оттенков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>
              <w:rPr>
                <w:sz w:val="24"/>
                <w:szCs w:val="24"/>
              </w:rPr>
              <w:t xml:space="preserve"> </w:t>
            </w:r>
          </w:p>
          <w:p w:rsidR="0055768E" w:rsidRDefault="0055768E" w:rsidP="002333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 xml:space="preserve">Приобретение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целостной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формы.</w:t>
            </w:r>
            <w:r>
              <w:rPr>
                <w:sz w:val="24"/>
                <w:szCs w:val="24"/>
              </w:rPr>
              <w:t xml:space="preserve"> </w:t>
            </w:r>
          </w:p>
          <w:p w:rsidR="0055768E" w:rsidRDefault="0055768E" w:rsidP="002333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учебной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задачи,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учителем,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решение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своей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. </w:t>
            </w:r>
          </w:p>
          <w:p w:rsidR="0055768E" w:rsidRDefault="0055768E" w:rsidP="002333D1">
            <w:pPr>
              <w:pStyle w:val="TableParagraph"/>
              <w:ind w:left="117" w:right="219"/>
              <w:jc w:val="both"/>
              <w:rPr>
                <w:spacing w:val="-7"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Развитие навыков работы гуашью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(монотипия).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выразительность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</w:p>
          <w:p w:rsidR="0055768E" w:rsidRDefault="0055768E" w:rsidP="002333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результатов своей практической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одноклассников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позиций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учебной задаче,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выражения.</w:t>
            </w:r>
            <w:r>
              <w:rPr>
                <w:sz w:val="24"/>
                <w:szCs w:val="24"/>
              </w:rPr>
              <w:t xml:space="preserve">  </w:t>
            </w:r>
          </w:p>
          <w:p w:rsidR="0055768E" w:rsidRPr="009B20EB" w:rsidRDefault="0055768E" w:rsidP="002333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Рассмотрение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эстетическая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характеристика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различных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узоров в природе (в условиях урока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фотографий).</w:t>
            </w:r>
          </w:p>
          <w:p w:rsidR="0055768E" w:rsidRPr="009B20EB" w:rsidRDefault="0055768E" w:rsidP="0055768E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навыков приводить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примеры,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сопоставлять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искать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ассоциации 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произведениях декоративно-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прикладного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искусства.</w:t>
            </w:r>
          </w:p>
          <w:p w:rsidR="0055768E" w:rsidRPr="009B20EB" w:rsidRDefault="0055768E" w:rsidP="0055768E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 создания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орнаментальной </w:t>
            </w:r>
            <w:r w:rsidRPr="009B20EB">
              <w:rPr>
                <w:sz w:val="24"/>
                <w:szCs w:val="24"/>
              </w:rPr>
              <w:t>декоративной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композиции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4753C1" w:rsidRPr="009B20EB" w:rsidTr="00331BDA">
        <w:trPr>
          <w:trHeight w:val="5847"/>
        </w:trPr>
        <w:tc>
          <w:tcPr>
            <w:tcW w:w="699" w:type="dxa"/>
            <w:tcBorders>
              <w:top w:val="single" w:sz="4" w:space="0" w:color="auto"/>
            </w:tcBorders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</w:tcPr>
          <w:p w:rsidR="004753C1" w:rsidRDefault="004753C1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Декоративная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круге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полосе.</w:t>
            </w:r>
            <w:r>
              <w:rPr>
                <w:sz w:val="24"/>
                <w:szCs w:val="24"/>
              </w:rPr>
              <w:t xml:space="preserve"> </w:t>
            </w:r>
          </w:p>
          <w:p w:rsidR="004753C1" w:rsidRPr="009B20EB" w:rsidRDefault="004753C1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Орнамент, характерный для игрушек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одного из наиболее известных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дымковская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каргопольская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учётом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местных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Ассоциативное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сопоставление</w:t>
            </w:r>
          </w:p>
          <w:p w:rsidR="004753C1" w:rsidRPr="009B20EB" w:rsidRDefault="004753C1" w:rsidP="0055768E">
            <w:pPr>
              <w:pStyle w:val="TableParagraph"/>
              <w:ind w:left="110" w:right="113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орнаментами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декоративно-прикладного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искусства.</w:t>
            </w:r>
            <w:r>
              <w:rPr>
                <w:sz w:val="24"/>
                <w:szCs w:val="24"/>
              </w:rPr>
              <w:t xml:space="preserve"> </w:t>
            </w:r>
          </w:p>
          <w:p w:rsidR="004753C1" w:rsidRPr="009B20EB" w:rsidRDefault="004753C1" w:rsidP="0055768E">
            <w:pPr>
              <w:pStyle w:val="TableParagraph"/>
              <w:ind w:left="110" w:right="113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</w:p>
          <w:p w:rsidR="004753C1" w:rsidRPr="009B20EB" w:rsidRDefault="004753C1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Оригами – создание игрушки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новогодней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ёлки.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Дизайн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изготовление нарядной</w:t>
            </w:r>
            <w:r w:rsidRPr="009B20EB">
              <w:rPr>
                <w:spacing w:val="7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упаковки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путём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аппликации.</w:t>
            </w:r>
          </w:p>
          <w:p w:rsidR="004753C1" w:rsidRPr="009B20EB" w:rsidRDefault="004753C1" w:rsidP="0055768E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Бумажная пластика. Овладение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первичными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приёмами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надрезания,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закручивания,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Объёмная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картона</w:t>
            </w:r>
          </w:p>
        </w:tc>
        <w:tc>
          <w:tcPr>
            <w:tcW w:w="4783" w:type="dxa"/>
            <w:tcBorders>
              <w:top w:val="single" w:sz="4" w:space="0" w:color="auto"/>
            </w:tcBorders>
          </w:tcPr>
          <w:p w:rsidR="004753C1" w:rsidRPr="009B20EB" w:rsidRDefault="004753C1" w:rsidP="0055768E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(стилизованной: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цветок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птица).</w:t>
            </w:r>
          </w:p>
          <w:p w:rsidR="004753C1" w:rsidRPr="009B20EB" w:rsidRDefault="004753C1" w:rsidP="0055768E">
            <w:pPr>
              <w:pStyle w:val="TableParagraph"/>
              <w:ind w:left="117" w:right="7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глиняных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игрушках отечественных народных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назначении украшений 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Подготовка и оформление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праздника,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новогодней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ёлки,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изготовление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нарядной упаковки.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приемов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складывания бумаги.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приемов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надрезания,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закручивания, складывания бумаги.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изготовления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объемной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картона</w:t>
            </w:r>
          </w:p>
        </w:tc>
      </w:tr>
      <w:tr w:rsidR="009F5C4A" w:rsidRPr="009B20EB" w:rsidTr="004753C1">
        <w:trPr>
          <w:trHeight w:val="1645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F5C4A" w:rsidRPr="009B20EB" w:rsidRDefault="0023184E" w:rsidP="009B20EB">
            <w:pPr>
              <w:pStyle w:val="TableParagraph"/>
              <w:ind w:left="117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строишь</w:t>
            </w:r>
          </w:p>
        </w:tc>
        <w:tc>
          <w:tcPr>
            <w:tcW w:w="1700" w:type="dxa"/>
          </w:tcPr>
          <w:p w:rsidR="009F5C4A" w:rsidRPr="009B20EB" w:rsidRDefault="0023184E" w:rsidP="009B20E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8</w:t>
            </w:r>
          </w:p>
        </w:tc>
        <w:tc>
          <w:tcPr>
            <w:tcW w:w="4963" w:type="dxa"/>
          </w:tcPr>
          <w:p w:rsidR="009F5C4A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4753C1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Художественное наблюдение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предметной среды жизни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зависимости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аналитической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эстетической задачи наблюдения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(установки).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 (по фотографиям), обсуждение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особенностей и составных частей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Рассматривание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</w:p>
        </w:tc>
        <w:tc>
          <w:tcPr>
            <w:tcW w:w="4783" w:type="dxa"/>
          </w:tcPr>
          <w:p w:rsidR="004753C1" w:rsidRPr="009B20EB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 эстетического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восприятия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аналитического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построек.</w:t>
            </w:r>
            <w:r w:rsidR="004753C1" w:rsidRPr="009B20EB">
              <w:rPr>
                <w:sz w:val="24"/>
                <w:szCs w:val="24"/>
              </w:rPr>
              <w:t xml:space="preserve"> Рассмотрение различных</w:t>
            </w:r>
            <w:r w:rsidR="004753C1"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произведений</w:t>
            </w:r>
            <w:r w:rsidR="004753C1" w:rsidRPr="009B20EB">
              <w:rPr>
                <w:spacing w:val="-15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архитектуры</w:t>
            </w:r>
            <w:r w:rsidR="004753C1" w:rsidRPr="009B20EB">
              <w:rPr>
                <w:spacing w:val="-67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в</w:t>
            </w:r>
            <w:r w:rsidR="004753C1" w:rsidRPr="009B20EB">
              <w:rPr>
                <w:spacing w:val="-3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окружающем</w:t>
            </w:r>
            <w:r w:rsidR="004753C1" w:rsidRPr="009B20EB">
              <w:rPr>
                <w:spacing w:val="2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мире</w:t>
            </w:r>
            <w:r w:rsidR="004753C1">
              <w:rPr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(по фотографиям в условиях урока);</w:t>
            </w:r>
            <w:r w:rsidR="004753C1"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приобретение</w:t>
            </w:r>
            <w:r w:rsidR="004753C1" w:rsidRPr="009B20EB">
              <w:rPr>
                <w:spacing w:val="-9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опыта</w:t>
            </w:r>
            <w:r w:rsidR="004753C1" w:rsidRPr="009B20EB">
              <w:rPr>
                <w:spacing w:val="-2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рисования</w:t>
            </w:r>
            <w:r w:rsidR="004753C1" w:rsidRPr="009B20EB">
              <w:rPr>
                <w:spacing w:val="-6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дома</w:t>
            </w:r>
            <w:r w:rsidR="004753C1" w:rsidRPr="009B20EB">
              <w:rPr>
                <w:spacing w:val="-67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при</w:t>
            </w:r>
            <w:r w:rsidR="004753C1"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помощи</w:t>
            </w:r>
            <w:r w:rsidR="004753C1"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отпечатков.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 природы на основе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впечатлений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учётом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учебных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визуальной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установки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учителя.</w:t>
            </w:r>
          </w:p>
          <w:p w:rsidR="009F5C4A" w:rsidRPr="009B20EB" w:rsidRDefault="009F5C4A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</w:p>
        </w:tc>
      </w:tr>
      <w:tr w:rsidR="004753C1" w:rsidRPr="009B20EB" w:rsidTr="004753C1">
        <w:trPr>
          <w:trHeight w:val="4951"/>
        </w:trPr>
        <w:tc>
          <w:tcPr>
            <w:tcW w:w="699" w:type="dxa"/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753C1" w:rsidRPr="009B20EB" w:rsidRDefault="004753C1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 на основе содержательных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установок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соответствии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изучаемой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темой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Овладение приёмами склеивания,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надрезания и вырезания деталей;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Макетирование (или аппликация)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пространственной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 из бумаги, картона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пластилина.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тел.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конструирования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фотографиям</w:t>
            </w:r>
          </w:p>
        </w:tc>
        <w:tc>
          <w:tcPr>
            <w:tcW w:w="4783" w:type="dxa"/>
          </w:tcPr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Анализ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особенностей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составных частей рассматриваемых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зданий.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приемов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склеивания,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надрезания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вырезания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пространственного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макетирования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(сказочный город) 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форме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игровой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любого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 и первичных навыков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строения.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конструирования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 бумаги, складывания объёмных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тел.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окружающем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фотографиям. Пространственное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макетирование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игровой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</w:p>
        </w:tc>
      </w:tr>
      <w:tr w:rsidR="009F5C4A" w:rsidRPr="009B20EB" w:rsidTr="004753C1">
        <w:trPr>
          <w:trHeight w:val="4368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F5C4A" w:rsidRPr="009B20EB" w:rsidRDefault="0023184E" w:rsidP="004753C1">
            <w:pPr>
              <w:pStyle w:val="TableParagraph"/>
              <w:ind w:left="117" w:right="113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Изображение,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>
              <w:rPr>
                <w:spacing w:val="1"/>
                <w:sz w:val="24"/>
                <w:szCs w:val="24"/>
              </w:rPr>
              <w:t>у</w:t>
            </w:r>
            <w:r w:rsidRPr="009B20EB">
              <w:rPr>
                <w:sz w:val="24"/>
                <w:szCs w:val="24"/>
              </w:rPr>
              <w:t>крашение,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постройка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всегда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помогают друг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другу</w:t>
            </w:r>
          </w:p>
        </w:tc>
        <w:tc>
          <w:tcPr>
            <w:tcW w:w="1700" w:type="dxa"/>
          </w:tcPr>
          <w:p w:rsidR="009F5C4A" w:rsidRPr="009B20EB" w:rsidRDefault="0023184E" w:rsidP="009B20E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6</w:t>
            </w:r>
          </w:p>
        </w:tc>
        <w:tc>
          <w:tcPr>
            <w:tcW w:w="4963" w:type="dxa"/>
          </w:tcPr>
          <w:p w:rsidR="009F5C4A" w:rsidRPr="009B20EB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4753C1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Ассоциации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личного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оценка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эмоционального содержания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произведений.</w:t>
            </w:r>
          </w:p>
          <w:p w:rsidR="009F5C4A" w:rsidRPr="009B20EB" w:rsidRDefault="0023184E" w:rsidP="004753C1">
            <w:pPr>
              <w:pStyle w:val="TableParagraph"/>
              <w:ind w:left="110" w:right="113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</w:t>
            </w:r>
          </w:p>
          <w:p w:rsidR="009F5C4A" w:rsidRPr="009B20EB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Узоры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природе.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 узоров</w:t>
            </w:r>
          </w:p>
          <w:p w:rsidR="004753C1" w:rsidRPr="009B20EB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 урока</w:t>
            </w:r>
            <w:r w:rsidR="004753C1">
              <w:rPr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на основе фотографий).</w:t>
            </w:r>
            <w:r w:rsidR="004753C1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pacing w:val="-1"/>
                <w:sz w:val="24"/>
                <w:szCs w:val="24"/>
              </w:rPr>
              <w:t>Эмоционально-эстетическое</w:t>
            </w:r>
            <w:r w:rsidR="004753C1" w:rsidRPr="009B20EB">
              <w:rPr>
                <w:spacing w:val="-67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восприятие объектов</w:t>
            </w:r>
            <w:r w:rsidR="004753C1" w:rsidRPr="009B20EB">
              <w:rPr>
                <w:spacing w:val="1"/>
                <w:sz w:val="24"/>
                <w:szCs w:val="24"/>
              </w:rPr>
              <w:t xml:space="preserve"> </w:t>
            </w:r>
            <w:r w:rsidR="004753C1" w:rsidRPr="009B20EB">
              <w:rPr>
                <w:sz w:val="24"/>
                <w:szCs w:val="24"/>
              </w:rPr>
              <w:t>действительности.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</w:t>
            </w:r>
          </w:p>
          <w:p w:rsidR="009F5C4A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Последовательное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ведение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 изображением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бабочки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представлению, использование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составлении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крыльев</w:t>
            </w:r>
          </w:p>
        </w:tc>
        <w:tc>
          <w:tcPr>
            <w:tcW w:w="4783" w:type="dxa"/>
          </w:tcPr>
          <w:p w:rsidR="009F5C4A" w:rsidRPr="009B20EB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художественного наблюдения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предметной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зависимости от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поставленной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аналитической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задачи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(установки).</w:t>
            </w:r>
          </w:p>
          <w:p w:rsidR="009F5C4A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Определение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видов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изобразительным мотивам: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растительные,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геометрические,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анималистические.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Использование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художественной деятельности.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Последовательное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ведение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 изображением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бабочки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представлению, использование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составлении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крыльев.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программами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ne</w:t>
            </w:r>
          </w:p>
        </w:tc>
      </w:tr>
      <w:tr w:rsidR="009F5C4A" w:rsidRPr="009B20EB" w:rsidTr="004753C1">
        <w:trPr>
          <w:trHeight w:val="2824"/>
        </w:trPr>
        <w:tc>
          <w:tcPr>
            <w:tcW w:w="699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1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9F5C4A" w:rsidRPr="009B20EB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цифровой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графики»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Фотографирование мелких деталей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ярких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впечатлений.</w:t>
            </w:r>
          </w:p>
          <w:p w:rsidR="009F5C4A" w:rsidRPr="009B20EB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ученических фотографий,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соответствующих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изучаемой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теме.</w:t>
            </w:r>
          </w:p>
          <w:p w:rsidR="009F5C4A" w:rsidRDefault="0023184E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«Живопись»</w:t>
            </w:r>
            <w:r w:rsidR="004753C1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Тематическая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«Времена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года».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Контрастные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цветовые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времён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года.</w:t>
            </w:r>
          </w:p>
          <w:p w:rsidR="004753C1" w:rsidRPr="009B20EB" w:rsidRDefault="004753C1" w:rsidP="004753C1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«Живопись»</w:t>
            </w:r>
          </w:p>
          <w:p w:rsidR="004753C1" w:rsidRPr="009B20EB" w:rsidRDefault="004753C1" w:rsidP="004753C1">
            <w:pPr>
              <w:pStyle w:val="TableParagraph"/>
              <w:ind w:left="110" w:right="11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гуашью.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Эмоциональная выразительность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</w:t>
            </w:r>
          </w:p>
        </w:tc>
        <w:tc>
          <w:tcPr>
            <w:tcW w:w="4783" w:type="dxa"/>
          </w:tcPr>
          <w:p w:rsidR="009F5C4A" w:rsidRPr="009B20EB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фотографий с целью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целенаправленного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природы.</w:t>
            </w:r>
          </w:p>
          <w:p w:rsidR="009F5C4A" w:rsidRPr="009B20EB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фотографий: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целью сделан снимок, насколько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значимо его содержание и какова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кадре.</w:t>
            </w:r>
          </w:p>
          <w:p w:rsidR="009F5C4A" w:rsidRDefault="0023184E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 сравнивать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тёмные и светлые оттенки цвета;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смешивать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белой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="004753C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чёрной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Формирование 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делении цветов на тёплые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холодные,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упражнения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различать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сравнивать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тёплые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холодные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оттенки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</w:p>
          <w:p w:rsidR="004753C1" w:rsidRPr="009B20EB" w:rsidRDefault="004753C1" w:rsidP="004753C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Творческая работа на заданную тему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опорой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зрительные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впечатления,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организованные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педагогом</w:t>
            </w:r>
          </w:p>
        </w:tc>
      </w:tr>
      <w:tr w:rsidR="009F5C4A" w:rsidRPr="009B20EB" w:rsidTr="00331BDA">
        <w:trPr>
          <w:trHeight w:val="395"/>
        </w:trPr>
        <w:tc>
          <w:tcPr>
            <w:tcW w:w="3400" w:type="dxa"/>
            <w:gridSpan w:val="2"/>
            <w:shd w:val="clear" w:color="auto" w:fill="D9D9D9" w:themeFill="background1" w:themeFillShade="D9"/>
          </w:tcPr>
          <w:p w:rsidR="009F5C4A" w:rsidRPr="00331BDA" w:rsidRDefault="0023184E" w:rsidP="009B20EB">
            <w:pPr>
              <w:pStyle w:val="TableParagraph"/>
              <w:ind w:left="110"/>
              <w:rPr>
                <w:sz w:val="20"/>
                <w:szCs w:val="24"/>
              </w:rPr>
            </w:pPr>
            <w:bookmarkStart w:id="11" w:name="_bookmark12"/>
            <w:bookmarkEnd w:id="11"/>
            <w:r w:rsidRPr="00331BDA">
              <w:rPr>
                <w:sz w:val="20"/>
                <w:szCs w:val="24"/>
              </w:rPr>
              <w:t>ОБЩЕЕ</w:t>
            </w:r>
            <w:r w:rsidRPr="00331BDA">
              <w:rPr>
                <w:spacing w:val="-4"/>
                <w:sz w:val="20"/>
                <w:szCs w:val="24"/>
              </w:rPr>
              <w:t xml:space="preserve"> </w:t>
            </w:r>
            <w:r w:rsidRPr="00331BDA">
              <w:rPr>
                <w:sz w:val="20"/>
                <w:szCs w:val="24"/>
              </w:rPr>
              <w:t>ЧИСЛО</w:t>
            </w:r>
            <w:r w:rsidRPr="00331BDA">
              <w:rPr>
                <w:spacing w:val="-2"/>
                <w:sz w:val="20"/>
                <w:szCs w:val="24"/>
              </w:rPr>
              <w:t xml:space="preserve"> </w:t>
            </w:r>
            <w:r w:rsidRPr="00331BDA">
              <w:rPr>
                <w:sz w:val="20"/>
                <w:szCs w:val="24"/>
              </w:rPr>
              <w:t>ЧАСОВ</w:t>
            </w:r>
          </w:p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331BDA">
              <w:rPr>
                <w:sz w:val="20"/>
                <w:szCs w:val="24"/>
              </w:rPr>
              <w:t>ПО</w:t>
            </w:r>
            <w:r w:rsidRPr="00331BDA">
              <w:rPr>
                <w:spacing w:val="3"/>
                <w:sz w:val="20"/>
                <w:szCs w:val="24"/>
              </w:rPr>
              <w:t xml:space="preserve"> </w:t>
            </w:r>
            <w:r w:rsidRPr="00331BDA">
              <w:rPr>
                <w:sz w:val="20"/>
                <w:szCs w:val="24"/>
              </w:rPr>
              <w:t>ПРОГРАММЕ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692" w:right="678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33</w:t>
            </w:r>
          </w:p>
        </w:tc>
        <w:tc>
          <w:tcPr>
            <w:tcW w:w="4963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3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F5C4A" w:rsidRPr="009B20EB" w:rsidRDefault="004753C1" w:rsidP="004753C1">
      <w:pPr>
        <w:pStyle w:val="2"/>
        <w:tabs>
          <w:tab w:val="left" w:pos="327"/>
        </w:tabs>
        <w:ind w:left="3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23184E" w:rsidRPr="009B20EB">
        <w:rPr>
          <w:sz w:val="24"/>
          <w:szCs w:val="24"/>
        </w:rPr>
        <w:t>КЛАСС</w:t>
      </w:r>
    </w:p>
    <w:tbl>
      <w:tblPr>
        <w:tblStyle w:val="TableNormal"/>
        <w:tblW w:w="1483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665"/>
        <w:gridCol w:w="1714"/>
        <w:gridCol w:w="4955"/>
        <w:gridCol w:w="4775"/>
      </w:tblGrid>
      <w:tr w:rsidR="009F5C4A" w:rsidRPr="009B20EB" w:rsidTr="00331BDA">
        <w:trPr>
          <w:trHeight w:val="826"/>
        </w:trPr>
        <w:tc>
          <w:tcPr>
            <w:tcW w:w="728" w:type="dxa"/>
          </w:tcPr>
          <w:p w:rsidR="009F5C4A" w:rsidRPr="009B20EB" w:rsidRDefault="0023184E" w:rsidP="009B20EB">
            <w:pPr>
              <w:pStyle w:val="TableParagraph"/>
              <w:ind w:left="175" w:right="145" w:firstLine="57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№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9F5C4A" w:rsidRPr="009B20EB" w:rsidRDefault="0023184E" w:rsidP="009B20EB">
            <w:pPr>
              <w:pStyle w:val="TableParagraph"/>
              <w:ind w:left="448" w:right="444" w:firstLine="11"/>
              <w:jc w:val="center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Наименование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разделов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</w:t>
            </w:r>
          </w:p>
          <w:p w:rsidR="009F5C4A" w:rsidRPr="009B20EB" w:rsidRDefault="0023184E" w:rsidP="009B20EB">
            <w:pPr>
              <w:pStyle w:val="TableParagraph"/>
              <w:ind w:left="177" w:right="178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учебного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</w:t>
            </w:r>
          </w:p>
        </w:tc>
        <w:tc>
          <w:tcPr>
            <w:tcW w:w="1714" w:type="dxa"/>
          </w:tcPr>
          <w:p w:rsidR="009F5C4A" w:rsidRPr="009B20EB" w:rsidRDefault="0023184E" w:rsidP="009B20EB">
            <w:pPr>
              <w:pStyle w:val="TableParagraph"/>
              <w:ind w:left="527" w:right="127" w:hanging="361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Количество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</w:tc>
        <w:tc>
          <w:tcPr>
            <w:tcW w:w="4955" w:type="dxa"/>
          </w:tcPr>
          <w:p w:rsidR="009F5C4A" w:rsidRPr="009B20EB" w:rsidRDefault="009F5C4A" w:rsidP="009B20EB">
            <w:pPr>
              <w:pStyle w:val="TableParagraph"/>
              <w:rPr>
                <w:b/>
                <w:sz w:val="24"/>
                <w:szCs w:val="24"/>
              </w:rPr>
            </w:pPr>
          </w:p>
          <w:p w:rsidR="009F5C4A" w:rsidRPr="009B20EB" w:rsidRDefault="0023184E" w:rsidP="009B20EB">
            <w:pPr>
              <w:pStyle w:val="TableParagraph"/>
              <w:ind w:left="924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Программное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="0034134C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содержание</w:t>
            </w:r>
          </w:p>
        </w:tc>
        <w:tc>
          <w:tcPr>
            <w:tcW w:w="4775" w:type="dxa"/>
          </w:tcPr>
          <w:p w:rsidR="009F5C4A" w:rsidRPr="009B20EB" w:rsidRDefault="0023184E" w:rsidP="009B20EB">
            <w:pPr>
              <w:pStyle w:val="TableParagraph"/>
              <w:ind w:left="1559" w:right="593" w:hanging="944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</w:t>
            </w:r>
          </w:p>
        </w:tc>
      </w:tr>
      <w:tr w:rsidR="00331BDA" w:rsidRPr="009B20EB" w:rsidTr="00331BDA">
        <w:trPr>
          <w:trHeight w:val="2568"/>
        </w:trPr>
        <w:tc>
          <w:tcPr>
            <w:tcW w:w="728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09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Введение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2</w:t>
            </w:r>
          </w:p>
        </w:tc>
        <w:tc>
          <w:tcPr>
            <w:tcW w:w="4955" w:type="dxa"/>
            <w:vMerge w:val="restart"/>
          </w:tcPr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 произведений детского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творчества.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эмоционального содержания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работ.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Восприятие орнаментальных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 прикладного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кружево,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шитьё,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резьба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роспись).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активным выражением цветового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природе.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lastRenderedPageBreak/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Художественное наблюдение природы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красивых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 конструкции и эмоционального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воздействия.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Сопоставление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рукотворными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произведениями.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активным выражением цветового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 в природе. Произведения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И.И. Левитана,</w:t>
            </w:r>
            <w:r w:rsidRPr="009B20EB">
              <w:rPr>
                <w:spacing w:val="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И.И. Шишкина,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Н.П.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Крымова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анималистического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жанра в графике (например,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В.В.</w:t>
            </w:r>
            <w:r w:rsidRPr="009B20EB">
              <w:rPr>
                <w:spacing w:val="70"/>
                <w:sz w:val="24"/>
                <w:szCs w:val="24"/>
              </w:rPr>
              <w:t xml:space="preserve"> 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Ватагина,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Е.И. Чарушина) и в скульптуре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(произведения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В.В.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Ватагина)</w:t>
            </w:r>
          </w:p>
        </w:tc>
        <w:tc>
          <w:tcPr>
            <w:tcW w:w="4775" w:type="dxa"/>
            <w:vMerge w:val="restart"/>
          </w:tcPr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Обсуждение примеров детского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х</w:t>
            </w:r>
            <w:r w:rsidRPr="009B20EB">
              <w:rPr>
                <w:sz w:val="24"/>
                <w:szCs w:val="24"/>
              </w:rPr>
              <w:t>удожественного творчества с точки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них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листе,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также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ответа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поставленную учебную задачу.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опыта эстетического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 и художественного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анализа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произведений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 и их орнаментальной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 (например, кружево,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шитьё, резьба и роспись по дереву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ткани,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чеканка).</w:t>
            </w:r>
            <w:r>
              <w:rPr>
                <w:sz w:val="24"/>
                <w:szCs w:val="24"/>
              </w:rPr>
              <w:t xml:space="preserve"> 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вести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 и художественного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анализа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орнаментальной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восприятия,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эстетического анализа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 отечественных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художников-пейзажистов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художников-анималистов.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опыта восприятия,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 западноевропейских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активным,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ярким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выражением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настроения</w:t>
            </w:r>
          </w:p>
        </w:tc>
      </w:tr>
      <w:tr w:rsidR="00331BDA" w:rsidRPr="009B20EB" w:rsidTr="00331BDA">
        <w:trPr>
          <w:trHeight w:val="1952"/>
        </w:trPr>
        <w:tc>
          <w:tcPr>
            <w:tcW w:w="728" w:type="dxa"/>
            <w:tcBorders>
              <w:top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775" w:type="dxa"/>
            <w:vMerge/>
          </w:tcPr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</w:p>
        </w:tc>
      </w:tr>
      <w:tr w:rsidR="00331BDA" w:rsidRPr="009B20EB" w:rsidTr="00331BDA">
        <w:trPr>
          <w:trHeight w:val="1271"/>
        </w:trPr>
        <w:tc>
          <w:tcPr>
            <w:tcW w:w="728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vMerge w:val="restart"/>
          </w:tcPr>
          <w:p w:rsidR="00331BDA" w:rsidRPr="009B20EB" w:rsidRDefault="00331BDA" w:rsidP="009B20EB">
            <w:pPr>
              <w:pStyle w:val="TableParagraph"/>
              <w:ind w:left="109" w:right="26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Как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чем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работает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</w:t>
            </w:r>
          </w:p>
        </w:tc>
        <w:tc>
          <w:tcPr>
            <w:tcW w:w="1714" w:type="dxa"/>
            <w:vMerge w:val="restart"/>
          </w:tcPr>
          <w:p w:rsidR="00331BDA" w:rsidRPr="009B20EB" w:rsidRDefault="00331BDA" w:rsidP="009B20EB">
            <w:pPr>
              <w:pStyle w:val="TableParagraph"/>
              <w:ind w:left="706" w:right="678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14</w:t>
            </w:r>
          </w:p>
        </w:tc>
        <w:tc>
          <w:tcPr>
            <w:tcW w:w="4955" w:type="dxa"/>
            <w:vMerge w:val="restart"/>
          </w:tcPr>
          <w:p w:rsidR="00331BDA" w:rsidRDefault="00331BDA" w:rsidP="0034134C">
            <w:pPr>
              <w:pStyle w:val="TableParagraph"/>
              <w:tabs>
                <w:tab w:val="left" w:pos="4843"/>
              </w:tabs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Пастозное,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плотное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прозрачное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нанесение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свойства.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Акварельные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кисти. Приёмы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акварелью.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мазков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движений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кистью.</w:t>
            </w:r>
            <w:r>
              <w:rPr>
                <w:sz w:val="24"/>
                <w:szCs w:val="24"/>
              </w:rPr>
              <w:t xml:space="preserve"> </w:t>
            </w:r>
          </w:p>
          <w:p w:rsidR="00331BDA" w:rsidRPr="009B20EB" w:rsidRDefault="00331BDA" w:rsidP="0034134C">
            <w:pPr>
              <w:pStyle w:val="TableParagraph"/>
              <w:tabs>
                <w:tab w:val="left" w:pos="4843"/>
              </w:tabs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Соотношение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Светлые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тень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под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предметом.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Штриховка.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внимательно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рассматривать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анализировать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форму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lastRenderedPageBreak/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анималистического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жанра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(произведения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В.В.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Ватагина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др.).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животных с точки зрения 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пропорций, характера движения,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пластики.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составные.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 смешивания красок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получения нового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гуашью.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 тёмный и светлый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(тональные </w:t>
            </w:r>
            <w:r w:rsidRPr="009B20EB">
              <w:rPr>
                <w:sz w:val="24"/>
                <w:szCs w:val="24"/>
              </w:rPr>
              <w:t>отношения).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Осветление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</w:p>
          <w:p w:rsidR="00331BDA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тёмный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светлый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(тональные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отношения). Затемнение цвета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краски.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Эмоциональная выразительность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состояний 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отношений.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Пастель и мелки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выразительные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работы.</w:t>
            </w:r>
          </w:p>
          <w:p w:rsidR="00331BDA" w:rsidRPr="009B20EB" w:rsidRDefault="00331BDA" w:rsidP="0034134C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пятен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 w:rsidRPr="009B20EB">
              <w:rPr>
                <w:sz w:val="24"/>
                <w:szCs w:val="24"/>
              </w:rPr>
              <w:t>аппликации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линейного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линий.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линейного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свойства.</w:t>
            </w:r>
          </w:p>
          <w:p w:rsidR="00331BDA" w:rsidRPr="009B20EB" w:rsidRDefault="00331BDA" w:rsidP="0034134C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цифровой графики»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Компьютерные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линий (в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другом графическом редакторе).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Компьютерные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Работа с геометрическими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фигурами.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Трансформация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копирование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инструментов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(карандаш,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кисточка,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ластик,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заливка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другие)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 образ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дерева).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кошки,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собаки, медвежонка) с передачей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пластики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движения.</w:t>
            </w:r>
          </w:p>
          <w:p w:rsidR="00331BDA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Соблюдение цельности формы, её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преобразование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добавление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Макетирование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площадки.</w:t>
            </w:r>
          </w:p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Поделки из подручных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нехудожественных</w:t>
            </w:r>
            <w:r w:rsidRPr="009B20EB">
              <w:rPr>
                <w:spacing w:val="-1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</w:t>
            </w:r>
          </w:p>
        </w:tc>
        <w:tc>
          <w:tcPr>
            <w:tcW w:w="4775" w:type="dxa"/>
            <w:vMerge w:val="restart"/>
          </w:tcPr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Приобретение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акварельной краской и понимания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прозрачной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краской.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разного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мазков и движений кистью, навыков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фактуры.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5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 работы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новыми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графическими художественными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материалами.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графике.</w:t>
            </w:r>
          </w:p>
          <w:p w:rsidR="00331BDA" w:rsidRPr="009B20EB" w:rsidRDefault="00331BDA" w:rsidP="0034134C">
            <w:pPr>
              <w:pStyle w:val="TableParagraph"/>
              <w:ind w:left="110" w:right="19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знаний об изменениях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скульптурного образа при осмотре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 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сторон.Знакомство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названиями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 получения разных оттенков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 опыта различать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сравнивать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светлые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оттенки цвета;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смешения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красок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белой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(для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тона).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 опыта различать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сравнивать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тёмные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светлые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оттенки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цвета;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смешения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чёрной(для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тона).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эмоциональной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цвета: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мягкий,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«глухой»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мрачный.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твёрдых, сухих, мягких и жидких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Рассмотрение, анализ и эстетическая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оценка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воспринимаемых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</w:t>
            </w:r>
            <w:r w:rsidRPr="009B20EB">
              <w:rPr>
                <w:spacing w:val="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узоры.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технике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аппликации.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основе разной по характеру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способу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наложения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линии.</w:t>
            </w:r>
          </w:p>
          <w:p w:rsidR="00331BDA" w:rsidRPr="009B20EB" w:rsidRDefault="00331BDA" w:rsidP="0034134C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возможности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линий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(или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другом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 редакторе).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трансформации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копирования геометрических фигур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программе Paint, а также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орнаментов.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компьютерном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Paint)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техники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–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карандаш,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кисточка,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ластик,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заливка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 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 рисунков или композиции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дерева).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знаний об изменениях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скульптурного образа при осмотре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 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сторон.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в процессе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лепки из пластилина опыта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передачи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цельной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лепной формы и разного характера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(изображения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зверушки).</w:t>
            </w:r>
          </w:p>
          <w:p w:rsidR="00331BDA" w:rsidRPr="009B20EB" w:rsidRDefault="00331BDA" w:rsidP="0091288A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Соблюдение цельности формы,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преобразование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добавление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традиционными игрушками </w:t>
            </w:r>
            <w:r w:rsidRPr="009B20EB">
              <w:rPr>
                <w:sz w:val="24"/>
                <w:szCs w:val="24"/>
              </w:rPr>
              <w:t>одного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промыслов.</w:t>
            </w:r>
          </w:p>
          <w:p w:rsidR="00331BDA" w:rsidRPr="009B20EB" w:rsidRDefault="00331BDA" w:rsidP="0091288A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Построение из бумаги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пространственного макета детской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площадки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участие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работе.</w:t>
            </w:r>
          </w:p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преобразования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бытовых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подручных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нехудожественных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</w:t>
            </w:r>
            <w:r w:rsidRPr="009B20EB">
              <w:rPr>
                <w:sz w:val="24"/>
                <w:szCs w:val="24"/>
              </w:rPr>
              <w:t>поделки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31BDA" w:rsidRPr="009B20EB" w:rsidTr="00331BDA">
        <w:trPr>
          <w:trHeight w:val="2454"/>
        </w:trPr>
        <w:tc>
          <w:tcPr>
            <w:tcW w:w="728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</w:p>
        </w:tc>
        <w:tc>
          <w:tcPr>
            <w:tcW w:w="4775" w:type="dxa"/>
            <w:vMerge/>
          </w:tcPr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</w:p>
        </w:tc>
      </w:tr>
      <w:tr w:rsidR="00331BDA" w:rsidRPr="009B20EB" w:rsidTr="00331BDA">
        <w:trPr>
          <w:trHeight w:val="2416"/>
        </w:trPr>
        <w:tc>
          <w:tcPr>
            <w:tcW w:w="728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</w:p>
        </w:tc>
        <w:tc>
          <w:tcPr>
            <w:tcW w:w="4775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</w:p>
        </w:tc>
      </w:tr>
      <w:tr w:rsidR="0091288A" w:rsidRPr="009B20EB" w:rsidTr="00331BDA">
        <w:trPr>
          <w:trHeight w:val="1945"/>
        </w:trPr>
        <w:tc>
          <w:tcPr>
            <w:tcW w:w="728" w:type="dxa"/>
            <w:tcBorders>
              <w:bottom w:val="single" w:sz="4" w:space="0" w:color="auto"/>
            </w:tcBorders>
          </w:tcPr>
          <w:p w:rsidR="0091288A" w:rsidRPr="009B20EB" w:rsidRDefault="0091288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91288A" w:rsidRPr="009B20EB" w:rsidRDefault="0091288A" w:rsidP="009B20EB">
            <w:pPr>
              <w:pStyle w:val="TableParagraph"/>
              <w:ind w:left="109" w:right="985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Реальность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фантазия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91288A" w:rsidRPr="009B20EB" w:rsidRDefault="0091288A" w:rsidP="009B20E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91288A" w:rsidRPr="009B20EB" w:rsidRDefault="0091288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соотношение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целого. Развитие аналитических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Выразительные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птиц).</w:t>
            </w:r>
          </w:p>
          <w:p w:rsidR="0091288A" w:rsidRPr="009B20EB" w:rsidRDefault="0091288A" w:rsidP="0091288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условиях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урока),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например,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снежинки,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паутинки, роса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листьях.</w:t>
            </w:r>
          </w:p>
          <w:p w:rsidR="0091288A" w:rsidRPr="009B20EB" w:rsidRDefault="0091288A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Ассоциативное</w:t>
            </w:r>
            <w:r w:rsidRPr="009B20EB">
              <w:rPr>
                <w:spacing w:val="-1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сопоставление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орнаментами 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декоративно-прикладного </w:t>
            </w:r>
            <w:r w:rsidRPr="009B20EB">
              <w:rPr>
                <w:sz w:val="24"/>
                <w:szCs w:val="24"/>
              </w:rPr>
              <w:t>искусства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кружево,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вышивка,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ювелирные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изделия).Рисунок геометрического орнамента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кружева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вышивки.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Декоративная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композиция.</w:t>
            </w:r>
          </w:p>
          <w:p w:rsidR="0091288A" w:rsidRPr="009B20EB" w:rsidRDefault="0091288A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 здания. Памятники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характером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здания.</w:t>
            </w:r>
          </w:p>
          <w:p w:rsidR="0091288A" w:rsidRPr="009B20EB" w:rsidRDefault="0091288A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Конструирование из бумаги. Приёмы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 с полосой бумаги, разные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варианты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складывания,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закручивания,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надрезания.</w:t>
            </w:r>
          </w:p>
          <w:p w:rsidR="0091288A" w:rsidRPr="009B20EB" w:rsidRDefault="0091288A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игрового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 из бумаги (на основе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сворачивания геометрических тел 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параллелепипедов разной высоты,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цилиндров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прорезями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наклейками);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завивание,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скручивание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складывание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полоски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гармошкой)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:rsidR="0091288A" w:rsidRPr="009B20EB" w:rsidRDefault="0091288A" w:rsidP="0091288A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Освоение навыков визуального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сравнения пространственных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величин,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соотносить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птиц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зрительские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впечатления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сопоставление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явлений</w:t>
            </w:r>
            <w:r w:rsidRPr="009B20EB">
              <w:rPr>
                <w:spacing w:val="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капли,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снежинки,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паутинки,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листьях,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серёжки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время цветения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деревьев)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рукотворными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декоративного искусства (кружево,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шитьё,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ювелирные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изделия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другое).</w:t>
            </w:r>
          </w:p>
          <w:p w:rsidR="0091288A" w:rsidRPr="009B20EB" w:rsidRDefault="0091288A" w:rsidP="0091288A">
            <w:pPr>
              <w:pStyle w:val="TableParagraph"/>
              <w:ind w:left="110" w:right="15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 выполнения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геометрического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кружева или вышивки на основе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мотивов.</w:t>
            </w:r>
          </w:p>
          <w:p w:rsidR="0091288A" w:rsidRPr="009B20EB" w:rsidRDefault="0091288A" w:rsidP="0091288A">
            <w:pPr>
              <w:pStyle w:val="TableParagraph"/>
              <w:ind w:left="110" w:right="151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 xml:space="preserve">Рассматривание, </w:t>
            </w:r>
            <w:r w:rsidRPr="009B20EB">
              <w:rPr>
                <w:sz w:val="24"/>
                <w:szCs w:val="24"/>
              </w:rPr>
              <w:t>характеристика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конструкций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строений (по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фотографиям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 урока): составные части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пропорциональные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соотношения.</w:t>
            </w:r>
          </w:p>
          <w:p w:rsidR="0091288A" w:rsidRPr="009B20EB" w:rsidRDefault="0091288A" w:rsidP="0091288A">
            <w:pPr>
              <w:pStyle w:val="TableParagraph"/>
              <w:ind w:left="110" w:right="151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 xml:space="preserve">Приобретение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 образе здания, то есть его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эмоциональном воздействии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зрителя.</w:t>
            </w:r>
          </w:p>
          <w:p w:rsidR="0091288A" w:rsidRPr="009B20EB" w:rsidRDefault="0091288A" w:rsidP="0091288A">
            <w:pPr>
              <w:pStyle w:val="TableParagraph"/>
              <w:ind w:left="110" w:right="15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приёмов создания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объёмных предметов из бумаги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объёмного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декорирования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бумаги.</w:t>
            </w:r>
          </w:p>
          <w:p w:rsidR="0091288A" w:rsidRPr="009B20EB" w:rsidRDefault="0091288A" w:rsidP="0091288A">
            <w:pPr>
              <w:pStyle w:val="TableParagraph"/>
              <w:ind w:left="110" w:right="15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Рассматривание,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жилищ;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домиков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сказочных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героев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иллюстрациях известных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книги;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 фантазии и внимания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постройкам</w:t>
            </w:r>
          </w:p>
        </w:tc>
      </w:tr>
      <w:tr w:rsidR="00403925" w:rsidRPr="009B20EB" w:rsidTr="00331BDA">
        <w:trPr>
          <w:trHeight w:val="60"/>
        </w:trPr>
        <w:tc>
          <w:tcPr>
            <w:tcW w:w="728" w:type="dxa"/>
          </w:tcPr>
          <w:p w:rsidR="00403925" w:rsidRPr="009B20EB" w:rsidRDefault="00403925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65" w:type="dxa"/>
          </w:tcPr>
          <w:p w:rsidR="00403925" w:rsidRPr="009B20EB" w:rsidRDefault="00403925" w:rsidP="009B20EB">
            <w:pPr>
              <w:pStyle w:val="TableParagraph"/>
              <w:ind w:left="109" w:right="82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чем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говорит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искусство?</w:t>
            </w:r>
          </w:p>
        </w:tc>
        <w:tc>
          <w:tcPr>
            <w:tcW w:w="1714" w:type="dxa"/>
          </w:tcPr>
          <w:p w:rsidR="00403925" w:rsidRPr="009B20EB" w:rsidRDefault="00403925" w:rsidP="009B20E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403925" w:rsidRPr="009B20EB" w:rsidRDefault="00403925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(моря)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контрастных состояниях погоды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соответствующих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(туман,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нежное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утро,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гроза,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буря,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ветер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И.К.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Айвазовского.</w:t>
            </w:r>
          </w:p>
          <w:p w:rsidR="00403925" w:rsidRPr="009B20EB" w:rsidRDefault="00403925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активным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выражением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Рассматривание графических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анималистического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жанра.</w:t>
            </w:r>
          </w:p>
          <w:p w:rsidR="00403925" w:rsidRPr="009B20EB" w:rsidRDefault="00403925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характером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(образ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женский).</w:t>
            </w:r>
          </w:p>
          <w:p w:rsidR="00403925" w:rsidRPr="009B20EB" w:rsidRDefault="00403925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lastRenderedPageBreak/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статики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скульптуре: лепка из пластилина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тяжёлой,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неповоротливой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лёгкой,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стремительной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формы.</w:t>
            </w:r>
          </w:p>
          <w:p w:rsidR="00403925" w:rsidRPr="009B20EB" w:rsidRDefault="00403925" w:rsidP="0091288A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украшений.</w:t>
            </w:r>
          </w:p>
          <w:p w:rsidR="00403925" w:rsidRPr="009B20EB" w:rsidRDefault="00403925" w:rsidP="00403925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роль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людей.</w:t>
            </w:r>
          </w:p>
          <w:p w:rsidR="00403925" w:rsidRPr="009B20EB" w:rsidRDefault="00403925" w:rsidP="00403925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</w:p>
          <w:p w:rsidR="00403925" w:rsidRPr="009B20EB" w:rsidRDefault="00403925" w:rsidP="00403925">
            <w:pPr>
              <w:pStyle w:val="TableParagraph"/>
              <w:ind w:left="110" w:right="25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Рисунок дома для доброго или злого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(иллюстрация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</w:t>
            </w:r>
          </w:p>
        </w:tc>
        <w:tc>
          <w:tcPr>
            <w:tcW w:w="4775" w:type="dxa"/>
          </w:tcPr>
          <w:p w:rsidR="00403925" w:rsidRPr="009B20EB" w:rsidRDefault="00403925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Приобретение опыта создания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пейзажей, передающих разные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погоды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туман,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грозу) на основе изменения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тонального звучания цвета,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опыта передачи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состояния моря.</w:t>
            </w:r>
          </w:p>
          <w:p w:rsidR="00403925" w:rsidRPr="009B20EB" w:rsidRDefault="00403925" w:rsidP="0091288A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умения вести рисунок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видеть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объекта,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расположение его в пространстве;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располагать изображение на листе,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соблюдая этапы ведения рисунка,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осваивая навык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штриховки.</w:t>
            </w:r>
          </w:p>
          <w:p w:rsidR="00403925" w:rsidRPr="009B20EB" w:rsidRDefault="00403925" w:rsidP="00403925">
            <w:pPr>
              <w:pStyle w:val="TableParagraph"/>
              <w:tabs>
                <w:tab w:val="left" w:pos="4565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сказочных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с </w:t>
            </w:r>
            <w:r w:rsidRPr="009B20EB">
              <w:rPr>
                <w:sz w:val="24"/>
                <w:szCs w:val="24"/>
              </w:rPr>
              <w:lastRenderedPageBreak/>
              <w:t>выразительным характером (герои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сказок добрые и злые, нежные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грозные);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объяснение,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какими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средствами удалось показать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персонажей.</w:t>
            </w:r>
            <w:r>
              <w:rPr>
                <w:sz w:val="24"/>
                <w:szCs w:val="24"/>
              </w:rPr>
              <w:t xml:space="preserve"> Пр</w:t>
            </w:r>
            <w:r w:rsidRPr="009B20EB">
              <w:rPr>
                <w:sz w:val="24"/>
                <w:szCs w:val="24"/>
              </w:rPr>
              <w:t>иобретение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круглой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изменениях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 осмотре произведения с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сторон.</w:t>
            </w:r>
            <w:r>
              <w:rPr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Рассматривание, анализ декора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одежды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 человека на примерах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 к народным сказкам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лучших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художников-иллюстраторов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И.Я.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Билибина), когда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только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соответствуют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традициям,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выражают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 персонажа; обсуждение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 человека,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которые</w:t>
            </w:r>
          </w:p>
          <w:p w:rsidR="00403925" w:rsidRPr="009B20EB" w:rsidRDefault="00403925" w:rsidP="00403925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рассказывают о нём, выявляют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 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сочинения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изображения жилья для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своему характеру героев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сказок</w:t>
            </w:r>
          </w:p>
        </w:tc>
      </w:tr>
      <w:tr w:rsidR="00331BDA" w:rsidRPr="009B20EB" w:rsidTr="00331BDA">
        <w:trPr>
          <w:trHeight w:val="2687"/>
        </w:trPr>
        <w:tc>
          <w:tcPr>
            <w:tcW w:w="728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109" w:right="1080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Как говорит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искусство?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vMerge w:val="restart"/>
          </w:tcPr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 тёплый и холодный –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цветовой контраст.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мазков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кистью.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открытый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 звонкий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приглушённый,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тихий.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Эмоциональная </w:t>
            </w:r>
            <w:r w:rsidRPr="009B20EB">
              <w:rPr>
                <w:sz w:val="24"/>
                <w:szCs w:val="24"/>
              </w:rPr>
              <w:t>выразительность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</w:p>
          <w:p w:rsidR="00331BDA" w:rsidRPr="009B20EB" w:rsidRDefault="00331BDA" w:rsidP="00331BDA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линий.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для линейного рисунка и их </w:t>
            </w:r>
            <w:r w:rsidRPr="009B20EB">
              <w:rPr>
                <w:sz w:val="24"/>
                <w:szCs w:val="24"/>
              </w:rPr>
              <w:lastRenderedPageBreak/>
              <w:t>свойства.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линейного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</w:t>
            </w:r>
            <w:r w:rsidRPr="009B20EB">
              <w:rPr>
                <w:i/>
                <w:sz w:val="24"/>
                <w:szCs w:val="24"/>
              </w:rPr>
              <w:t>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пятен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пятен: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пятна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плоскости листа: сгущение,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разброс, доминанта, равновесие,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спокойствие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движение.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 животных с передачей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пластики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Соблюдение цельности формы, её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преобразование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добавление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 из пластилина или глины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животного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мотивам выбранного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художественного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промысла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(филимоновская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дымковский петух, каргопольский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Полкан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другие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учётом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местных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промыслов).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Способ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промысла.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инструментов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 на основе темы «Тёплый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холодный цвета»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«Горящий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костёр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синей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ночи»,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«Перо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жар-птицы»).</w:t>
            </w:r>
          </w:p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Художественная фотография.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Расположение объекта в кадре.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Масштаб.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Доминанта.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урока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ученических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фотографий, соответствующих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изучаемой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теме</w:t>
            </w:r>
          </w:p>
        </w:tc>
        <w:tc>
          <w:tcPr>
            <w:tcW w:w="4775" w:type="dxa"/>
            <w:vMerge w:val="restart"/>
          </w:tcPr>
          <w:p w:rsidR="00331BDA" w:rsidRPr="009B20EB" w:rsidRDefault="00331BDA" w:rsidP="00403925">
            <w:pPr>
              <w:pStyle w:val="TableParagraph"/>
              <w:ind w:left="110" w:right="26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Приобретение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узнавания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теплых и холодных цветов,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сравнения теплых и холодных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оттенков и цвета; приобретение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теплыми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холодными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оттенками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эмоциональной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выразительности цвета: цвет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звонкий и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яркий,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радостный.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цветом,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смешения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красок,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пастозного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плотного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прозрачного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нанесения.</w:t>
            </w:r>
          </w:p>
          <w:p w:rsidR="00331BDA" w:rsidRPr="009B20EB" w:rsidRDefault="00331BDA" w:rsidP="00403925">
            <w:pPr>
              <w:pStyle w:val="TableParagraph"/>
              <w:ind w:left="110" w:right="2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основе разной по характеру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способу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наложения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линии.</w:t>
            </w:r>
          </w:p>
          <w:p w:rsidR="00331BDA" w:rsidRPr="009B20EB" w:rsidRDefault="00331BDA" w:rsidP="0040392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Знакомство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понятием «ритм»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навыками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ритмической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необходимой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композиционной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основы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содержания.</w:t>
            </w:r>
          </w:p>
          <w:p w:rsidR="00331BDA" w:rsidRPr="009B20EB" w:rsidRDefault="00331BDA" w:rsidP="00403925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понятия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«ритм»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навыков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ритмической 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</w:t>
            </w:r>
          </w:p>
          <w:p w:rsidR="00331BDA" w:rsidRPr="009B20EB" w:rsidRDefault="00331BDA" w:rsidP="00403925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процессе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пластилина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передачи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цельной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лепной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разного характера движения этой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(изображения зверушки).</w:t>
            </w:r>
          </w:p>
          <w:p w:rsidR="00331BDA" w:rsidRPr="009B20EB" w:rsidRDefault="00331BDA" w:rsidP="00403925">
            <w:pPr>
              <w:pStyle w:val="TableParagraph"/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орнаментального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оформления сказочных глиняных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зверушек, созданных по мотивам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народного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филимоновская,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абашевская,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каргопольская,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дымковская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учётом местных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промыслов).</w:t>
            </w:r>
          </w:p>
          <w:p w:rsidR="00331BDA" w:rsidRPr="009B20EB" w:rsidRDefault="00331BDA" w:rsidP="00403925">
            <w:pPr>
              <w:pStyle w:val="TableParagraph"/>
              <w:tabs>
                <w:tab w:val="left" w:pos="4424"/>
              </w:tabs>
              <w:ind w:left="110" w:right="21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инструментов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«Тёплый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холодный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цвета».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композиционного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кадра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 фотографировании: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объекта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кадре,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масштаб,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доминанта.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композиционного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кадра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фотографии</w:t>
            </w:r>
          </w:p>
        </w:tc>
      </w:tr>
      <w:tr w:rsidR="00331BDA" w:rsidRPr="009B20EB" w:rsidTr="00331BDA">
        <w:trPr>
          <w:trHeight w:val="3675"/>
        </w:trPr>
        <w:tc>
          <w:tcPr>
            <w:tcW w:w="728" w:type="dxa"/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  <w:bookmarkStart w:id="12" w:name="_bookmark13"/>
            <w:bookmarkEnd w:id="12"/>
          </w:p>
        </w:tc>
        <w:tc>
          <w:tcPr>
            <w:tcW w:w="2665" w:type="dxa"/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331BDA" w:rsidRPr="009B20EB" w:rsidRDefault="00331BDA" w:rsidP="00403925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</w:p>
        </w:tc>
        <w:tc>
          <w:tcPr>
            <w:tcW w:w="4775" w:type="dxa"/>
            <w:vMerge/>
          </w:tcPr>
          <w:p w:rsidR="00331BDA" w:rsidRPr="009B20EB" w:rsidRDefault="00331BDA" w:rsidP="00403925">
            <w:pPr>
              <w:pStyle w:val="TableParagraph"/>
              <w:tabs>
                <w:tab w:val="left" w:pos="4424"/>
              </w:tabs>
              <w:ind w:left="110" w:right="210"/>
              <w:jc w:val="both"/>
              <w:rPr>
                <w:sz w:val="24"/>
                <w:szCs w:val="24"/>
              </w:rPr>
            </w:pPr>
          </w:p>
        </w:tc>
      </w:tr>
      <w:tr w:rsidR="009F5C4A" w:rsidRPr="009B20EB" w:rsidTr="00331BDA">
        <w:trPr>
          <w:trHeight w:val="409"/>
        </w:trPr>
        <w:tc>
          <w:tcPr>
            <w:tcW w:w="3393" w:type="dxa"/>
            <w:gridSpan w:val="2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ОБЩЕЕ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ЧИСЛО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706" w:right="678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34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75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F5C4A" w:rsidRPr="009B20EB" w:rsidRDefault="0023184E" w:rsidP="00403925">
      <w:pPr>
        <w:pStyle w:val="2"/>
        <w:numPr>
          <w:ilvl w:val="0"/>
          <w:numId w:val="5"/>
        </w:numPr>
        <w:tabs>
          <w:tab w:val="left" w:pos="327"/>
        </w:tabs>
        <w:jc w:val="center"/>
        <w:rPr>
          <w:sz w:val="24"/>
          <w:szCs w:val="24"/>
        </w:rPr>
      </w:pPr>
      <w:r w:rsidRPr="009B20EB">
        <w:rPr>
          <w:sz w:val="24"/>
          <w:szCs w:val="24"/>
        </w:rPr>
        <w:lastRenderedPageBreak/>
        <w:t>КЛАСС</w:t>
      </w:r>
    </w:p>
    <w:tbl>
      <w:tblPr>
        <w:tblStyle w:val="TableNormal"/>
        <w:tblW w:w="1485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9F5C4A" w:rsidRPr="009B20EB" w:rsidTr="00403925">
        <w:trPr>
          <w:trHeight w:val="833"/>
        </w:trPr>
        <w:tc>
          <w:tcPr>
            <w:tcW w:w="742" w:type="dxa"/>
          </w:tcPr>
          <w:p w:rsidR="009F5C4A" w:rsidRPr="009B20EB" w:rsidRDefault="0023184E" w:rsidP="009B20EB">
            <w:pPr>
              <w:pStyle w:val="TableParagraph"/>
              <w:ind w:left="182" w:right="152" w:firstLine="57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№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п/п</w:t>
            </w:r>
          </w:p>
        </w:tc>
        <w:tc>
          <w:tcPr>
            <w:tcW w:w="2658" w:type="dxa"/>
          </w:tcPr>
          <w:p w:rsidR="009F5C4A" w:rsidRPr="009B20EB" w:rsidRDefault="0023184E" w:rsidP="009B20EB">
            <w:pPr>
              <w:pStyle w:val="TableParagraph"/>
              <w:ind w:left="448" w:right="437" w:firstLine="11"/>
              <w:jc w:val="center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Наименование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разделов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</w:t>
            </w:r>
          </w:p>
          <w:p w:rsidR="009F5C4A" w:rsidRPr="009B20EB" w:rsidRDefault="0023184E" w:rsidP="009B20EB">
            <w:pPr>
              <w:pStyle w:val="TableParagraph"/>
              <w:ind w:left="177" w:right="171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учебного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</w:t>
            </w:r>
          </w:p>
        </w:tc>
        <w:tc>
          <w:tcPr>
            <w:tcW w:w="1693" w:type="dxa"/>
          </w:tcPr>
          <w:p w:rsidR="009F5C4A" w:rsidRPr="009B20EB" w:rsidRDefault="0023184E" w:rsidP="009B20EB">
            <w:pPr>
              <w:pStyle w:val="TableParagraph"/>
              <w:ind w:left="520" w:right="120" w:hanging="368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Количество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</w:tc>
        <w:tc>
          <w:tcPr>
            <w:tcW w:w="4977" w:type="dxa"/>
          </w:tcPr>
          <w:p w:rsidR="009F5C4A" w:rsidRPr="009B20EB" w:rsidRDefault="009F5C4A" w:rsidP="009B20EB">
            <w:pPr>
              <w:pStyle w:val="TableParagraph"/>
              <w:rPr>
                <w:b/>
                <w:sz w:val="24"/>
                <w:szCs w:val="24"/>
              </w:rPr>
            </w:pPr>
          </w:p>
          <w:p w:rsidR="009F5C4A" w:rsidRPr="009B20EB" w:rsidRDefault="0023184E" w:rsidP="009B20EB">
            <w:pPr>
              <w:pStyle w:val="TableParagraph"/>
              <w:ind w:left="931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Программное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содержание</w:t>
            </w:r>
          </w:p>
        </w:tc>
        <w:tc>
          <w:tcPr>
            <w:tcW w:w="4783" w:type="dxa"/>
          </w:tcPr>
          <w:p w:rsidR="009F5C4A" w:rsidRPr="009B20EB" w:rsidRDefault="0023184E" w:rsidP="009B20EB">
            <w:pPr>
              <w:pStyle w:val="TableParagraph"/>
              <w:ind w:left="1565" w:right="602" w:hanging="951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</w:t>
            </w:r>
          </w:p>
        </w:tc>
      </w:tr>
      <w:tr w:rsidR="009F5C4A" w:rsidRPr="009B20EB" w:rsidTr="00F67380">
        <w:trPr>
          <w:trHeight w:val="2120"/>
        </w:trPr>
        <w:tc>
          <w:tcPr>
            <w:tcW w:w="742" w:type="dxa"/>
          </w:tcPr>
          <w:p w:rsidR="009F5C4A" w:rsidRPr="009B20EB" w:rsidRDefault="0023184E" w:rsidP="009B20EB">
            <w:pPr>
              <w:pStyle w:val="TableParagraph"/>
              <w:ind w:right="286"/>
              <w:jc w:val="right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Введение</w:t>
            </w:r>
          </w:p>
        </w:tc>
        <w:tc>
          <w:tcPr>
            <w:tcW w:w="1693" w:type="dxa"/>
          </w:tcPr>
          <w:p w:rsidR="009F5C4A" w:rsidRPr="009B20EB" w:rsidRDefault="0023184E" w:rsidP="009B20EB">
            <w:pPr>
              <w:pStyle w:val="TableParagraph"/>
              <w:ind w:left="78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4977" w:type="dxa"/>
          </w:tcPr>
          <w:p w:rsidR="009F5C4A" w:rsidRPr="009B20EB" w:rsidRDefault="0023184E" w:rsidP="00403925">
            <w:pPr>
              <w:pStyle w:val="TableParagraph"/>
              <w:ind w:left="109" w:right="120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</w:p>
          <w:p w:rsidR="009F5C4A" w:rsidRPr="009B20EB" w:rsidRDefault="0023184E" w:rsidP="00403925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Иллюстрации в детских книгах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дизайн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книги.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Рассматривание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обсуждение иллюстраций известных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российских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иллюстраторов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детских</w:t>
            </w:r>
            <w:r w:rsidR="0040392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</w:t>
            </w:r>
          </w:p>
        </w:tc>
        <w:tc>
          <w:tcPr>
            <w:tcW w:w="4783" w:type="dxa"/>
          </w:tcPr>
          <w:p w:rsidR="009F5C4A" w:rsidRPr="009B20EB" w:rsidRDefault="0023184E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Рассматривание и обсуждение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известных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российских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иллюстраторов детских книг.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 о художественном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оформлении книги, о дизайне книги,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многообразии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книг,</w:t>
            </w:r>
            <w:r w:rsidR="0040392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художников-иллюстраторов</w:t>
            </w:r>
          </w:p>
        </w:tc>
      </w:tr>
      <w:tr w:rsidR="00331BDA" w:rsidRPr="009B20EB" w:rsidTr="00F67380">
        <w:trPr>
          <w:trHeight w:val="1690"/>
        </w:trPr>
        <w:tc>
          <w:tcPr>
            <w:tcW w:w="742" w:type="dxa"/>
          </w:tcPr>
          <w:p w:rsidR="00331BDA" w:rsidRPr="009B20EB" w:rsidRDefault="00331BDA" w:rsidP="009B20EB">
            <w:pPr>
              <w:pStyle w:val="TableParagraph"/>
              <w:ind w:right="286"/>
              <w:jc w:val="right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vMerge w:val="restart"/>
          </w:tcPr>
          <w:p w:rsidR="00331BDA" w:rsidRPr="009B20EB" w:rsidRDefault="00331BDA" w:rsidP="009B20EB">
            <w:pPr>
              <w:pStyle w:val="TableParagraph"/>
              <w:ind w:left="110" w:right="319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Искусство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твоем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доме</w:t>
            </w:r>
          </w:p>
        </w:tc>
        <w:tc>
          <w:tcPr>
            <w:tcW w:w="1693" w:type="dxa"/>
            <w:vMerge w:val="restart"/>
          </w:tcPr>
          <w:p w:rsidR="00331BDA" w:rsidRPr="009B20EB" w:rsidRDefault="00331BDA" w:rsidP="009B20EB">
            <w:pPr>
              <w:pStyle w:val="TableParagraph"/>
              <w:ind w:left="78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8</w:t>
            </w:r>
          </w:p>
        </w:tc>
        <w:tc>
          <w:tcPr>
            <w:tcW w:w="4977" w:type="dxa"/>
            <w:vMerge w:val="restart"/>
          </w:tcPr>
          <w:p w:rsidR="00331BDA" w:rsidRPr="009B20EB" w:rsidRDefault="00331BDA" w:rsidP="00403925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 игрушки из подручного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нехудожественного материала,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придание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одушевлённого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образа).</w:t>
            </w:r>
          </w:p>
          <w:p w:rsidR="00331BDA" w:rsidRPr="009B20EB" w:rsidRDefault="00331BDA" w:rsidP="00403925">
            <w:pPr>
              <w:pStyle w:val="TableParagraph"/>
              <w:ind w:left="109" w:right="120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</w:p>
          <w:p w:rsidR="00331BDA" w:rsidRPr="009B20EB" w:rsidRDefault="00331BDA" w:rsidP="00403925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Приёмы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исполнения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посуды из</w:t>
            </w:r>
          </w:p>
          <w:p w:rsidR="00331BDA" w:rsidRPr="009B20EB" w:rsidRDefault="00331BDA" w:rsidP="00F67380">
            <w:pPr>
              <w:pStyle w:val="TableParagraph"/>
              <w:tabs>
                <w:tab w:val="left" w:pos="4857"/>
              </w:tabs>
              <w:ind w:left="109" w:right="14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дерева и глины в традициях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 художественных промыслов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Хохломы и Гжели (или в традициях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331BDA" w:rsidRPr="009B20EB" w:rsidRDefault="00331BDA" w:rsidP="00F67380">
            <w:pPr>
              <w:pStyle w:val="TableParagraph"/>
              <w:tabs>
                <w:tab w:val="left" w:pos="4857"/>
              </w:tabs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Эскизы орнаментов для росписи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тканей.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Раппорт.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Трафарет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 при помощи печаток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штампов.</w:t>
            </w:r>
          </w:p>
          <w:p w:rsidR="00331BDA" w:rsidRPr="009B20EB" w:rsidRDefault="00331BDA" w:rsidP="00F67380">
            <w:pPr>
              <w:pStyle w:val="TableParagraph"/>
              <w:tabs>
                <w:tab w:val="left" w:pos="4715"/>
              </w:tabs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графическом редакторе создание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 элемента орнамента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(паттерна),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копирование,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многократное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повторение,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поворотами вокруг оси рисунка,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которого раппорт. Вариативное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того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элемента.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Построение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различных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эмоциональному</w:t>
            </w:r>
          </w:p>
          <w:p w:rsidR="00331BDA" w:rsidRPr="009B20EB" w:rsidRDefault="00331BDA" w:rsidP="00F67380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восприятию ритмов расположения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пятен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плоскости: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покой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(статика),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 направления и ритмы движения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 собрались, разбежались,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догоняют, улетают). Вместо пятен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(геометрических фигур) могут быть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простые силуэты машинок, птичек,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облаков.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Эскизы орнамента для росписи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платка: симметрия или асимметрия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построения композиции, статика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динамика узора, ритмические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чередования мотивов,.</w:t>
            </w:r>
          </w:p>
          <w:p w:rsidR="00331BDA" w:rsidRDefault="00331BDA" w:rsidP="00F67380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Эскизы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обложки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сказок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(сказка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 буквицы. Макет книги-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Совмещение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текста.</w:t>
            </w:r>
          </w:p>
          <w:p w:rsidR="00331BDA" w:rsidRPr="001F0718" w:rsidRDefault="00331BDA" w:rsidP="00331BDA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Расположение иллюстраций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текста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развороте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книги.</w:t>
            </w:r>
          </w:p>
          <w:p w:rsidR="00331BDA" w:rsidRPr="009B20EB" w:rsidRDefault="00331BDA" w:rsidP="00331BDA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Поздравительная открытка. Открытка-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пожелание. Композиция открытки: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совмещение текста (шрифта)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 Рисунок открытки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аппликация.</w:t>
            </w:r>
          </w:p>
          <w:p w:rsidR="00331BDA" w:rsidRPr="001F0718" w:rsidRDefault="00331BDA" w:rsidP="00331BDA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</w:t>
            </w:r>
            <w:r>
              <w:rPr>
                <w:i/>
                <w:sz w:val="24"/>
                <w:szCs w:val="24"/>
              </w:rPr>
              <w:t xml:space="preserve">й графики </w:t>
            </w:r>
            <w:r w:rsidRPr="009B20EB">
              <w:rPr>
                <w:sz w:val="24"/>
                <w:szCs w:val="24"/>
              </w:rPr>
              <w:t>Совмещение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редактора векторного изображения,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фотографии и шрифта для создания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плаката или поздравительной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открытки.</w:t>
            </w:r>
            <w:r>
              <w:rPr>
                <w:sz w:val="24"/>
                <w:szCs w:val="24"/>
              </w:rPr>
              <w:t xml:space="preserve"> </w:t>
            </w:r>
          </w:p>
          <w:p w:rsidR="00331BDA" w:rsidRPr="009B20EB" w:rsidRDefault="00331BDA" w:rsidP="00F67380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пространственных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определяются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назначению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 людей</w:t>
            </w:r>
          </w:p>
        </w:tc>
        <w:tc>
          <w:tcPr>
            <w:tcW w:w="4783" w:type="dxa"/>
            <w:vMerge w:val="restart"/>
          </w:tcPr>
          <w:p w:rsidR="00331BDA" w:rsidRPr="009B20EB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Моделирование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игрушки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 подручного нехудожественного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 Освоение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исполнения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 орнаментов,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украшающих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посуду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Гжели 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Хохломы;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кистевых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свойственных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промыслам;</w:t>
            </w:r>
          </w:p>
          <w:p w:rsidR="00331BDA" w:rsidRPr="009B20EB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эскизов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украшающих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посуду (по мотивам выбранного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промысла).</w:t>
            </w:r>
          </w:p>
          <w:p w:rsidR="00331BDA" w:rsidRPr="009B20EB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знаний о сетчатых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видах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применении,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например, в росписи тканей, стен,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рассуждать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зрительный материал о видах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 в сетчатом орнаменте.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штампов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трафаретов.,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инструментами традиционного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 получаемых навыков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усвоения определённых учебных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например: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исследования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построения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композиций,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составления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путём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различных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повторений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рисунка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узора,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повторения</w:t>
            </w:r>
          </w:p>
          <w:p w:rsidR="00331BDA" w:rsidRPr="009B20EB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(раппорт),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экспериментируя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свойствах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симметрии;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паттернов.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квадрате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качестве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росписи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женского платка). Рассматривание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павловопосадских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платков.</w:t>
            </w:r>
          </w:p>
          <w:p w:rsidR="00331BDA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эскиза книжки-игрушки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выбранный сюжет: рисунок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обложки с соединением шрифта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(текста) и изображения, рисунок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заглавной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буквицы,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размещение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текста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развороте.</w:t>
            </w:r>
          </w:p>
          <w:p w:rsidR="004E2589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шрифта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(изобразительных) возможностях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надписи,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шрифтовой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композицией</w:t>
            </w:r>
          </w:p>
          <w:p w:rsidR="004E2589" w:rsidRPr="009B20EB" w:rsidRDefault="004E2589" w:rsidP="004E2589">
            <w:pPr>
              <w:pStyle w:val="TableParagraph"/>
              <w:ind w:left="110" w:right="8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практической творческой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поздравительной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открытки,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ней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шрифт и</w:t>
            </w:r>
            <w:r>
              <w:rPr>
                <w:sz w:val="24"/>
                <w:szCs w:val="24"/>
              </w:rPr>
              <w:t xml:space="preserve"> изображение </w:t>
            </w:r>
            <w:r w:rsidRPr="009B20EB">
              <w:rPr>
                <w:sz w:val="24"/>
                <w:szCs w:val="24"/>
              </w:rPr>
              <w:t>Обсуждение содержания работы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ценностному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эстетическому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отношению</w:t>
            </w:r>
          </w:p>
          <w:p w:rsidR="00331BDA" w:rsidRPr="004E2589" w:rsidRDefault="004E2589" w:rsidP="004E2589"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творчеству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художника</w:t>
            </w:r>
          </w:p>
        </w:tc>
      </w:tr>
      <w:tr w:rsidR="00331BDA" w:rsidRPr="009B20EB" w:rsidTr="00331BDA">
        <w:trPr>
          <w:trHeight w:val="3635"/>
        </w:trPr>
        <w:tc>
          <w:tcPr>
            <w:tcW w:w="742" w:type="dxa"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F67380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4783" w:type="dxa"/>
            <w:vMerge/>
            <w:tcBorders>
              <w:bottom w:val="single" w:sz="4" w:space="0" w:color="auto"/>
            </w:tcBorders>
          </w:tcPr>
          <w:p w:rsidR="00331BDA" w:rsidRPr="009B20EB" w:rsidRDefault="00331BDA" w:rsidP="00F67380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</w:p>
        </w:tc>
      </w:tr>
    </w:tbl>
    <w:p w:rsidR="009F5C4A" w:rsidRPr="009B20EB" w:rsidRDefault="009F5C4A" w:rsidP="009B20EB">
      <w:pPr>
        <w:rPr>
          <w:sz w:val="24"/>
          <w:szCs w:val="24"/>
        </w:rPr>
        <w:sectPr w:rsidR="009F5C4A" w:rsidRPr="009B20EB" w:rsidSect="00204CE7">
          <w:headerReference w:type="default" r:id="rId9"/>
          <w:footerReference w:type="default" r:id="rId10"/>
          <w:pgSz w:w="16850" w:h="11910" w:orient="landscape"/>
          <w:pgMar w:top="1134" w:right="851" w:bottom="1134" w:left="1418" w:header="748" w:footer="754" w:gutter="0"/>
          <w:cols w:space="720"/>
        </w:sectPr>
      </w:pPr>
    </w:p>
    <w:tbl>
      <w:tblPr>
        <w:tblStyle w:val="TableNormal"/>
        <w:tblW w:w="1485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4E2589" w:rsidRPr="009B20EB" w:rsidTr="00345617">
        <w:trPr>
          <w:trHeight w:val="9383"/>
        </w:trPr>
        <w:tc>
          <w:tcPr>
            <w:tcW w:w="742" w:type="dxa"/>
          </w:tcPr>
          <w:p w:rsidR="004E2589" w:rsidRPr="009B20EB" w:rsidRDefault="004E2589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4E2589" w:rsidRPr="009B20EB" w:rsidRDefault="004E2589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Искусство</w:t>
            </w:r>
          </w:p>
          <w:p w:rsidR="004E2589" w:rsidRPr="009B20EB" w:rsidRDefault="004E2589" w:rsidP="009B20EB">
            <w:pPr>
              <w:pStyle w:val="TableParagraph"/>
              <w:ind w:left="110" w:right="501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улицах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твоего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</w:t>
            </w:r>
          </w:p>
        </w:tc>
        <w:tc>
          <w:tcPr>
            <w:tcW w:w="1693" w:type="dxa"/>
          </w:tcPr>
          <w:p w:rsidR="004E2589" w:rsidRPr="009B20EB" w:rsidRDefault="004E2589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8</w:t>
            </w:r>
          </w:p>
        </w:tc>
        <w:tc>
          <w:tcPr>
            <w:tcW w:w="4977" w:type="dxa"/>
          </w:tcPr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объектов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 – архитектура, улицы города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села.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 xml:space="preserve">архитектурные </w:t>
            </w:r>
            <w:r w:rsidRPr="009B20EB">
              <w:rPr>
                <w:sz w:val="24"/>
                <w:szCs w:val="24"/>
              </w:rPr>
              <w:t>достопримечательности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современном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путешествие: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 архитектуры в Москве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Санкт-Петербурге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(обзор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Зарисовки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исторических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достопримечательностей города 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села.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наблюдению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памяти,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представлений.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Проектирование садово-паркового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 на плоскости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(аппликация, коллаж)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бумаги,</w:t>
            </w:r>
          </w:p>
          <w:p w:rsidR="004E2589" w:rsidRPr="009B20EB" w:rsidRDefault="004E2589" w:rsidP="004E2589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картона,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пенопласта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подручных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Проектирование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(эскизы)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 украшений в городе,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например,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ажурные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ограды,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фонарей, скамеек, киосков, подставок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Транспорт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городе.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реальных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фантастических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машин.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(индивидуально)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тематическое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«Образ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моего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города»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(села)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</w:t>
            </w:r>
          </w:p>
          <w:p w:rsidR="004E2589" w:rsidRPr="009B20EB" w:rsidRDefault="004E2589" w:rsidP="004E2589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783" w:type="dxa"/>
          </w:tcPr>
          <w:p w:rsidR="004E2589" w:rsidRPr="009B20EB" w:rsidRDefault="004E2589" w:rsidP="004E2589">
            <w:pPr>
              <w:pStyle w:val="TableParagraph"/>
              <w:ind w:left="110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Развитие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объектов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окружающего мира – архитектура,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улицы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села.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Знакомство с памятниками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д</w:t>
            </w:r>
            <w:r w:rsidRPr="009B20EB">
              <w:rPr>
                <w:sz w:val="24"/>
                <w:szCs w:val="24"/>
              </w:rPr>
              <w:t>остопримечательностями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учителя), их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значением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Участие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виртуальном путешествии.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 зарисовок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творческих рисунков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по представлению на тему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исторических памятников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достопримечательностей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своего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4E2589">
              <w:rPr>
                <w:sz w:val="24"/>
                <w:szCs w:val="24"/>
              </w:rPr>
              <w:t>Создание</w:t>
            </w:r>
            <w:r w:rsidRPr="004E2589">
              <w:rPr>
                <w:spacing w:val="-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эскиза</w:t>
            </w:r>
            <w:r w:rsidRPr="004E2589">
              <w:rPr>
                <w:spacing w:val="-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макета</w:t>
            </w:r>
            <w:r w:rsidRPr="004E2589">
              <w:rPr>
                <w:spacing w:val="-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паркового</w:t>
            </w:r>
            <w:r w:rsidRPr="004E2589">
              <w:rPr>
                <w:spacing w:val="-6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пространства</w:t>
            </w:r>
            <w:r w:rsidRPr="004E2589">
              <w:rPr>
                <w:spacing w:val="-3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и/или</w:t>
            </w:r>
            <w:r w:rsidRPr="004E2589">
              <w:rPr>
                <w:spacing w:val="6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участие в</w:t>
            </w:r>
            <w:r w:rsidRPr="004E2589">
              <w:rPr>
                <w:spacing w:val="-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коллективной</w:t>
            </w:r>
            <w:r w:rsidRPr="004E2589">
              <w:rPr>
                <w:spacing w:val="-3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работе</w:t>
            </w:r>
            <w:r w:rsidRPr="004E2589">
              <w:rPr>
                <w:spacing w:val="-3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по</w:t>
            </w:r>
            <w:r w:rsidRPr="004E2589">
              <w:rPr>
                <w:spacing w:val="-8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созданию</w:t>
            </w:r>
            <w:r w:rsidRPr="004E2589">
              <w:rPr>
                <w:spacing w:val="-67"/>
                <w:sz w:val="24"/>
                <w:szCs w:val="24"/>
              </w:rPr>
              <w:t xml:space="preserve"> </w:t>
            </w:r>
            <w:r w:rsidRPr="004E2589">
              <w:rPr>
                <w:sz w:val="24"/>
                <w:szCs w:val="24"/>
              </w:rPr>
              <w:t>макета.</w:t>
            </w:r>
          </w:p>
          <w:p w:rsidR="004E2589" w:rsidRPr="009B20EB" w:rsidRDefault="004E2589" w:rsidP="004E2589">
            <w:pPr>
              <w:pStyle w:val="TableParagraph"/>
              <w:ind w:left="110" w:right="1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в виде рисунков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объёмных аппликаций из цветной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эскизов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малых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 форм, наполняющих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городское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пространство.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в виде рисунков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выполнение в технике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бумагопластики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транспортного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средства.</w:t>
            </w:r>
          </w:p>
          <w:p w:rsidR="004E2589" w:rsidRPr="009B20EB" w:rsidRDefault="004E2589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«Образ моего города» (села)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(композиционная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склейка-</w:t>
            </w:r>
            <w:r>
              <w:rPr>
                <w:sz w:val="24"/>
                <w:szCs w:val="24"/>
              </w:rPr>
              <w:t>а</w:t>
            </w:r>
            <w:r w:rsidRPr="009B20EB">
              <w:rPr>
                <w:sz w:val="24"/>
                <w:szCs w:val="24"/>
              </w:rPr>
              <w:t>ппликация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 элементов городского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пространства, выполненных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индивидуально)</w:t>
            </w:r>
          </w:p>
        </w:tc>
      </w:tr>
      <w:tr w:rsidR="00F9085B" w:rsidRPr="009B20EB" w:rsidTr="00345617">
        <w:trPr>
          <w:trHeight w:val="9383"/>
        </w:trPr>
        <w:tc>
          <w:tcPr>
            <w:tcW w:w="742" w:type="dxa"/>
          </w:tcPr>
          <w:p w:rsidR="00F9085B" w:rsidRPr="009B20EB" w:rsidRDefault="00F9085B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58" w:type="dxa"/>
          </w:tcPr>
          <w:p w:rsidR="00F9085B" w:rsidRPr="009B20EB" w:rsidRDefault="00F9085B" w:rsidP="009B20EB">
            <w:pPr>
              <w:pStyle w:val="TableParagraph"/>
              <w:ind w:left="110" w:right="1044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Художник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зрелище</w:t>
            </w:r>
          </w:p>
        </w:tc>
        <w:tc>
          <w:tcPr>
            <w:tcW w:w="1693" w:type="dxa"/>
          </w:tcPr>
          <w:p w:rsidR="00F9085B" w:rsidRPr="009B20EB" w:rsidRDefault="00F9085B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7</w:t>
            </w:r>
          </w:p>
        </w:tc>
        <w:tc>
          <w:tcPr>
            <w:tcW w:w="4977" w:type="dxa"/>
          </w:tcPr>
          <w:p w:rsidR="00F9085B" w:rsidRPr="009B20EB" w:rsidRDefault="00F9085B" w:rsidP="00F9085B">
            <w:pPr>
              <w:pStyle w:val="TableParagraph"/>
              <w:ind w:left="109" w:right="262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Сюжетная композиция «В цирке»,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 гуаши или карандаша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акварели</w:t>
            </w:r>
            <w:r>
              <w:rPr>
                <w:sz w:val="24"/>
                <w:szCs w:val="24"/>
              </w:rPr>
              <w:t>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 в театре: эскиз занавеса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(или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декораций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сцены)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спектакля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сказочным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(сказка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«Скульптура»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 известной сказки или создание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этого персонажа путём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бумагопластики.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Строение,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пропорции, взаиморасположение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маски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маскарада: изображение лица – маски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характером.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бумаги.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цифровой графики»</w:t>
            </w:r>
          </w:p>
          <w:p w:rsidR="00F9085B" w:rsidRPr="009B20EB" w:rsidRDefault="00F9085B" w:rsidP="00204CE7">
            <w:pPr>
              <w:pStyle w:val="TableParagraph"/>
              <w:ind w:left="109" w:right="120"/>
              <w:jc w:val="both"/>
              <w:rPr>
                <w:i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Изображение и изучение мимики лица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программе Paint (или другом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плаката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афиши.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шрифта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цифровой графики»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редактора векторного изображения,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фотографии и шрифта для создания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плаката или поздравительной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открытки.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 xml:space="preserve">Модуль «Живопись» </w:t>
            </w:r>
            <w:r w:rsidRPr="009B20EB">
              <w:rPr>
                <w:sz w:val="24"/>
                <w:szCs w:val="24"/>
              </w:rPr>
              <w:t>Тематическая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«Праздник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городе».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Гуашь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цветной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бумаге,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возможно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совмещение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наклейками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коллажа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аппликации.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>
              <w:rPr>
                <w:i/>
                <w:spacing w:val="-67"/>
                <w:sz w:val="24"/>
                <w:szCs w:val="24"/>
              </w:rPr>
              <w:t xml:space="preserve"> и</w:t>
            </w:r>
            <w:r w:rsidRPr="009B20EB">
              <w:rPr>
                <w:i/>
                <w:sz w:val="24"/>
                <w:szCs w:val="24"/>
              </w:rPr>
              <w:t>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Проектирование (эскизы)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«Восприятие</w:t>
            </w:r>
            <w:r w:rsidRPr="009B20EB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 xml:space="preserve">произведений </w:t>
            </w:r>
            <w:r>
              <w:rPr>
                <w:i/>
                <w:sz w:val="24"/>
                <w:szCs w:val="24"/>
              </w:rPr>
              <w:t>искусства»</w:t>
            </w:r>
          </w:p>
        </w:tc>
        <w:tc>
          <w:tcPr>
            <w:tcW w:w="4783" w:type="dxa"/>
          </w:tcPr>
          <w:p w:rsidR="00F9085B" w:rsidRPr="009B20EB" w:rsidRDefault="00F9085B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сюжетной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цирке»,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использованием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гуаши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карандаша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акварели.</w:t>
            </w:r>
          </w:p>
          <w:p w:rsidR="00F9085B" w:rsidRPr="009B20EB" w:rsidRDefault="00F9085B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деятельности художника в театре.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 красками эскиза занавеса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эскиза декораций к выбранному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сюжету.</w:t>
            </w:r>
          </w:p>
          <w:p w:rsidR="00F9085B" w:rsidRPr="009B20EB" w:rsidRDefault="00F9085B" w:rsidP="00F9085B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сказочного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известной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(или создание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технике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бумагопластики, 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пропорциях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симметричном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расположении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Рисование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(лица)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 маски сказочного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ярко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характером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</w:t>
            </w:r>
          </w:p>
          <w:p w:rsidR="00F9085B" w:rsidRPr="009B20EB" w:rsidRDefault="00F9085B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(для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карнавала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спектакля).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 над плакатами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афишами.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афиши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выбранному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спектаклю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фильму.</w:t>
            </w:r>
          </w:p>
          <w:p w:rsidR="00F9085B" w:rsidRPr="009B20EB" w:rsidRDefault="00F9085B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Ознакомление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оформлению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праздников.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«Праздник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городе»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наблюдений, 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</w:p>
          <w:p w:rsidR="00F9085B" w:rsidRPr="009B20EB" w:rsidRDefault="00F9085B" w:rsidP="004E2589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«Школьный</w:t>
            </w:r>
            <w:r w:rsidRPr="009B20EB">
              <w:rPr>
                <w:spacing w:val="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карнавал»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использованием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</w:t>
            </w:r>
          </w:p>
        </w:tc>
      </w:tr>
    </w:tbl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699"/>
      </w:tblGrid>
      <w:tr w:rsidR="009F5C4A" w:rsidRPr="009B20EB" w:rsidTr="00AD743F">
        <w:trPr>
          <w:trHeight w:val="844"/>
        </w:trPr>
        <w:tc>
          <w:tcPr>
            <w:tcW w:w="742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F5C4A" w:rsidRPr="009B20EB" w:rsidRDefault="0023184E" w:rsidP="00F9085B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пространственных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определяются</w:t>
            </w:r>
            <w:r w:rsidR="00F9085B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назначению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="00F9085B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</w:t>
            </w:r>
          </w:p>
        </w:tc>
        <w:tc>
          <w:tcPr>
            <w:tcW w:w="4699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085B" w:rsidRPr="009B20EB" w:rsidTr="00AD743F">
        <w:trPr>
          <w:trHeight w:val="8279"/>
        </w:trPr>
        <w:tc>
          <w:tcPr>
            <w:tcW w:w="742" w:type="dxa"/>
          </w:tcPr>
          <w:p w:rsidR="00F9085B" w:rsidRPr="009B20EB" w:rsidRDefault="00F9085B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:rsidR="00F9085B" w:rsidRPr="009B20EB" w:rsidRDefault="00F9085B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Художник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музей</w:t>
            </w:r>
          </w:p>
        </w:tc>
        <w:tc>
          <w:tcPr>
            <w:tcW w:w="1693" w:type="dxa"/>
          </w:tcPr>
          <w:p w:rsidR="00F9085B" w:rsidRPr="009B20EB" w:rsidRDefault="00F9085B" w:rsidP="009B20EB">
            <w:pPr>
              <w:pStyle w:val="TableParagraph"/>
              <w:ind w:left="692" w:right="671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10</w:t>
            </w:r>
          </w:p>
        </w:tc>
        <w:tc>
          <w:tcPr>
            <w:tcW w:w="4977" w:type="dxa"/>
          </w:tcPr>
          <w:p w:rsidR="00F9085B" w:rsidRPr="009B20EB" w:rsidRDefault="00F9085B" w:rsidP="00F9085B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Осознание значимости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увлекательности посещения музеев;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посещение знаменитого музея как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событие;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интерес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искусству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целом.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путешествия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главные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 музеи и музеи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местные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 учителя).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Жанры в изобразительном искусстве 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скульптуре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определяются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предметом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классификация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сходного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портреты,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пейзажи).</w:t>
            </w:r>
          </w:p>
          <w:p w:rsidR="00F9085B" w:rsidRPr="009B20EB" w:rsidRDefault="00F9085B" w:rsidP="00F9085B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 музеи. Виртуальные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путешествия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музеи: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Государственная Третьяковская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галерея, Государственный Эрмитаж,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Государственный Русский музей,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Экскурсии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местные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музеи и галереи.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</w:p>
          <w:p w:rsidR="00F9085B" w:rsidRPr="009B20EB" w:rsidRDefault="00F9085B" w:rsidP="00F9085B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</w:t>
            </w:r>
            <w:r w:rsidRPr="009B20EB">
              <w:rPr>
                <w:spacing w:val="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живописи.</w:t>
            </w:r>
            <w:r w:rsidRPr="009B20EB">
              <w:rPr>
                <w:spacing w:val="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Передача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времени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года,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времени дня,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погоды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особенностей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ландшафта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4699" w:type="dxa"/>
          </w:tcPr>
          <w:p w:rsidR="00F9085B" w:rsidRPr="009B20EB" w:rsidRDefault="00F9085B" w:rsidP="00F9085B">
            <w:pPr>
              <w:pStyle w:val="TableParagraph"/>
              <w:ind w:left="110" w:right="8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Понимание значения музеев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где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находятся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чему посвящены их коллекции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 краеведческий музей,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музей игрушек, транспорта, музеи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посуды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т.д.). Получение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том, что в России много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замечательных художественных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музеев,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формирование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коллекциях своих региональных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музеев.</w:t>
            </w:r>
          </w:p>
          <w:p w:rsidR="00F9085B" w:rsidRPr="009B20EB" w:rsidRDefault="00F9085B" w:rsidP="00F9085B">
            <w:pPr>
              <w:pStyle w:val="TableParagraph"/>
              <w:ind w:left="110" w:right="8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называть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скульптуры,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определяемые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изображения.</w:t>
            </w:r>
          </w:p>
          <w:p w:rsidR="00F9085B" w:rsidRPr="009B20EB" w:rsidRDefault="00F9085B" w:rsidP="00F9085B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Осуществление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интерактивных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путешествий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музеи,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участие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исследовательских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квестах,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впечатлений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 виртуальных путешествий.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Понимание значения музеев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умения называть,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указывать, где находятся и чему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посвящены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коллекции.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 с коллекциями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региональных </w:t>
            </w:r>
            <w:r w:rsidRPr="009B20EB">
              <w:rPr>
                <w:sz w:val="24"/>
                <w:szCs w:val="24"/>
              </w:rPr>
              <w:t>художественных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музеев.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 пейзажа, в котором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передаётся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активное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состояние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D743F" w:rsidRPr="009B20EB" w:rsidTr="00345617">
        <w:trPr>
          <w:trHeight w:val="9486"/>
        </w:trPr>
        <w:tc>
          <w:tcPr>
            <w:tcW w:w="742" w:type="dxa"/>
          </w:tcPr>
          <w:p w:rsidR="00AD743F" w:rsidRPr="009B20EB" w:rsidRDefault="00AD743F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AD743F" w:rsidRPr="009B20EB" w:rsidRDefault="00AD743F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AD743F" w:rsidRPr="009B20EB" w:rsidRDefault="00AD743F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AD743F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крупнейших отечественных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художников-пейзажистов: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И.И. Шишкина, И.И. Левитана,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А.К.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Саврасова,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В.Д.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Поленова,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И.К. Айвазовского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других.</w:t>
            </w:r>
            <w:r>
              <w:rPr>
                <w:sz w:val="24"/>
                <w:szCs w:val="24"/>
              </w:rPr>
              <w:t xml:space="preserve"> 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крупнейших отечественных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портретистов: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В.И.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Сурикова,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И.Е.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Репина,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В.А. Серова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других.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 человека по памяти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опорой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натуру.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(автопортрете)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 человека, особенностей его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личности с использованием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выразительных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возможностей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композиционного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размещенияв плоскости листа, особенностей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мимики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лица,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решения, сильного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мягкого контраста, включения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композицию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дополнительных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предметов.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Натюрморт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представлению.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«Натюрморт-автопортрет»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характеризующих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личность обучающегося.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Графические зарисовки карандашами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достопримечательностей своего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города.</w:t>
            </w:r>
          </w:p>
          <w:p w:rsidR="00AD743F" w:rsidRPr="009B20EB" w:rsidRDefault="00AD743F" w:rsidP="00AD743F">
            <w:pPr>
              <w:pStyle w:val="TableParagraph"/>
              <w:ind w:left="109" w:right="26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Жанры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изобразительном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графике,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определяются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изображения;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классификация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сравнение</w:t>
            </w:r>
          </w:p>
        </w:tc>
        <w:tc>
          <w:tcPr>
            <w:tcW w:w="4699" w:type="dxa"/>
          </w:tcPr>
          <w:p w:rsidR="00AD743F" w:rsidRPr="009B20EB" w:rsidRDefault="00AD743F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крупнейших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портретистов.</w:t>
            </w:r>
          </w:p>
          <w:p w:rsidR="00AD743F" w:rsidRPr="009B20EB" w:rsidRDefault="00AD743F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красками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опорой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натуру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представлению.</w:t>
            </w:r>
          </w:p>
          <w:p w:rsidR="00AD743F" w:rsidRPr="009B20EB" w:rsidRDefault="00AD743F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знания имен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крупнейших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портретистов,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 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произведениях..</w:t>
            </w:r>
          </w:p>
          <w:p w:rsidR="00AD743F" w:rsidRDefault="00AD743F" w:rsidP="00AD743F">
            <w:pPr>
              <w:pStyle w:val="TableParagraph"/>
              <w:ind w:left="110" w:right="14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приёмов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живописной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(натюрморта)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натуры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Эстетическое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анализ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эмоционального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настроения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натюрмортах известных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отечественных</w:t>
            </w:r>
            <w:r w:rsidRPr="009B20EB">
              <w:rPr>
                <w:spacing w:val="-1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художников.</w:t>
            </w:r>
            <w:r>
              <w:rPr>
                <w:sz w:val="24"/>
                <w:szCs w:val="24"/>
              </w:rPr>
              <w:t xml:space="preserve"> </w:t>
            </w:r>
          </w:p>
          <w:p w:rsidR="00AD743F" w:rsidRDefault="00AD743F" w:rsidP="00AD743F">
            <w:pPr>
              <w:pStyle w:val="TableParagraph"/>
              <w:ind w:left="110" w:right="14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 – натюрморта с ярко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выраженным настроением или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«натюрморта-автопортрета».</w:t>
            </w:r>
            <w:r>
              <w:rPr>
                <w:sz w:val="24"/>
                <w:szCs w:val="24"/>
              </w:rPr>
              <w:t xml:space="preserve"> </w:t>
            </w:r>
          </w:p>
          <w:p w:rsidR="00AD743F" w:rsidRPr="009B20EB" w:rsidRDefault="00AD743F" w:rsidP="00AD743F">
            <w:pPr>
              <w:pStyle w:val="TableParagraph"/>
              <w:ind w:left="110" w:right="14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практической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 на историческую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бытовую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тему.</w:t>
            </w:r>
          </w:p>
        </w:tc>
      </w:tr>
    </w:tbl>
    <w:p w:rsidR="009F5C4A" w:rsidRPr="009B20EB" w:rsidRDefault="009F5C4A" w:rsidP="009B20EB">
      <w:pPr>
        <w:rPr>
          <w:sz w:val="24"/>
          <w:szCs w:val="24"/>
        </w:rPr>
        <w:sectPr w:rsidR="009F5C4A" w:rsidRPr="009B20EB" w:rsidSect="00331BDA">
          <w:type w:val="nextColumn"/>
          <w:pgSz w:w="16850" w:h="11910" w:orient="landscape"/>
          <w:pgMar w:top="1134" w:right="851" w:bottom="1134" w:left="1418" w:header="748" w:footer="754" w:gutter="0"/>
          <w:cols w:space="720"/>
        </w:sectPr>
      </w:pPr>
    </w:p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58"/>
        <w:gridCol w:w="1693"/>
        <w:gridCol w:w="4977"/>
        <w:gridCol w:w="4783"/>
      </w:tblGrid>
      <w:tr w:rsidR="009F5C4A" w:rsidRPr="009B20EB" w:rsidTr="00AD743F">
        <w:trPr>
          <w:trHeight w:val="4387"/>
        </w:trPr>
        <w:tc>
          <w:tcPr>
            <w:tcW w:w="742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F5C4A" w:rsidRPr="009B20EB" w:rsidRDefault="0023184E" w:rsidP="00AD743F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сходного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сюжета.</w:t>
            </w:r>
          </w:p>
          <w:p w:rsidR="009F5C4A" w:rsidRPr="009B20EB" w:rsidRDefault="0023184E" w:rsidP="00AD743F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«Скульптура»</w:t>
            </w:r>
            <w:r w:rsidR="00AD743F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знаний о видах скульптуры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назначению)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жанрах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сюжету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изображения).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парковой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скульптуры.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Выражение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пластики движения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скульптуре.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пластилином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глиной.</w:t>
            </w:r>
          </w:p>
          <w:p w:rsidR="009F5C4A" w:rsidRPr="009B20EB" w:rsidRDefault="0023184E" w:rsidP="00AD743F">
            <w:pPr>
              <w:pStyle w:val="TableParagraph"/>
              <w:ind w:left="109" w:right="120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AD743F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Жанры в изобразительном искусстве 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графике,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скульптуре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определяются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предметом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изображения;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классификация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сравнение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сходного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сюжета</w:t>
            </w:r>
          </w:p>
        </w:tc>
        <w:tc>
          <w:tcPr>
            <w:tcW w:w="4783" w:type="dxa"/>
          </w:tcPr>
          <w:p w:rsidR="009F5C4A" w:rsidRPr="009B20EB" w:rsidRDefault="0023184E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видах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скульптуры: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скульптурные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памятники,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парковая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мелкая пластика, рельеф (виды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рельефа).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парковой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скульптуры.</w:t>
            </w:r>
          </w:p>
          <w:p w:rsidR="009F5C4A" w:rsidRPr="009B20EB" w:rsidRDefault="0023184E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Участие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выставке.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опыта оформления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творческих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работ.</w:t>
            </w:r>
          </w:p>
          <w:p w:rsidR="009F5C4A" w:rsidRPr="009B20EB" w:rsidRDefault="0023184E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Умение объяснять назначение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 видов пространственных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искусств: изобразительных видов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живописи,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графики,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скульптуры;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дизайна,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декоративно-прикладных видов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искусства, а также деятельности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кино,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театре,</w:t>
            </w:r>
          </w:p>
          <w:p w:rsidR="009F5C4A" w:rsidRPr="009B20EB" w:rsidRDefault="0023184E" w:rsidP="00AD743F">
            <w:pPr>
              <w:pStyle w:val="TableParagraph"/>
              <w:ind w:left="110" w:right="22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празднике</w:t>
            </w:r>
          </w:p>
        </w:tc>
      </w:tr>
      <w:tr w:rsidR="009F5C4A" w:rsidRPr="009B20EB" w:rsidTr="00AD743F">
        <w:trPr>
          <w:trHeight w:val="537"/>
        </w:trPr>
        <w:tc>
          <w:tcPr>
            <w:tcW w:w="3400" w:type="dxa"/>
            <w:gridSpan w:val="2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ОБЩЕЕ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ЧИСЛО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692" w:right="671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34</w:t>
            </w:r>
          </w:p>
        </w:tc>
        <w:tc>
          <w:tcPr>
            <w:tcW w:w="4977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83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D743F" w:rsidRDefault="00AD743F" w:rsidP="00AD743F">
      <w:pPr>
        <w:pStyle w:val="2"/>
        <w:tabs>
          <w:tab w:val="left" w:pos="327"/>
        </w:tabs>
        <w:ind w:left="110"/>
        <w:jc w:val="center"/>
        <w:rPr>
          <w:sz w:val="24"/>
          <w:szCs w:val="24"/>
        </w:rPr>
      </w:pPr>
      <w:bookmarkStart w:id="13" w:name="_bookmark14"/>
      <w:bookmarkEnd w:id="13"/>
    </w:p>
    <w:p w:rsidR="009F5C4A" w:rsidRPr="009B20EB" w:rsidRDefault="00AD743F" w:rsidP="00AD743F">
      <w:pPr>
        <w:pStyle w:val="2"/>
        <w:tabs>
          <w:tab w:val="left" w:pos="327"/>
        </w:tabs>
        <w:ind w:left="1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23184E" w:rsidRPr="009B20EB">
        <w:rPr>
          <w:sz w:val="24"/>
          <w:szCs w:val="24"/>
        </w:rPr>
        <w:t>КЛАСС</w:t>
      </w:r>
    </w:p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84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694"/>
        <w:gridCol w:w="1707"/>
        <w:gridCol w:w="4977"/>
        <w:gridCol w:w="4769"/>
      </w:tblGrid>
      <w:tr w:rsidR="009F5C4A" w:rsidRPr="009B20EB" w:rsidTr="00AD743F">
        <w:trPr>
          <w:trHeight w:val="684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67" w:right="124" w:firstLine="5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№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9F5C4A" w:rsidRPr="009B20EB" w:rsidRDefault="0023184E" w:rsidP="009B20EB">
            <w:pPr>
              <w:pStyle w:val="TableParagraph"/>
              <w:ind w:left="470" w:right="451" w:firstLine="11"/>
              <w:jc w:val="center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Наименование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разделов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</w:t>
            </w:r>
          </w:p>
          <w:p w:rsidR="009F5C4A" w:rsidRPr="009B20EB" w:rsidRDefault="0023184E" w:rsidP="009B20EB">
            <w:pPr>
              <w:pStyle w:val="TableParagraph"/>
              <w:ind w:left="199" w:right="186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учебного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</w:t>
            </w:r>
          </w:p>
        </w:tc>
        <w:tc>
          <w:tcPr>
            <w:tcW w:w="1707" w:type="dxa"/>
          </w:tcPr>
          <w:p w:rsidR="009F5C4A" w:rsidRPr="009B20EB" w:rsidRDefault="0023184E" w:rsidP="009B20EB">
            <w:pPr>
              <w:pStyle w:val="TableParagraph"/>
              <w:ind w:left="527" w:right="120" w:hanging="361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Количество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</w:tc>
        <w:tc>
          <w:tcPr>
            <w:tcW w:w="4977" w:type="dxa"/>
          </w:tcPr>
          <w:p w:rsidR="009F5C4A" w:rsidRPr="009B20EB" w:rsidRDefault="009F5C4A" w:rsidP="009B20EB">
            <w:pPr>
              <w:pStyle w:val="TableParagraph"/>
              <w:rPr>
                <w:b/>
                <w:sz w:val="24"/>
                <w:szCs w:val="24"/>
              </w:rPr>
            </w:pPr>
          </w:p>
          <w:p w:rsidR="009F5C4A" w:rsidRPr="009B20EB" w:rsidRDefault="0023184E" w:rsidP="009B20EB">
            <w:pPr>
              <w:pStyle w:val="TableParagraph"/>
              <w:ind w:left="938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Программное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содержание</w:t>
            </w:r>
          </w:p>
        </w:tc>
        <w:tc>
          <w:tcPr>
            <w:tcW w:w="4769" w:type="dxa"/>
          </w:tcPr>
          <w:p w:rsidR="009F5C4A" w:rsidRPr="009B20EB" w:rsidRDefault="0023184E" w:rsidP="009B20EB">
            <w:pPr>
              <w:pStyle w:val="TableParagraph"/>
              <w:ind w:left="1565" w:right="588" w:hanging="951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Основные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обучающихся</w:t>
            </w:r>
          </w:p>
        </w:tc>
      </w:tr>
      <w:tr w:rsidR="009F5C4A" w:rsidRPr="009B20EB" w:rsidTr="00AD743F">
        <w:trPr>
          <w:trHeight w:val="2541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F5C4A" w:rsidRPr="009B20EB" w:rsidRDefault="0023184E" w:rsidP="009B20EB">
            <w:pPr>
              <w:pStyle w:val="TableParagraph"/>
              <w:ind w:left="117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Введение</w:t>
            </w:r>
          </w:p>
        </w:tc>
        <w:tc>
          <w:tcPr>
            <w:tcW w:w="1707" w:type="dxa"/>
          </w:tcPr>
          <w:p w:rsidR="009F5C4A" w:rsidRPr="009B20EB" w:rsidRDefault="0023184E" w:rsidP="009B20E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</w:t>
            </w:r>
          </w:p>
        </w:tc>
        <w:tc>
          <w:tcPr>
            <w:tcW w:w="4977" w:type="dxa"/>
          </w:tcPr>
          <w:p w:rsidR="009F5C4A" w:rsidRPr="009B20EB" w:rsidRDefault="0023184E" w:rsidP="00AD743F">
            <w:pPr>
              <w:pStyle w:val="TableParagraph"/>
              <w:tabs>
                <w:tab w:val="left" w:pos="4850"/>
              </w:tabs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AD743F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Художественная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 В.М. Васнецова,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Б.М.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Кустодиева,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А.М.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Васнецова,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В.И.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Сурикова, К.А.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Коровина,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А.Г.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Венецианова,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А.П.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Рябушкина,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И.Я.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Билибина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темы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истории</w:t>
            </w:r>
            <w:r w:rsidR="00AD743F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культуры</w:t>
            </w:r>
          </w:p>
        </w:tc>
        <w:tc>
          <w:tcPr>
            <w:tcW w:w="4769" w:type="dxa"/>
          </w:tcPr>
          <w:p w:rsidR="009F5C4A" w:rsidRPr="009B20EB" w:rsidRDefault="0023184E" w:rsidP="00AD743F">
            <w:pPr>
              <w:pStyle w:val="TableParagraph"/>
              <w:ind w:left="117" w:right="141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Понимание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объяснение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значимости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современных людей сохранения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 памятников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исторического образа отечественной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мировой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культуры.</w:t>
            </w:r>
          </w:p>
          <w:p w:rsidR="009F5C4A" w:rsidRPr="009B20EB" w:rsidRDefault="0023184E" w:rsidP="00AD743F">
            <w:pPr>
              <w:pStyle w:val="TableParagraph"/>
              <w:ind w:left="117" w:right="204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опыта восприятия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 великих художников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 культуры</w:t>
            </w:r>
          </w:p>
        </w:tc>
      </w:tr>
      <w:tr w:rsidR="00954ADE" w:rsidRPr="009B20EB" w:rsidTr="00345617">
        <w:trPr>
          <w:trHeight w:val="8069"/>
        </w:trPr>
        <w:tc>
          <w:tcPr>
            <w:tcW w:w="699" w:type="dxa"/>
          </w:tcPr>
          <w:p w:rsidR="00954ADE" w:rsidRPr="009B20EB" w:rsidRDefault="00954AD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954ADE" w:rsidRPr="009B20EB" w:rsidRDefault="00954ADE" w:rsidP="009B20EB">
            <w:pPr>
              <w:pStyle w:val="TableParagraph"/>
              <w:ind w:left="117" w:right="65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Истоки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родного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</w:t>
            </w:r>
          </w:p>
        </w:tc>
        <w:tc>
          <w:tcPr>
            <w:tcW w:w="1707" w:type="dxa"/>
          </w:tcPr>
          <w:p w:rsidR="00954ADE" w:rsidRPr="009B20EB" w:rsidRDefault="00954ADE" w:rsidP="009B20E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7</w:t>
            </w:r>
          </w:p>
        </w:tc>
        <w:tc>
          <w:tcPr>
            <w:tcW w:w="4977" w:type="dxa"/>
          </w:tcPr>
          <w:p w:rsidR="00954ADE" w:rsidRPr="009B20EB" w:rsidRDefault="00954ADE" w:rsidP="00AD743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</w:p>
          <w:p w:rsidR="00954ADE" w:rsidRDefault="00954ADE" w:rsidP="00AD743F">
            <w:pPr>
              <w:pStyle w:val="TableParagraph"/>
              <w:ind w:left="117" w:right="127"/>
              <w:jc w:val="both"/>
              <w:rPr>
                <w:spacing w:val="-67"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климатических зон, создание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пейзажных композиций (горный,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степной,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среднерусский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ландшафт).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</w:p>
          <w:p w:rsidR="00954ADE" w:rsidRPr="009B20EB" w:rsidRDefault="00954ADE" w:rsidP="00AD743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9B20EB">
              <w:rPr>
                <w:sz w:val="24"/>
                <w:szCs w:val="24"/>
              </w:rPr>
              <w:t>равила линейной и воздушной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перспективы: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уменьшение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размера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мере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удаления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первого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плана,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смягчения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тонального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контрастов.</w:t>
            </w:r>
          </w:p>
          <w:p w:rsidR="00954ADE" w:rsidRPr="009B20EB" w:rsidRDefault="00954ADE" w:rsidP="00AD743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Paint правил линейной и воздушной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перспективы: изображение линии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горизонта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точки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схода,</w:t>
            </w:r>
          </w:p>
          <w:p w:rsidR="00954ADE" w:rsidRPr="009B20EB" w:rsidRDefault="00954ADE" w:rsidP="00AD743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перспективных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сокращений,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тональных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изменений.</w:t>
            </w:r>
          </w:p>
          <w:p w:rsidR="00954ADE" w:rsidRPr="009B20EB" w:rsidRDefault="00954ADE" w:rsidP="00AD743F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Деревянная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изба,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Моделирование избы из бумаги 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 на плоскости в технике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аппликации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фасада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декора.</w:t>
            </w:r>
          </w:p>
          <w:p w:rsidR="00954ADE" w:rsidRPr="009B20EB" w:rsidRDefault="00954ADE" w:rsidP="00954ADE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Мотивы и назначение русских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 орнаментов. Деревянная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резьба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роспись,</w:t>
            </w:r>
            <w:r w:rsidRPr="009B20EB">
              <w:rPr>
                <w:spacing w:val="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наличников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элементов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Понимание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тесной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связи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пользы,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функционального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дома.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надворных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построек.</w:t>
            </w:r>
          </w:p>
          <w:p w:rsidR="00954ADE" w:rsidRPr="009B20EB" w:rsidRDefault="00954ADE" w:rsidP="00954ADE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Моделирование в графическом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 фигур конструкции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769" w:type="dxa"/>
          </w:tcPr>
          <w:p w:rsidR="00954ADE" w:rsidRPr="009B20EB" w:rsidRDefault="00954ADE" w:rsidP="00AD743F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 живописного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 пейзажей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климатических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(пейзаж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 степной или пустынной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зоны,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типичный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среднерусской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природы).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правил линейной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воздушной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перспективы.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Практическая</w:t>
            </w:r>
            <w:r w:rsidRPr="009B20EB">
              <w:rPr>
                <w:spacing w:val="-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деятельность: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пейзажа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красками.</w:t>
            </w:r>
          </w:p>
          <w:p w:rsidR="00954ADE" w:rsidRDefault="00954ADE" w:rsidP="00954ADE">
            <w:pPr>
              <w:pStyle w:val="TableParagraph"/>
              <w:ind w:left="117" w:right="219"/>
              <w:jc w:val="both"/>
              <w:rPr>
                <w:spacing w:val="1"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Знакомство с конструкцией избы –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надворных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Конструирование из бумаги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 конструкции избы.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550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тесной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связи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(украшений) избы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функциональным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значением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деталей: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единство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пользы.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связи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природой.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Практическая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изображению образа избы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графическими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материалами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красками.</w:t>
            </w:r>
          </w:p>
          <w:p w:rsidR="00954ADE" w:rsidRDefault="00954ADE" w:rsidP="00954ADE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Использование поисковой системы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знакомства с разными видами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избы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украшений.</w:t>
            </w:r>
            <w:r>
              <w:rPr>
                <w:sz w:val="24"/>
                <w:szCs w:val="24"/>
              </w:rPr>
              <w:t xml:space="preserve"> </w:t>
            </w:r>
          </w:p>
          <w:p w:rsidR="00954ADE" w:rsidRPr="009B20EB" w:rsidRDefault="00954ADE" w:rsidP="00954ADE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Практическая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 моделированию в графическом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 фигур конструкций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избы и различные варианты его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устройства</w:t>
            </w:r>
          </w:p>
        </w:tc>
      </w:tr>
    </w:tbl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84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694"/>
        <w:gridCol w:w="1707"/>
        <w:gridCol w:w="4977"/>
        <w:gridCol w:w="4769"/>
      </w:tblGrid>
      <w:tr w:rsidR="00954ADE" w:rsidRPr="009B20EB" w:rsidTr="00345617">
        <w:trPr>
          <w:trHeight w:val="7727"/>
        </w:trPr>
        <w:tc>
          <w:tcPr>
            <w:tcW w:w="699" w:type="dxa"/>
          </w:tcPr>
          <w:p w:rsidR="00954ADE" w:rsidRPr="009B20EB" w:rsidRDefault="00954ADE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54ADE" w:rsidRPr="009B20EB" w:rsidRDefault="00954ADE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954ADE" w:rsidRPr="009B20EB" w:rsidRDefault="00954ADE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54ADE" w:rsidRPr="009B20EB" w:rsidRDefault="00954ADE" w:rsidP="00954ADE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традиционного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крестьянского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(избы)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различных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вариантов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устройства.</w:t>
            </w:r>
          </w:p>
          <w:p w:rsidR="00954ADE" w:rsidRPr="009B20EB" w:rsidRDefault="00954ADE" w:rsidP="00954ADE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изб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надворных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построек.</w:t>
            </w:r>
          </w:p>
          <w:p w:rsidR="00954ADE" w:rsidRPr="009B20EB" w:rsidRDefault="00954ADE" w:rsidP="00954ADE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 русского деревянного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острове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Кижи.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героев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былин,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легенд, сказок и сказаний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</w:t>
            </w:r>
            <w:r>
              <w:rPr>
                <w:i/>
                <w:sz w:val="24"/>
                <w:szCs w:val="24"/>
              </w:rPr>
              <w:t>в</w:t>
            </w:r>
            <w:r w:rsidRPr="009B20EB">
              <w:rPr>
                <w:i/>
                <w:sz w:val="24"/>
                <w:szCs w:val="24"/>
              </w:rPr>
              <w:t>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Портретные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наблюдению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разным содержанием: женский 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культурной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эпохи).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 фигуры человека: основные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взаимоотношение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фигуры, передача движения фигуры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плоскости листа: бег,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ходьба,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сидящая и стоящая фигуры.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героев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былин, древних легенд, сказок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сказаний 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>
              <w:rPr>
                <w:sz w:val="24"/>
                <w:szCs w:val="24"/>
              </w:rPr>
              <w:t xml:space="preserve"> </w:t>
            </w:r>
            <w:r w:rsidRPr="00954ADE">
              <w:rPr>
                <w:i/>
                <w:sz w:val="24"/>
                <w:szCs w:val="24"/>
              </w:rPr>
              <w:t xml:space="preserve">Модуль «Живопись» </w:t>
            </w:r>
            <w:r w:rsidRPr="00954ADE">
              <w:rPr>
                <w:sz w:val="24"/>
                <w:szCs w:val="24"/>
              </w:rPr>
              <w:t>Тематические многофигурные композиции: коллективно созданные панно- аппликации из индивидуальных рисунков и вырезанных персонажей на темы праздников народов мира или в качестве иллюстраций к сказкам и легендам</w:t>
            </w:r>
          </w:p>
        </w:tc>
        <w:tc>
          <w:tcPr>
            <w:tcW w:w="4769" w:type="dxa"/>
          </w:tcPr>
          <w:p w:rsidR="00954ADE" w:rsidRPr="009B20EB" w:rsidRDefault="00954ADE" w:rsidP="00954ADE">
            <w:pPr>
              <w:pStyle w:val="TableParagraph"/>
              <w:tabs>
                <w:tab w:val="left" w:pos="4550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Восприятие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красоты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конструктивных особенностей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(архитектурный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острове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Кижи).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 xml:space="preserve">Приобретение </w:t>
            </w:r>
            <w:r w:rsidRPr="009B20EB">
              <w:rPr>
                <w:sz w:val="24"/>
                <w:szCs w:val="24"/>
              </w:rPr>
              <w:t>представления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конструктивных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550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особенностях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Коллективная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панно.</w:t>
            </w:r>
          </w:p>
          <w:p w:rsidR="00954ADE" w:rsidRPr="009B20EB" w:rsidRDefault="00954ADE" w:rsidP="00954ADE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одеждах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культурах,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сказаний и легенд или просто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представителей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культур.</w:t>
            </w:r>
          </w:p>
          <w:p w:rsidR="00954ADE" w:rsidRPr="009B20EB" w:rsidRDefault="00954ADE" w:rsidP="00954ADE">
            <w:pPr>
              <w:pStyle w:val="TableParagraph"/>
              <w:ind w:left="117" w:right="219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 народного костюма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головных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женских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уборов.</w:t>
            </w:r>
            <w:r>
              <w:rPr>
                <w:sz w:val="24"/>
                <w:szCs w:val="24"/>
              </w:rPr>
              <w:t xml:space="preserve"> </w:t>
            </w:r>
          </w:p>
          <w:p w:rsidR="00954ADE" w:rsidRPr="009B20EB" w:rsidRDefault="00954ADE" w:rsidP="00954ADE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Изучение основных пропорций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человека,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пропорциональных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отношений</w:t>
            </w:r>
            <w:r w:rsidRPr="009B20EB">
              <w:rPr>
                <w:spacing w:val="7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отдельных частей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рисунках.</w:t>
            </w:r>
          </w:p>
          <w:p w:rsidR="00954ADE" w:rsidRDefault="00954ADE" w:rsidP="00954ADE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Приобретение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одеждах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культурах,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сказаний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легенд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представителей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культур.</w:t>
            </w:r>
          </w:p>
          <w:p w:rsidR="00954ADE" w:rsidRPr="009B20EB" w:rsidRDefault="00954ADE" w:rsidP="00954ADE">
            <w:pPr>
              <w:pStyle w:val="TableParagraph"/>
              <w:tabs>
                <w:tab w:val="left" w:pos="4550"/>
              </w:tabs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Участие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созданию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композиционного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(аппликации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индивидуальных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рисунков) на темы народных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праздников </w:t>
            </w:r>
          </w:p>
        </w:tc>
      </w:tr>
    </w:tbl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694"/>
        <w:gridCol w:w="1707"/>
        <w:gridCol w:w="4850"/>
        <w:gridCol w:w="4819"/>
      </w:tblGrid>
      <w:tr w:rsidR="0072207A" w:rsidRPr="009B20EB" w:rsidTr="00204CE7">
        <w:trPr>
          <w:trHeight w:val="8636"/>
        </w:trPr>
        <w:tc>
          <w:tcPr>
            <w:tcW w:w="699" w:type="dxa"/>
          </w:tcPr>
          <w:p w:rsidR="0072207A" w:rsidRPr="009B20EB" w:rsidRDefault="0072207A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72207A" w:rsidRPr="009B20EB" w:rsidRDefault="0072207A" w:rsidP="009B20EB">
            <w:pPr>
              <w:pStyle w:val="TableParagraph"/>
              <w:ind w:left="117" w:right="687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Древние</w:t>
            </w:r>
            <w:r w:rsidRPr="009B20EB">
              <w:rPr>
                <w:spacing w:val="-1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нашей земли</w:t>
            </w:r>
          </w:p>
        </w:tc>
        <w:tc>
          <w:tcPr>
            <w:tcW w:w="1707" w:type="dxa"/>
          </w:tcPr>
          <w:p w:rsidR="0072207A" w:rsidRPr="009B20EB" w:rsidRDefault="0072207A" w:rsidP="009B20EB">
            <w:pPr>
              <w:pStyle w:val="TableParagraph"/>
              <w:ind w:left="706" w:right="671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11</w:t>
            </w:r>
          </w:p>
        </w:tc>
        <w:tc>
          <w:tcPr>
            <w:tcW w:w="4850" w:type="dxa"/>
          </w:tcPr>
          <w:p w:rsidR="0072207A" w:rsidRDefault="0072207A" w:rsidP="00E930F8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образа и структуры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архитектурного</w:t>
            </w:r>
            <w:r w:rsidRPr="009B20EB">
              <w:rPr>
                <w:spacing w:val="-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Крепостные стены и башни, торг,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посад, главный собор. Красота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мудрость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жизнь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городе.</w:t>
            </w:r>
            <w:r>
              <w:rPr>
                <w:sz w:val="24"/>
                <w:szCs w:val="24"/>
              </w:rPr>
              <w:t xml:space="preserve"> </w:t>
            </w:r>
          </w:p>
          <w:p w:rsidR="0072207A" w:rsidRPr="009B20EB" w:rsidRDefault="0072207A" w:rsidP="0028401B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образа и структуры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архитектурного</w:t>
            </w:r>
            <w:r w:rsidRPr="009B20EB">
              <w:rPr>
                <w:spacing w:val="-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 города. Крепостные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стены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башни,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торг,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посад,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главный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мудрость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жизнь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Понимание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сохранения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наследия.</w:t>
            </w:r>
            <w:r w:rsidR="0028401B"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собора: свод,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нефы,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закомары,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глава,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купол.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Роль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организации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как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архитектурная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доминанта.</w:t>
            </w:r>
            <w:r w:rsidR="0028401B"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Освоение образа и структуры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архитектурного</w:t>
            </w:r>
            <w:r w:rsidRPr="009B20EB">
              <w:rPr>
                <w:spacing w:val="-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 города. Крепостные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стены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башни,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торг,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посад,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главный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мудрость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организации города, жизнь в городе.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Понимание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значения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 сохранения культурного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наследия.</w:t>
            </w:r>
            <w:r w:rsidR="0028401B"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героев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былин, древних легенд, сказок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сказаний 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 w:rsidR="0028401B"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«Декоративно-прикладное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 w:rsidR="0028401B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костюм.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Русский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праздничный костюм,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символы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обереги в его декоре. Головные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уборы.</w:t>
            </w:r>
          </w:p>
        </w:tc>
        <w:tc>
          <w:tcPr>
            <w:tcW w:w="4819" w:type="dxa"/>
          </w:tcPr>
          <w:p w:rsidR="0072207A" w:rsidRPr="009B20EB" w:rsidRDefault="0072207A" w:rsidP="00E930F8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зарисовок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 и мировой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архитектуры.</w:t>
            </w:r>
          </w:p>
          <w:p w:rsidR="0072207A" w:rsidRPr="009B20EB" w:rsidRDefault="0072207A" w:rsidP="00E930F8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тему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«Древнерусский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город».</w:t>
            </w:r>
          </w:p>
          <w:p w:rsidR="0072207A" w:rsidRPr="009B20EB" w:rsidRDefault="0072207A" w:rsidP="00E930F8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Понимание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объяснение,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чём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заключается значимость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сохранения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 памятников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исторического образа своей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мировой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культуры.</w:t>
            </w:r>
          </w:p>
          <w:p w:rsidR="0072207A" w:rsidRPr="009B20EB" w:rsidRDefault="0072207A" w:rsidP="00E930F8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работы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«Древний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город».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знаний и умений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объяснять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изображать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традиционную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конструкцию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храма.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 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 устройстве и красоте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города,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устройстве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жизни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нём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людей.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представлений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объяснять,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чём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заключается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значимость для современных людей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сохранения архитектурных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своей и мировой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культуры.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 пропорциональных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отношений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отдельных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применение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своих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рисунках.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опыта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 человека в движении.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 народного костюма,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особенностях мужской одежды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 сословий, положением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обществе.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</w:p>
        </w:tc>
      </w:tr>
      <w:tr w:rsidR="0072207A" w:rsidRPr="009B20EB" w:rsidTr="00204CE7">
        <w:trPr>
          <w:trHeight w:val="9383"/>
        </w:trPr>
        <w:tc>
          <w:tcPr>
            <w:tcW w:w="699" w:type="dxa"/>
          </w:tcPr>
          <w:p w:rsidR="0072207A" w:rsidRPr="009B20EB" w:rsidRDefault="0072207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2207A" w:rsidRPr="009B20EB" w:rsidRDefault="0072207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2207A" w:rsidRPr="009B20EB" w:rsidRDefault="0072207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0" w:type="dxa"/>
          </w:tcPr>
          <w:p w:rsidR="0072207A" w:rsidRPr="009B20EB" w:rsidRDefault="0072207A" w:rsidP="0072207A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Особенности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сословий, связь</w:t>
            </w:r>
            <w:r w:rsidRPr="009B20EB">
              <w:rPr>
                <w:spacing w:val="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костюма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мужчины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родом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занятий.</w:t>
            </w:r>
          </w:p>
          <w:p w:rsidR="0072207A" w:rsidRPr="009B20EB" w:rsidRDefault="0072207A" w:rsidP="0072207A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зодчества: Московский Кремль,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Новгородский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 Псковский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Казанский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учётом местных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</w:p>
          <w:p w:rsidR="0072207A" w:rsidRPr="009B20EB" w:rsidRDefault="0072207A" w:rsidP="0072207A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зодчества: Московский Кремль,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Новгородский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Псковский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Казанский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учётом местных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</w:p>
          <w:p w:rsidR="0072207A" w:rsidRPr="009B20EB" w:rsidRDefault="0072207A" w:rsidP="0072207A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зодчества: Московский Кремль,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Новгородский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Псковский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Казанский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учётом местных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</w:p>
        </w:tc>
        <w:tc>
          <w:tcPr>
            <w:tcW w:w="4819" w:type="dxa"/>
          </w:tcPr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pacing w:val="-1"/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одеждах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 образных 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каменном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древнерусском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(Московский Кремль, Новгородский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 Псковский кром, Казанский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 и другие с учётом местных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 комплексов, в том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 знаний о наиболее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значительных древнерусских соборах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где они находятся, приобретение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конструктивных особенностях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зодчества.</w:t>
            </w:r>
          </w:p>
          <w:p w:rsidR="0072207A" w:rsidRPr="009B20EB" w:rsidRDefault="0072207A" w:rsidP="0072207A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образных 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каменном древнерусском зодчестве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(Московский Кремль, Новгородский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Псковский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Казанский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 и другие с учётом местных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 комплексов, в том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знаний о наиболее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значительных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соборах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 где они находятся, приобретение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конструктивных особенностях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памятников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Развитие образных представлений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каменном древнерусском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зодчестве (Московский Кремль,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Новгородский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Псковский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 Казанский кремль и другие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учётом местных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монастырских), </w:t>
            </w:r>
          </w:p>
        </w:tc>
      </w:tr>
      <w:tr w:rsidR="009F5C4A" w:rsidRPr="009B20EB" w:rsidTr="00204CE7">
        <w:trPr>
          <w:trHeight w:val="5234"/>
        </w:trPr>
        <w:tc>
          <w:tcPr>
            <w:tcW w:w="699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0" w:type="dxa"/>
          </w:tcPr>
          <w:p w:rsidR="009F5C4A" w:rsidRPr="009B20EB" w:rsidRDefault="0023184E" w:rsidP="0028401B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28401B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древнерусского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каменного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зодчества: Московский Кремль,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Новгородский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детинец,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Псковский</w:t>
            </w:r>
            <w:r w:rsidR="00865D1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Кром,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Казанский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кремль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учётом местных архитектурных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="00865D1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монастырских).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русского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деревянного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зодчества.</w:t>
            </w:r>
            <w:r w:rsidR="0028401B"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 w:rsidR="00865D15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Орнаменты разных народов.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Подчинённость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орнамента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назначению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предмета,</w:t>
            </w:r>
            <w:r w:rsidR="00865D1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обработке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которого</w:t>
            </w:r>
            <w:r w:rsidR="00865D1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применяется.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Особенности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символов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изобразительных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мотивов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орнаментах</w:t>
            </w:r>
            <w:r w:rsidR="0028401B" w:rsidRPr="009B20EB">
              <w:rPr>
                <w:spacing w:val="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разных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народов.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Орнаменты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архитектуре,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</w:t>
            </w:r>
            <w:r w:rsidR="0028401B" w:rsidRPr="009B20EB">
              <w:rPr>
                <w:spacing w:val="-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тканях,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одежде,</w:t>
            </w:r>
            <w:r w:rsidR="0028401B" w:rsidRPr="009B20EB">
              <w:rPr>
                <w:spacing w:val="-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предметах</w:t>
            </w:r>
            <w:r w:rsidR="0028401B" w:rsidRPr="009B20EB">
              <w:rPr>
                <w:spacing w:val="-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быта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другие.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Мотивы и назначение русских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народных орнаментов. Деревянная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резьба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роспись,</w:t>
            </w:r>
            <w:r w:rsidR="0028401B" w:rsidRPr="009B20EB">
              <w:rPr>
                <w:spacing w:val="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украшение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наличников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других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элементов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избы,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вышивка, декор головных уборов и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другие.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Орнаментальное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украшение</w:t>
            </w:r>
            <w:r w:rsidR="0028401B" w:rsidRPr="009B20EB">
              <w:rPr>
                <w:spacing w:val="-1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каменной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архитектуры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памятниках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русской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культуры,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каменная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резьба,</w:t>
            </w:r>
            <w:r w:rsidR="0028401B" w:rsidRPr="009B20EB">
              <w:rPr>
                <w:spacing w:val="-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росписи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стен,</w:t>
            </w:r>
            <w:r w:rsidR="0028401B" w:rsidRPr="009B20EB">
              <w:rPr>
                <w:spacing w:val="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изразцы.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Своеобразие одежды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разных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эпох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культур.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i/>
                <w:sz w:val="24"/>
                <w:szCs w:val="24"/>
              </w:rPr>
              <w:t>Модуль</w:t>
            </w:r>
            <w:r w:rsidR="0028401B"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i/>
                <w:sz w:val="24"/>
                <w:szCs w:val="24"/>
              </w:rPr>
              <w:t>«Живопись»</w:t>
            </w:r>
            <w:r w:rsidR="0028401B">
              <w:rPr>
                <w:i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Тематические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многофигурные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композиции: коллективно созданные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панно-аппликации</w:t>
            </w:r>
            <w:r w:rsidR="0028401B" w:rsidRPr="009B20EB">
              <w:rPr>
                <w:spacing w:val="-9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</w:t>
            </w:r>
            <w:r w:rsidR="0028401B" w:rsidRPr="009B20EB">
              <w:rPr>
                <w:spacing w:val="-1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индивидуальных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рисунков</w:t>
            </w:r>
            <w:r w:rsidR="0028401B" w:rsidRPr="009B20EB">
              <w:rPr>
                <w:spacing w:val="1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1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вырезанных</w:t>
            </w:r>
            <w:r w:rsidR="0028401B" w:rsidRPr="009B20EB">
              <w:rPr>
                <w:spacing w:val="1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персонажей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 темы праздников народов мира или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 качестве иллюстраций к сказкам и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легендам.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i/>
                <w:sz w:val="24"/>
                <w:szCs w:val="24"/>
              </w:rPr>
              <w:t>Модуль</w:t>
            </w:r>
            <w:r w:rsidR="0028401B"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i/>
                <w:sz w:val="24"/>
                <w:szCs w:val="24"/>
              </w:rPr>
              <w:t>«Декоративно-прикладное</w:t>
            </w:r>
            <w:r w:rsidR="0028401B">
              <w:rPr>
                <w:i/>
                <w:sz w:val="24"/>
                <w:szCs w:val="24"/>
              </w:rPr>
              <w:t xml:space="preserve"> </w:t>
            </w:r>
            <w:r w:rsidR="0028401B" w:rsidRPr="009B20EB">
              <w:rPr>
                <w:i/>
                <w:sz w:val="24"/>
                <w:szCs w:val="24"/>
              </w:rPr>
              <w:t>искусство»</w:t>
            </w:r>
            <w:r w:rsidR="0028401B">
              <w:rPr>
                <w:i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Деревянная резьба и роспись,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украшение наличников и других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элементов</w:t>
            </w:r>
            <w:r w:rsidR="0028401B" w:rsidRPr="009B20EB">
              <w:rPr>
                <w:spacing w:val="-9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избы,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вышивка,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декор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головных</w:t>
            </w:r>
            <w:r w:rsidR="0028401B" w:rsidRPr="009B20EB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9F5C4A" w:rsidRPr="009B20EB" w:rsidRDefault="0023184E" w:rsidP="00865D15">
            <w:pPr>
              <w:pStyle w:val="TableParagraph"/>
              <w:ind w:left="117" w:right="96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значительных древнерусских соборах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где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они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находятся.</w:t>
            </w:r>
          </w:p>
          <w:p w:rsidR="009F5C4A" w:rsidRPr="009B20EB" w:rsidRDefault="00865D15" w:rsidP="0028401B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Знакомство</w:t>
            </w:r>
            <w:r w:rsidR="0023184E" w:rsidRPr="009B20EB">
              <w:rPr>
                <w:spacing w:val="-10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</w:t>
            </w:r>
            <w:r w:rsidR="0023184E" w:rsidRPr="009B20EB">
              <w:rPr>
                <w:spacing w:val="-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соборами</w:t>
            </w:r>
            <w:r w:rsidR="0023184E" w:rsidRPr="009B20EB">
              <w:rPr>
                <w:spacing w:val="-5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Московского</w:t>
            </w:r>
            <w:r w:rsidR="0023184E" w:rsidRPr="009B20EB">
              <w:rPr>
                <w:spacing w:val="-6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Кремля.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Формирование образных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представлений о каменном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древнерусском зодчестве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(Московский</w:t>
            </w:r>
            <w:r w:rsidR="0023184E" w:rsidRPr="009B20EB">
              <w:rPr>
                <w:spacing w:val="-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Кремль,</w:t>
            </w:r>
            <w:r w:rsidR="0023184E" w:rsidRPr="009B20EB">
              <w:rPr>
                <w:spacing w:val="-6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</w:t>
            </w:r>
            <w:r w:rsidR="0023184E" w:rsidRPr="009B20EB">
              <w:rPr>
                <w:spacing w:val="-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другие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</w:t>
            </w:r>
            <w:r w:rsidR="0023184E" w:rsidRPr="009B20EB">
              <w:rPr>
                <w:spacing w:val="-6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учётом</w:t>
            </w:r>
            <w:r w:rsidR="0023184E" w:rsidRPr="009B20EB">
              <w:rPr>
                <w:spacing w:val="-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местных</w:t>
            </w:r>
            <w:r w:rsidR="0023184E" w:rsidRPr="009B20EB">
              <w:rPr>
                <w:spacing w:val="-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архитектурных</w:t>
            </w:r>
            <w:r w:rsidR="0023184E" w:rsidRPr="009B20EB">
              <w:rPr>
                <w:spacing w:val="-6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комплексов,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в</w:t>
            </w:r>
            <w:r w:rsidR="0023184E" w:rsidRPr="009B20EB">
              <w:rPr>
                <w:spacing w:val="-3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том</w:t>
            </w:r>
            <w:r w:rsidR="0023184E" w:rsidRPr="009B20EB">
              <w:rPr>
                <w:spacing w:val="2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числе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монастырских).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Приобретение знаний о наиболее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значительных</w:t>
            </w:r>
            <w:r w:rsidR="0023184E" w:rsidRPr="009B20EB">
              <w:rPr>
                <w:spacing w:val="-10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древнерусских</w:t>
            </w:r>
            <w:r w:rsidR="0023184E" w:rsidRPr="009B20EB">
              <w:rPr>
                <w:spacing w:val="-10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соборах</w:t>
            </w:r>
            <w:r w:rsidR="0023184E" w:rsidRPr="009B20EB">
              <w:rPr>
                <w:spacing w:val="-6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 где они находятся, приобретение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представлений</w:t>
            </w:r>
            <w:r w:rsidR="0023184E" w:rsidRPr="009B20EB">
              <w:rPr>
                <w:spacing w:val="4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о</w:t>
            </w:r>
            <w:r w:rsidR="0023184E" w:rsidRPr="009B20EB">
              <w:rPr>
                <w:spacing w:val="-4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красоте</w:t>
            </w:r>
            <w:r w:rsidR="0023184E" w:rsidRPr="009B20EB">
              <w:rPr>
                <w:spacing w:val="-2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конструктивных особенностях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памятников</w:t>
            </w:r>
            <w:r w:rsidR="0023184E" w:rsidRPr="009B20EB">
              <w:rPr>
                <w:spacing w:val="-10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русского</w:t>
            </w:r>
            <w:r w:rsidR="0023184E" w:rsidRPr="009B20EB">
              <w:rPr>
                <w:spacing w:val="-10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деревянного</w:t>
            </w:r>
            <w:r w:rsidR="0023184E" w:rsidRPr="009B20EB">
              <w:rPr>
                <w:spacing w:val="-6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зодчества.</w:t>
            </w:r>
            <w:r>
              <w:rPr>
                <w:sz w:val="24"/>
                <w:szCs w:val="24"/>
              </w:rPr>
              <w:t xml:space="preserve">   </w:t>
            </w:r>
            <w:r w:rsidR="0023184E" w:rsidRPr="009B20EB">
              <w:rPr>
                <w:sz w:val="24"/>
                <w:szCs w:val="24"/>
              </w:rPr>
              <w:t>Исследование и зарисовки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pacing w:val="-1"/>
                <w:sz w:val="24"/>
                <w:szCs w:val="24"/>
              </w:rPr>
              <w:t>особенностей,</w:t>
            </w:r>
            <w:r w:rsidR="0023184E" w:rsidRPr="009B20EB">
              <w:rPr>
                <w:spacing w:val="-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характерных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для орнаментов разных народов или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исторических эпох (особенности</w:t>
            </w:r>
            <w:r w:rsidR="0023184E" w:rsidRPr="009B20EB">
              <w:rPr>
                <w:spacing w:val="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символов</w:t>
            </w:r>
            <w:r w:rsidR="0023184E" w:rsidRPr="009B20EB">
              <w:rPr>
                <w:spacing w:val="-8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</w:t>
            </w:r>
            <w:r w:rsidR="0023184E" w:rsidRPr="009B20EB">
              <w:rPr>
                <w:spacing w:val="-3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стилизованных</w:t>
            </w:r>
            <w:r w:rsidR="0023184E" w:rsidRPr="009B20EB">
              <w:rPr>
                <w:spacing w:val="-8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мотивов),</w:t>
            </w:r>
            <w:r w:rsidR="0023184E" w:rsidRPr="009B20EB">
              <w:rPr>
                <w:spacing w:val="-67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демонстрация</w:t>
            </w:r>
            <w:r w:rsidR="0023184E" w:rsidRPr="009B20EB">
              <w:rPr>
                <w:spacing w:val="-1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в</w:t>
            </w:r>
            <w:r w:rsidR="0023184E" w:rsidRPr="009B20EB">
              <w:rPr>
                <w:spacing w:val="-4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рисунках</w:t>
            </w:r>
            <w:r w:rsidR="0023184E" w:rsidRPr="009B20EB">
              <w:rPr>
                <w:spacing w:val="-5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традиции</w:t>
            </w:r>
            <w:r>
              <w:rPr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использования</w:t>
            </w:r>
            <w:r w:rsidR="0023184E" w:rsidRPr="009B20EB">
              <w:rPr>
                <w:spacing w:val="-5"/>
                <w:sz w:val="24"/>
                <w:szCs w:val="24"/>
              </w:rPr>
              <w:t xml:space="preserve"> </w:t>
            </w:r>
            <w:r w:rsidR="0023184E" w:rsidRPr="009B20EB">
              <w:rPr>
                <w:sz w:val="24"/>
                <w:szCs w:val="24"/>
              </w:rPr>
              <w:t>орнаментов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1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архитектуре,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одежде,</w:t>
            </w:r>
            <w:r w:rsidR="0028401B" w:rsidRPr="009B20EB">
              <w:rPr>
                <w:spacing w:val="-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оформлении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предметов</w:t>
            </w:r>
            <w:r w:rsidR="0028401B" w:rsidRPr="009B20EB">
              <w:rPr>
                <w:spacing w:val="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быта</w:t>
            </w:r>
            <w:r w:rsidR="0028401B" w:rsidRPr="009B20EB">
              <w:rPr>
                <w:spacing w:val="1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разных</w:t>
            </w:r>
            <w:r w:rsidR="0028401B" w:rsidRPr="009B20EB">
              <w:rPr>
                <w:spacing w:val="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народов,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разные</w:t>
            </w:r>
            <w:r w:rsidR="0028401B" w:rsidRPr="009B20EB">
              <w:rPr>
                <w:spacing w:val="-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эпохи.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Выполнение тематических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многофигурных</w:t>
            </w:r>
            <w:r w:rsidR="0028401B" w:rsidRPr="009B20EB">
              <w:rPr>
                <w:spacing w:val="-1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композиций: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коллективно созданные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панно-аппликации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индивидуальных</w:t>
            </w:r>
            <w:r w:rsidR="0028401B" w:rsidRPr="009B20EB">
              <w:rPr>
                <w:spacing w:val="-9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рисунков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вырезанных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персонажей.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Изучение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применение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 практической творческой работе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орнаментов,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традиционных</w:t>
            </w:r>
            <w:r w:rsidR="0028401B" w:rsidRPr="009B20EB">
              <w:rPr>
                <w:spacing w:val="-1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мотивов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символов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русской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народной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культуры (в деревянной резьбе и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росписи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по</w:t>
            </w:r>
            <w:r w:rsidR="0028401B" w:rsidRPr="009B20EB">
              <w:rPr>
                <w:spacing w:val="-9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дереву,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вышивке,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декоре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головных</w:t>
            </w:r>
            <w:r w:rsidR="0028401B" w:rsidRPr="009B20EB">
              <w:rPr>
                <w:spacing w:val="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уборов, орнаментах,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которые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характерны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для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предметов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быта</w:t>
            </w:r>
          </w:p>
        </w:tc>
      </w:tr>
      <w:tr w:rsidR="00204CE7" w:rsidRPr="009B20EB" w:rsidTr="00126FF6">
        <w:trPr>
          <w:trHeight w:val="3959"/>
        </w:trPr>
        <w:tc>
          <w:tcPr>
            <w:tcW w:w="699" w:type="dxa"/>
          </w:tcPr>
          <w:p w:rsidR="00204CE7" w:rsidRPr="009B20EB" w:rsidRDefault="00204CE7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204CE7" w:rsidRPr="009B20EB" w:rsidRDefault="00204CE7" w:rsidP="009B20EB">
            <w:pPr>
              <w:pStyle w:val="TableParagraph"/>
              <w:ind w:left="117" w:right="585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Каждый народ –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</w:t>
            </w:r>
          </w:p>
        </w:tc>
        <w:tc>
          <w:tcPr>
            <w:tcW w:w="1707" w:type="dxa"/>
          </w:tcPr>
          <w:p w:rsidR="00204CE7" w:rsidRPr="009B20EB" w:rsidRDefault="00204CE7" w:rsidP="009B20E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9</w:t>
            </w:r>
          </w:p>
        </w:tc>
        <w:tc>
          <w:tcPr>
            <w:tcW w:w="4850" w:type="dxa"/>
          </w:tcPr>
          <w:p w:rsidR="00204CE7" w:rsidRPr="009B20EB" w:rsidRDefault="00204CE7" w:rsidP="00573B36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Правила линейной и воздушной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перспективы: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уменьшение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размера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мере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удаления</w:t>
            </w:r>
          </w:p>
          <w:p w:rsidR="00204CE7" w:rsidRPr="009B20EB" w:rsidRDefault="00204CE7" w:rsidP="00573B36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от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первого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плана,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смягчения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цветового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тонального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контрастов.</w:t>
            </w:r>
          </w:p>
          <w:p w:rsidR="00204CE7" w:rsidRDefault="00204CE7" w:rsidP="00573B36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типичной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зданий: древнегреческий храм,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готический или романский собор,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пагода.</w:t>
            </w:r>
          </w:p>
          <w:p w:rsidR="00204CE7" w:rsidRDefault="00204CE7" w:rsidP="00573B36">
            <w:pPr>
              <w:pStyle w:val="TableParagraph"/>
              <w:ind w:left="117" w:right="269"/>
              <w:jc w:val="both"/>
              <w:rPr>
                <w:spacing w:val="1"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 фигуры человека: основные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взаимоотношение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фигуры, передача движения фигуры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плоскости листа: бег,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ходьба,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сидящая и стоящая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</w:p>
          <w:p w:rsidR="00204CE7" w:rsidRPr="009B20EB" w:rsidRDefault="00204CE7" w:rsidP="00573B36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предметно-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пространственной культуры,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составляющие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истоки,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основания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национальных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современном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мире.</w:t>
            </w:r>
          </w:p>
          <w:p w:rsidR="00204CE7" w:rsidRPr="009B20EB" w:rsidRDefault="00204CE7" w:rsidP="00573B36">
            <w:pPr>
              <w:pStyle w:val="TableParagraph"/>
              <w:ind w:left="117" w:right="269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«Декоративно-прикладное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искусство»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Женский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мужской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костюмы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традициях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Своеобразие одежды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культур.</w:t>
            </w:r>
            <w:r>
              <w:rPr>
                <w:sz w:val="24"/>
                <w:szCs w:val="24"/>
              </w:rPr>
              <w:t xml:space="preserve"> </w:t>
            </w:r>
          </w:p>
          <w:p w:rsidR="00204CE7" w:rsidRDefault="00204CE7" w:rsidP="00573B36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жилищ, их связь с окружающей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природой: дома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глины,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камня; юрта и её устройство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(каркасный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дом);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жилищ.</w:t>
            </w:r>
          </w:p>
          <w:p w:rsidR="00204CE7" w:rsidRPr="009B20EB" w:rsidRDefault="00204CE7" w:rsidP="00573B36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«Азбука цифровой графики»</w:t>
            </w:r>
            <w:r w:rsidRPr="009B20E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видов </w:t>
            </w:r>
            <w:r w:rsidRPr="009B20EB">
              <w:rPr>
                <w:sz w:val="24"/>
                <w:szCs w:val="24"/>
              </w:rPr>
              <w:lastRenderedPageBreak/>
              <w:t>традиционных жилищ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юрта,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каркасный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дом, в том числе с учётом местных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традиций).</w:t>
            </w:r>
          </w:p>
          <w:p w:rsidR="00204CE7" w:rsidRDefault="00204CE7" w:rsidP="00573B36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природы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климатических зон, создание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пейзажных композиций (горный,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степной,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среднерусский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ландшафт).</w:t>
            </w:r>
          </w:p>
          <w:p w:rsidR="00204CE7" w:rsidRDefault="00204CE7" w:rsidP="00573B36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жилищ, их связь с окружающей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природой: дома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дерева,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глины,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камня; юрта и её устройство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.</w:t>
            </w:r>
          </w:p>
          <w:p w:rsidR="00204CE7" w:rsidRPr="009B20EB" w:rsidRDefault="00204CE7" w:rsidP="0028401B">
            <w:pPr>
              <w:pStyle w:val="TableParagraph"/>
              <w:tabs>
                <w:tab w:val="left" w:pos="4850"/>
              </w:tabs>
              <w:ind w:left="117" w:right="269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типичной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зданий: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древнегреческий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готический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романский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пагода.</w:t>
            </w:r>
          </w:p>
          <w:p w:rsidR="00204CE7" w:rsidRPr="009B20EB" w:rsidRDefault="00204CE7" w:rsidP="0028401B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 фигуры человека: основные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взаимоотношение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фигуры, передача движения фигуры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плоскости листа: бег,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ходьба,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сидящая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стоящая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фигуры.</w:t>
            </w:r>
          </w:p>
          <w:p w:rsidR="00204CE7" w:rsidRPr="009B20EB" w:rsidRDefault="00204CE7" w:rsidP="0028401B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«Азбука</w:t>
            </w:r>
            <w:r w:rsidRPr="009B20E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цифровой графики»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помощью геометрических фигур 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линейной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человека, изображение различных фаз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движения.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анимации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схематического движения человека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(при соответствующих технических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Анимация простого движения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нарисованной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фигурки: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загрузить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две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фазы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 фигурки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виртуальный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GIF-анимации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сохранить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простое</w:t>
            </w:r>
            <w:r>
              <w:rPr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lastRenderedPageBreak/>
              <w:t>повторяющееся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своего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рисунка</w:t>
            </w:r>
          </w:p>
          <w:p w:rsidR="00204CE7" w:rsidRDefault="00204CE7" w:rsidP="00280285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.</w:t>
            </w: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многофигурные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композиции: коллективно созданные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панно-аппликации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индивидуальных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рисунков</w:t>
            </w:r>
            <w:r w:rsidRPr="009B20EB">
              <w:rPr>
                <w:spacing w:val="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1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вырезанных</w:t>
            </w:r>
            <w:r w:rsidRPr="009B20EB">
              <w:rPr>
                <w:spacing w:val="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 темы праздников народов мира 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качестве иллюстраций к сказкам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легендам</w:t>
            </w:r>
            <w:r>
              <w:rPr>
                <w:sz w:val="24"/>
                <w:szCs w:val="24"/>
              </w:rPr>
              <w:t>.</w:t>
            </w:r>
          </w:p>
          <w:p w:rsidR="00204CE7" w:rsidRPr="009B20EB" w:rsidRDefault="00204CE7" w:rsidP="00280285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«Восприятие 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 об архитектурных,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 и</w:t>
            </w:r>
            <w:r>
              <w:rPr>
                <w:sz w:val="24"/>
                <w:szCs w:val="24"/>
              </w:rPr>
              <w:t xml:space="preserve"> </w:t>
            </w:r>
          </w:p>
          <w:p w:rsidR="00204CE7" w:rsidRPr="009B20EB" w:rsidRDefault="00204CE7" w:rsidP="00280285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изобразительных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Греции, других культур Древнего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мира. Архитектурные памятники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Западной Европы Средних веков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Возрождения.</w:t>
            </w:r>
          </w:p>
          <w:p w:rsidR="00204CE7" w:rsidRPr="009B20EB" w:rsidRDefault="00204CE7" w:rsidP="00962144">
            <w:pPr>
              <w:pStyle w:val="TableParagraph"/>
              <w:ind w:left="117" w:right="14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«Архитектура»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типичной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зданий: древнегреческий храм,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готический или романский собор,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Традиции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архитектурной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построек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народов.</w:t>
            </w:r>
          </w:p>
          <w:p w:rsidR="00204CE7" w:rsidRPr="009B20EB" w:rsidRDefault="00204CE7" w:rsidP="00962144">
            <w:pPr>
              <w:pStyle w:val="TableParagraph"/>
              <w:tabs>
                <w:tab w:val="left" w:pos="4566"/>
              </w:tabs>
              <w:ind w:left="117" w:right="14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 об архитектурных,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 и изобразительных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Греции, других культур Древнего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мира. Архитектурные памятники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Западной Европы Средних веков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Возрождения.</w:t>
            </w:r>
          </w:p>
          <w:p w:rsidR="00204CE7" w:rsidRPr="009B20EB" w:rsidRDefault="00204CE7" w:rsidP="00962144">
            <w:pPr>
              <w:pStyle w:val="TableParagraph"/>
              <w:tabs>
                <w:tab w:val="left" w:pos="4566"/>
              </w:tabs>
              <w:ind w:left="117" w:right="142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тематическая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графическая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композиция;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 карандаша, мелков,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фломастеров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(смешанная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техника).</w:t>
            </w:r>
          </w:p>
          <w:p w:rsidR="00204CE7" w:rsidRPr="009B20EB" w:rsidRDefault="00204CE7" w:rsidP="00962144">
            <w:pPr>
              <w:pStyle w:val="TableParagraph"/>
              <w:tabs>
                <w:tab w:val="left" w:pos="4566"/>
              </w:tabs>
              <w:ind w:left="117" w:right="142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lastRenderedPageBreak/>
              <w:t>Модуль «Азбука цифровой графики»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Моделирование в графическом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культур: каменный православный собор,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готический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романский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компьютерной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презентации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программе PowerPoint на тему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изобразительного</w:t>
            </w:r>
            <w:r w:rsidRPr="009B20EB">
              <w:rPr>
                <w:spacing w:val="-1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искусства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 или этнокультурных традиций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России.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Виртуальные тематические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путешествия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художественным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музеям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</w:t>
            </w:r>
          </w:p>
        </w:tc>
        <w:tc>
          <w:tcPr>
            <w:tcW w:w="4819" w:type="dxa"/>
          </w:tcPr>
          <w:p w:rsidR="00204CE7" w:rsidRPr="009B20EB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Освоение правил линейной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воздушной перспективы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практической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творческой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деятельности.</w:t>
            </w:r>
          </w:p>
          <w:p w:rsidR="00204CE7" w:rsidRPr="009B20EB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.Получение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Греции,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культурах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Древнего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Востока,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обсуждение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произведений.</w:t>
            </w:r>
          </w:p>
          <w:p w:rsidR="00204CE7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традиционных одеждах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красоте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 в разных культурах,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применение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этих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знаний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изображении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сказаний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легенд или представителей народов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особенностях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переносного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юрты.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Моделирование в графическом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юрты.</w:t>
            </w:r>
            <w:r w:rsidRPr="009B20EB">
              <w:rPr>
                <w:spacing w:val="6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Приобретите умения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находить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поисковой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системе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разнообразные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 юрты,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её</w:t>
            </w:r>
            <w:r w:rsidRPr="009B20EB">
              <w:rPr>
                <w:spacing w:val="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украшения,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внешний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внутренний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вид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юрты</w:t>
            </w:r>
            <w:r>
              <w:rPr>
                <w:sz w:val="24"/>
                <w:szCs w:val="24"/>
              </w:rPr>
              <w:t>.</w:t>
            </w:r>
          </w:p>
          <w:p w:rsidR="00204CE7" w:rsidRPr="009B20EB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 живописных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изображений пейзажей разных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климатических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зон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(пейзаж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пейзаж степной или пустынной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зоны).</w:t>
            </w:r>
          </w:p>
          <w:p w:rsidR="00204CE7" w:rsidRPr="009B20EB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традиционных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жилищ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окружающей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природой.</w:t>
            </w:r>
          </w:p>
          <w:p w:rsidR="00204CE7" w:rsidRPr="009B20EB" w:rsidRDefault="00204CE7" w:rsidP="00573B36">
            <w:pPr>
              <w:pStyle w:val="TableParagraph"/>
              <w:ind w:left="156" w:right="219"/>
              <w:jc w:val="both"/>
              <w:rPr>
                <w:b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 xml:space="preserve">об основных </w:t>
            </w:r>
            <w:r w:rsidRPr="009B20EB">
              <w:rPr>
                <w:sz w:val="24"/>
                <w:szCs w:val="24"/>
              </w:rPr>
              <w:lastRenderedPageBreak/>
              <w:t>характерных чертах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сооружений,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характерных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 разных культур: готический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(романский) собор в европейских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городах,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буддийская пагода,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мусульманская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изображать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>.</w:t>
            </w:r>
          </w:p>
          <w:p w:rsidR="00204CE7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типичной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мечеть,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Определение</w:t>
            </w:r>
            <w:r w:rsidRPr="009B20EB">
              <w:rPr>
                <w:spacing w:val="-1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особенностей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архитектурного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устройства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мусульманских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мечетей</w:t>
            </w:r>
            <w:r>
              <w:rPr>
                <w:sz w:val="24"/>
                <w:szCs w:val="24"/>
              </w:rPr>
              <w:t>.</w:t>
            </w:r>
          </w:p>
          <w:p w:rsidR="00204CE7" w:rsidRPr="009B20EB" w:rsidRDefault="00204CE7" w:rsidP="00573B36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Построение пропорций фигуры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помощью геометрических фигур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на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линейной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основе;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 различных фаз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двигая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соответствующих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технических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условиях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создать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анимацию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схематического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Исследование и выполнение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зарисовок особенностей,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характерных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исторических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 (особенности символов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стилизованных мотивов),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показать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рисунках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использования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орнаментов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архитектуре,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одежде,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оформлении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предметов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быта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народов, 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Формирование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архитектурных,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декоративных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изобразительных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произведениях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Древней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Греции,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культурах Древнего мира, в том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числе Древнего Востока,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умение</w:t>
            </w:r>
          </w:p>
          <w:p w:rsidR="00204CE7" w:rsidRDefault="00204CE7" w:rsidP="00280285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обсуждать эти произведения.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 с основными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конструктивными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чертами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древнегреческого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храма,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умения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его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изобразить,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формирование общего, целостного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образного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древнегреческой культуре.</w:t>
            </w:r>
            <w:r>
              <w:rPr>
                <w:sz w:val="24"/>
                <w:szCs w:val="24"/>
              </w:rPr>
              <w:t xml:space="preserve"> </w:t>
            </w:r>
          </w:p>
          <w:p w:rsidR="00204CE7" w:rsidRPr="009B20EB" w:rsidRDefault="00204CE7" w:rsidP="00280285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тематических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многофигурных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композиций: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 созданных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панно-аппликаций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 индивидуальных</w:t>
            </w:r>
          </w:p>
          <w:p w:rsidR="00204CE7" w:rsidRPr="009B20EB" w:rsidRDefault="00204CE7" w:rsidP="00280285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рисунков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вырезанных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персонажей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темы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праздников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мира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качестве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иллюстраций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сказкам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легендам.</w:t>
            </w:r>
          </w:p>
          <w:p w:rsidR="00204CE7" w:rsidRPr="009B20EB" w:rsidRDefault="00204CE7" w:rsidP="00962144">
            <w:pPr>
              <w:pStyle w:val="TableParagraph"/>
              <w:ind w:left="117" w:right="23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Получение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основных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характерных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чертах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храмовых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сооружений,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характерных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для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культур: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готический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(романский)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собор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городах,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буддийская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пагода, мусульманская мечеть,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их.</w:t>
            </w:r>
          </w:p>
          <w:p w:rsidR="00204CE7" w:rsidRDefault="00204CE7" w:rsidP="00962144">
            <w:pPr>
              <w:pStyle w:val="TableParagraph"/>
              <w:ind w:left="117" w:right="233"/>
              <w:jc w:val="both"/>
              <w:rPr>
                <w:spacing w:val="-67"/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Творческая</w:t>
            </w:r>
            <w:r w:rsidRPr="009B20EB">
              <w:rPr>
                <w:spacing w:val="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деятельность: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города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–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тематической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композиции;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карандаша,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мелков,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фломастеров</w:t>
            </w:r>
            <w:r>
              <w:rPr>
                <w:spacing w:val="-67"/>
                <w:sz w:val="24"/>
                <w:szCs w:val="24"/>
              </w:rPr>
              <w:t>.</w:t>
            </w:r>
          </w:p>
          <w:p w:rsidR="00204CE7" w:rsidRDefault="00204CE7" w:rsidP="00962144">
            <w:pPr>
              <w:pStyle w:val="TableParagraph"/>
              <w:ind w:left="117" w:right="23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Освоение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моделирования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графическом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редакторе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инструментов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геометрических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конструкции храмовых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зданий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культур.</w:t>
            </w:r>
          </w:p>
          <w:p w:rsidR="00204CE7" w:rsidRPr="009B20EB" w:rsidRDefault="00204CE7" w:rsidP="00962144">
            <w:pPr>
              <w:pStyle w:val="TableParagraph"/>
              <w:ind w:left="117" w:right="233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pacing w:val="-1"/>
                <w:sz w:val="24"/>
                <w:szCs w:val="24"/>
              </w:rPr>
              <w:t>компьютерных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презентаций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программе PowerPoint по темам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изучаемого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помощью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найденного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поисковых системах нужного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материала, или на основе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собственных фотографий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фотографий своих рисунков,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создавая шрифтовые надписи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наиболее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важных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lastRenderedPageBreak/>
              <w:t>определений,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названий,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положений,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которые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надо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помнить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знать</w:t>
            </w:r>
          </w:p>
        </w:tc>
      </w:tr>
      <w:tr w:rsidR="009F5C4A" w:rsidRPr="009B20EB" w:rsidTr="00204CE7">
        <w:trPr>
          <w:trHeight w:val="2970"/>
        </w:trPr>
        <w:tc>
          <w:tcPr>
            <w:tcW w:w="699" w:type="dxa"/>
          </w:tcPr>
          <w:p w:rsidR="009F5C4A" w:rsidRPr="009B20EB" w:rsidRDefault="0023184E" w:rsidP="009B20E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9F5C4A" w:rsidRPr="009B20EB" w:rsidRDefault="0023184E" w:rsidP="009B20EB">
            <w:pPr>
              <w:pStyle w:val="TableParagraph"/>
              <w:ind w:left="117" w:right="236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Искусство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объединяет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народы</w:t>
            </w:r>
          </w:p>
        </w:tc>
        <w:tc>
          <w:tcPr>
            <w:tcW w:w="1707" w:type="dxa"/>
          </w:tcPr>
          <w:p w:rsidR="009F5C4A" w:rsidRPr="009B20EB" w:rsidRDefault="0023184E" w:rsidP="009B20E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6</w:t>
            </w:r>
          </w:p>
        </w:tc>
        <w:tc>
          <w:tcPr>
            <w:tcW w:w="4850" w:type="dxa"/>
          </w:tcPr>
          <w:p w:rsidR="009F5C4A" w:rsidRPr="009B20EB" w:rsidRDefault="0023184E" w:rsidP="00664FD1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«Живопись»</w:t>
            </w:r>
            <w:r w:rsidR="00664FD1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изображения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наблюдению</w:t>
            </w:r>
            <w:r w:rsidR="00664FD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разным содержанием: женский или</w:t>
            </w:r>
            <w:r w:rsidRPr="009B20EB">
              <w:rPr>
                <w:spacing w:val="-6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мужской портрет, двойной портрет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 и ребёнка, портрет пожилого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детский портрет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автопортрет,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="00664FD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эпохи).</w:t>
            </w:r>
          </w:p>
          <w:p w:rsidR="0028401B" w:rsidRDefault="0023184E" w:rsidP="0028401B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 w:rsidR="00664FD1"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="00664FD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художников:</w:t>
            </w:r>
            <w:r w:rsidR="005D4B93">
              <w:rPr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Леонардо да Винчи, Рафаэля,</w:t>
            </w:r>
            <w:r w:rsidR="00664FD1" w:rsidRPr="009B20EB">
              <w:rPr>
                <w:spacing w:val="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Рембрандта,</w:t>
            </w:r>
            <w:r w:rsidR="00664FD1" w:rsidRPr="009B20EB">
              <w:rPr>
                <w:spacing w:val="-6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Пикассо</w:t>
            </w:r>
            <w:r w:rsidR="00664FD1" w:rsidRPr="009B20EB">
              <w:rPr>
                <w:spacing w:val="-10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(и</w:t>
            </w:r>
            <w:r w:rsidR="00664FD1" w:rsidRPr="009B20EB">
              <w:rPr>
                <w:spacing w:val="-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других</w:t>
            </w:r>
            <w:r w:rsidR="00664FD1" w:rsidRPr="009B20EB">
              <w:rPr>
                <w:spacing w:val="-6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по</w:t>
            </w:r>
            <w:r w:rsidR="00664FD1" w:rsidRPr="009B20EB">
              <w:rPr>
                <w:spacing w:val="-4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выбору</w:t>
            </w:r>
            <w:r w:rsidR="00664FD1" w:rsidRPr="009B20EB">
              <w:rPr>
                <w:spacing w:val="-2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учителя).</w:t>
            </w:r>
            <w:r w:rsidR="00664FD1">
              <w:rPr>
                <w:sz w:val="24"/>
                <w:szCs w:val="24"/>
              </w:rPr>
              <w:t xml:space="preserve"> </w:t>
            </w:r>
            <w:r w:rsidR="00664FD1" w:rsidRPr="009B20EB">
              <w:rPr>
                <w:i/>
                <w:sz w:val="24"/>
                <w:szCs w:val="24"/>
              </w:rPr>
              <w:t>Модуль</w:t>
            </w:r>
            <w:r w:rsidR="00664FD1" w:rsidRPr="009B20EB">
              <w:rPr>
                <w:i/>
                <w:spacing w:val="-8"/>
                <w:sz w:val="24"/>
                <w:szCs w:val="24"/>
              </w:rPr>
              <w:t xml:space="preserve"> </w:t>
            </w:r>
            <w:r w:rsidR="00664FD1" w:rsidRPr="009B20EB">
              <w:rPr>
                <w:i/>
                <w:sz w:val="24"/>
                <w:szCs w:val="24"/>
              </w:rPr>
              <w:t>«Живопись»</w:t>
            </w:r>
            <w:r w:rsidR="00664FD1">
              <w:rPr>
                <w:i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Портретные</w:t>
            </w:r>
            <w:r w:rsidR="00664FD1" w:rsidRPr="009B20EB">
              <w:rPr>
                <w:spacing w:val="-12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изображения</w:t>
            </w:r>
            <w:r w:rsidR="00664FD1" w:rsidRPr="009B20EB">
              <w:rPr>
                <w:spacing w:val="-9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человека</w:t>
            </w:r>
            <w:r w:rsidR="00664FD1" w:rsidRPr="009B20EB">
              <w:rPr>
                <w:spacing w:val="-6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по</w:t>
            </w:r>
            <w:r w:rsidR="00664FD1" w:rsidRPr="009B20EB">
              <w:rPr>
                <w:spacing w:val="-6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представлению</w:t>
            </w:r>
            <w:r w:rsidR="00664FD1" w:rsidRPr="009B20EB">
              <w:rPr>
                <w:spacing w:val="-3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и</w:t>
            </w:r>
            <w:r w:rsidR="00664FD1" w:rsidRPr="009B20EB">
              <w:rPr>
                <w:spacing w:val="-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наблюдению</w:t>
            </w:r>
            <w:r w:rsidR="00664FD1">
              <w:rPr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с разным содержанием: женский или</w:t>
            </w:r>
            <w:r w:rsidR="00664FD1" w:rsidRPr="009B20EB">
              <w:rPr>
                <w:spacing w:val="-68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мужской портрет, двойной портрет</w:t>
            </w:r>
            <w:r w:rsidR="00664FD1" w:rsidRPr="009B20EB">
              <w:rPr>
                <w:spacing w:val="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матери и ребёнка, портрет пожилого</w:t>
            </w:r>
            <w:r w:rsidR="00664FD1" w:rsidRPr="009B20EB">
              <w:rPr>
                <w:spacing w:val="-6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человека,</w:t>
            </w:r>
            <w:r w:rsidR="00664FD1" w:rsidRPr="009B20EB">
              <w:rPr>
                <w:spacing w:val="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детский портрет</w:t>
            </w:r>
            <w:r w:rsidR="00664FD1" w:rsidRPr="009B20EB">
              <w:rPr>
                <w:spacing w:val="-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или</w:t>
            </w:r>
            <w:r w:rsidR="00664FD1" w:rsidRPr="009B20EB">
              <w:rPr>
                <w:spacing w:val="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lastRenderedPageBreak/>
              <w:t>автопортрет,</w:t>
            </w:r>
            <w:r w:rsidR="00664FD1" w:rsidRPr="009B20EB">
              <w:rPr>
                <w:spacing w:val="-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портрет</w:t>
            </w:r>
            <w:r w:rsidR="00664FD1" w:rsidRPr="009B20EB">
              <w:rPr>
                <w:spacing w:val="-2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персонажа</w:t>
            </w:r>
            <w:r w:rsidR="00664FD1">
              <w:rPr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по</w:t>
            </w:r>
            <w:r w:rsidR="00664FD1" w:rsidRPr="009B20EB">
              <w:rPr>
                <w:spacing w:val="-10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представлению</w:t>
            </w:r>
            <w:r w:rsidR="00664FD1" w:rsidRPr="009B20EB">
              <w:rPr>
                <w:spacing w:val="-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(из</w:t>
            </w:r>
            <w:r w:rsidR="00664FD1" w:rsidRPr="009B20EB">
              <w:rPr>
                <w:spacing w:val="-9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выбранной</w:t>
            </w:r>
            <w:r w:rsidR="00664FD1" w:rsidRPr="009B20EB">
              <w:rPr>
                <w:spacing w:val="-67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культурной</w:t>
            </w:r>
            <w:r w:rsidR="00664FD1" w:rsidRPr="009B20EB">
              <w:rPr>
                <w:spacing w:val="1"/>
                <w:sz w:val="24"/>
                <w:szCs w:val="24"/>
              </w:rPr>
              <w:t xml:space="preserve"> </w:t>
            </w:r>
            <w:r w:rsidR="00664FD1" w:rsidRPr="009B20EB">
              <w:rPr>
                <w:sz w:val="24"/>
                <w:szCs w:val="24"/>
              </w:rPr>
              <w:t>эпохи).</w:t>
            </w:r>
          </w:p>
          <w:p w:rsidR="00611F9F" w:rsidRDefault="00664FD1" w:rsidP="0028401B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 художников: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Леонардо да Винчи, Рафаэля,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Рембрандта, Пикассо (и других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611F9F" w:rsidRPr="00611F9F" w:rsidRDefault="00611F9F" w:rsidP="0028401B">
            <w:pPr>
              <w:pStyle w:val="TableParagraph"/>
              <w:ind w:left="117" w:right="269"/>
              <w:jc w:val="both"/>
              <w:rPr>
                <w:sz w:val="10"/>
                <w:szCs w:val="24"/>
              </w:rPr>
            </w:pPr>
          </w:p>
          <w:p w:rsidR="0028401B" w:rsidRDefault="00664FD1" w:rsidP="0028401B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Модуль «Графика»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Рисунок фигуры человека: основные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пропорции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взаимоотношение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частей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передача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движения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плоскости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листа: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бег,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ходьба, стоящая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фигуры</w:t>
            </w:r>
            <w:r w:rsidR="0028401B">
              <w:rPr>
                <w:sz w:val="24"/>
                <w:szCs w:val="24"/>
              </w:rPr>
              <w:t xml:space="preserve"> </w:t>
            </w:r>
          </w:p>
          <w:p w:rsidR="0028401B" w:rsidRPr="009B20EB" w:rsidRDefault="0028401B" w:rsidP="0028401B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 художников: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Леонардо да Винчи, Рафаэля,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Рембрандта, Пикассо (и других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</w:p>
          <w:p w:rsidR="0028401B" w:rsidRPr="009B20EB" w:rsidRDefault="0028401B" w:rsidP="0028401B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Памятники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национальным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героям.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 К. Минину и Д. Пожарскому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скульптора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И.П.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Мартоса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Москве.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Мемориальные</w:t>
            </w:r>
            <w:r w:rsidRPr="009B20EB">
              <w:rPr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ансамбли: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Могила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Неизвестного Солдата в Москве;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памятник-ансамбль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«Героям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Сталинградской битвы» на Мамаевом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кургане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другие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учителя).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="00611F9F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представлению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(из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эпохи).</w:t>
            </w:r>
          </w:p>
          <w:p w:rsidR="0028401B" w:rsidRDefault="00611F9F" w:rsidP="0028401B">
            <w:pPr>
              <w:pStyle w:val="TableParagraph"/>
              <w:ind w:left="117" w:right="269"/>
              <w:jc w:val="both"/>
              <w:rPr>
                <w:spacing w:val="-67"/>
                <w:sz w:val="24"/>
                <w:szCs w:val="24"/>
              </w:rPr>
            </w:pPr>
            <w:r w:rsidRPr="009B20EB">
              <w:rPr>
                <w:i/>
                <w:sz w:val="24"/>
                <w:szCs w:val="24"/>
              </w:rPr>
              <w:t>Модуль</w:t>
            </w:r>
            <w:r w:rsidRPr="009B20E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«Восприятие</w:t>
            </w:r>
            <w:r w:rsidRPr="009B20EB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произведений</w:t>
            </w:r>
            <w:r w:rsidRPr="009B20E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i/>
                <w:sz w:val="24"/>
                <w:szCs w:val="24"/>
              </w:rPr>
              <w:t>искусства»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Примеры</w:t>
            </w:r>
            <w:r w:rsidRPr="009B20EB">
              <w:rPr>
                <w:spacing w:val="-1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произведений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 художников: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Леонардо да</w:t>
            </w:r>
            <w:r>
              <w:rPr>
                <w:sz w:val="24"/>
                <w:szCs w:val="24"/>
              </w:rPr>
              <w:t xml:space="preserve">  </w:t>
            </w:r>
            <w:r w:rsidRPr="009B20EB">
              <w:rPr>
                <w:sz w:val="24"/>
                <w:szCs w:val="24"/>
              </w:rPr>
              <w:t>Винчи,</w:t>
            </w:r>
          </w:p>
          <w:p w:rsidR="00664FD1" w:rsidRPr="009B20EB" w:rsidRDefault="00664FD1" w:rsidP="00664FD1">
            <w:pPr>
              <w:pStyle w:val="TableParagraph"/>
              <w:ind w:left="117" w:right="12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9F5C4A" w:rsidRPr="009B20EB" w:rsidRDefault="0023184E" w:rsidP="00664F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lastRenderedPageBreak/>
              <w:t>Создание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женского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(матери)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 создание двойного портрета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(например,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 матери и</w:t>
            </w:r>
            <w:r w:rsidR="00664FD1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ребёнка).</w:t>
            </w:r>
          </w:p>
          <w:p w:rsidR="009F5C4A" w:rsidRDefault="0023184E" w:rsidP="00664F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Знакомство с произведениями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художников.</w:t>
            </w:r>
          </w:p>
          <w:p w:rsidR="00664FD1" w:rsidRPr="009B20EB" w:rsidRDefault="00664FD1" w:rsidP="00664F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 портрета пожилого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человека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портрета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персонажа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(по представлению из выбранной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культурной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эпохи).</w:t>
            </w:r>
          </w:p>
          <w:p w:rsidR="00664FD1" w:rsidRPr="009B20EB" w:rsidRDefault="00664FD1" w:rsidP="00664FD1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Знакомство с произведениями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художников.</w:t>
            </w:r>
          </w:p>
          <w:p w:rsidR="0028401B" w:rsidRPr="009B20EB" w:rsidRDefault="00664FD1" w:rsidP="0028401B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Выполнение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тематической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композиции «Сопереживание».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 с произведениями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великих</w:t>
            </w:r>
            <w:r w:rsidRPr="009B20EB">
              <w:rPr>
                <w:spacing w:val="-1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Знакомство</w:t>
            </w:r>
            <w:r w:rsidR="0028401B" w:rsidRPr="009B20EB">
              <w:rPr>
                <w:spacing w:val="-6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основными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памятниками наиболее значимых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мемориальных</w:t>
            </w:r>
            <w:r w:rsidR="0028401B" w:rsidRPr="009B20EB">
              <w:rPr>
                <w:spacing w:val="-1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ансамблей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умение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объяснять</w:t>
            </w:r>
            <w:r w:rsidR="0028401B" w:rsidRPr="009B20EB">
              <w:rPr>
                <w:spacing w:val="1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их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особое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значение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в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жизни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людей,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получение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знаний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правилах</w:t>
            </w:r>
            <w:r w:rsidR="0028401B" w:rsidRPr="009B20EB">
              <w:rPr>
                <w:spacing w:val="-8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поведения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при</w:t>
            </w:r>
            <w:r w:rsidR="0028401B" w:rsidRPr="009B20EB">
              <w:rPr>
                <w:spacing w:val="-3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посещении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мемориальных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памятников.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Приобретение</w:t>
            </w:r>
            <w:r w:rsidR="0028401B" w:rsidRPr="009B20EB">
              <w:rPr>
                <w:spacing w:val="-4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умения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lastRenderedPageBreak/>
              <w:t>называть</w:t>
            </w:r>
            <w:r w:rsidR="0028401B" w:rsidRPr="009B20EB">
              <w:rPr>
                <w:spacing w:val="-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и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объяснять историю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создания</w:t>
            </w:r>
            <w:r w:rsidR="0028401B">
              <w:rPr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памятника</w:t>
            </w:r>
            <w:r w:rsidR="0028401B" w:rsidRPr="009B20EB">
              <w:rPr>
                <w:spacing w:val="-9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героям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Отечества,</w:t>
            </w:r>
            <w:r w:rsidR="0028401B" w:rsidRPr="009B20EB">
              <w:rPr>
                <w:spacing w:val="-5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давать</w:t>
            </w:r>
            <w:r w:rsidR="0028401B" w:rsidRPr="009B20EB">
              <w:rPr>
                <w:spacing w:val="-67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описание</w:t>
            </w:r>
            <w:r w:rsidR="0028401B" w:rsidRPr="009B20EB">
              <w:rPr>
                <w:spacing w:val="-2"/>
                <w:sz w:val="24"/>
                <w:szCs w:val="24"/>
              </w:rPr>
              <w:t xml:space="preserve"> </w:t>
            </w:r>
            <w:r w:rsidR="0028401B" w:rsidRPr="009B20EB">
              <w:rPr>
                <w:sz w:val="24"/>
                <w:szCs w:val="24"/>
              </w:rPr>
              <w:t>памятника.</w:t>
            </w:r>
          </w:p>
          <w:p w:rsidR="0028401B" w:rsidRPr="009B20EB" w:rsidRDefault="0028401B" w:rsidP="0028401B">
            <w:pPr>
              <w:pStyle w:val="TableParagraph"/>
              <w:ind w:left="117" w:right="21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Создание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компьютерной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презентации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 программе PowerPoint на тему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архитектуры, декоративного 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изобразительного искусства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эпохи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этнокультурных</w:t>
            </w:r>
            <w:r w:rsidRPr="009B20EB">
              <w:rPr>
                <w:spacing w:val="-10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традиций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народов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России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(презентация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выбранного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обучающимися памятника героям 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защитникам Отечества,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героям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войны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или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мемориального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комплекса).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Лепка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из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пластилина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эскиза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памятника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героям</w:t>
            </w:r>
            <w:r w:rsidRPr="009B20EB">
              <w:rPr>
                <w:spacing w:val="-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 войны или участие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9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коллективной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разработке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проекта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макета мемориального комплекса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ко Дню Победы в Великой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 войне (работа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выполняется после освоения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собранного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материала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 мемориальных комплексах,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существующих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нашей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стране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память</w:t>
            </w:r>
            <w:r w:rsidRPr="009B20EB">
              <w:rPr>
                <w:spacing w:val="-2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</w:t>
            </w:r>
            <w:r w:rsidRPr="009B20EB">
              <w:rPr>
                <w:spacing w:val="-8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Великой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Отечественной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войне).</w:t>
            </w:r>
            <w:r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Приобретение опыта создания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детского</w:t>
            </w:r>
            <w:r w:rsidRPr="009B20EB">
              <w:rPr>
                <w:spacing w:val="-1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портрета.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Знакомство</w:t>
            </w:r>
            <w:r w:rsidRPr="009B20EB">
              <w:rPr>
                <w:spacing w:val="-6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с произведениями великих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европейских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художников</w:t>
            </w:r>
          </w:p>
        </w:tc>
      </w:tr>
    </w:tbl>
    <w:p w:rsidR="009F5C4A" w:rsidRPr="009B20EB" w:rsidRDefault="009F5C4A" w:rsidP="009B20EB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694"/>
        <w:gridCol w:w="1707"/>
        <w:gridCol w:w="4977"/>
        <w:gridCol w:w="4769"/>
      </w:tblGrid>
      <w:tr w:rsidR="009F5C4A" w:rsidRPr="009B20EB" w:rsidTr="00611F9F">
        <w:trPr>
          <w:trHeight w:val="560"/>
        </w:trPr>
        <w:tc>
          <w:tcPr>
            <w:tcW w:w="699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F5C4A" w:rsidRPr="009B20EB" w:rsidRDefault="0023184E" w:rsidP="00926835">
            <w:pPr>
              <w:pStyle w:val="TableParagraph"/>
              <w:ind w:left="117" w:right="269"/>
              <w:jc w:val="both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Рафаэля,</w:t>
            </w:r>
            <w:r w:rsidRPr="009B20EB">
              <w:rPr>
                <w:spacing w:val="1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Рембрандта,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Пикассо</w:t>
            </w:r>
            <w:r w:rsidRPr="009B20EB">
              <w:rPr>
                <w:spacing w:val="-7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(и</w:t>
            </w:r>
            <w:r w:rsidRPr="009B20EB">
              <w:rPr>
                <w:spacing w:val="-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других</w:t>
            </w:r>
            <w:r w:rsidR="00926835">
              <w:rPr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-6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выбору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учителя)</w:t>
            </w:r>
          </w:p>
        </w:tc>
        <w:tc>
          <w:tcPr>
            <w:tcW w:w="4769" w:type="dxa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5C4A" w:rsidRPr="009B20EB" w:rsidTr="00926835">
        <w:trPr>
          <w:trHeight w:val="573"/>
        </w:trPr>
        <w:tc>
          <w:tcPr>
            <w:tcW w:w="3393" w:type="dxa"/>
            <w:gridSpan w:val="2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ОБЩЕЕ</w:t>
            </w:r>
            <w:r w:rsidRPr="009B20EB">
              <w:rPr>
                <w:spacing w:val="-4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ЧИСЛО</w:t>
            </w:r>
            <w:r w:rsidRPr="009B20EB">
              <w:rPr>
                <w:spacing w:val="-5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ЧАСОВ</w:t>
            </w:r>
          </w:p>
          <w:p w:rsidR="009F5C4A" w:rsidRPr="009B20EB" w:rsidRDefault="0023184E" w:rsidP="009B20EB">
            <w:pPr>
              <w:pStyle w:val="TableParagraph"/>
              <w:ind w:left="110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ПО</w:t>
            </w:r>
            <w:r w:rsidRPr="009B20EB">
              <w:rPr>
                <w:spacing w:val="3"/>
                <w:sz w:val="24"/>
                <w:szCs w:val="24"/>
              </w:rPr>
              <w:t xml:space="preserve"> </w:t>
            </w:r>
            <w:r w:rsidRPr="009B20EB">
              <w:rPr>
                <w:sz w:val="24"/>
                <w:szCs w:val="24"/>
              </w:rPr>
              <w:t>ПРОГРАММЕ</w:t>
            </w:r>
          </w:p>
        </w:tc>
        <w:tc>
          <w:tcPr>
            <w:tcW w:w="1707" w:type="dxa"/>
            <w:shd w:val="clear" w:color="auto" w:fill="D9D9D9" w:themeFill="background1" w:themeFillShade="D9"/>
          </w:tcPr>
          <w:p w:rsidR="009F5C4A" w:rsidRPr="009B20EB" w:rsidRDefault="0023184E" w:rsidP="009B20EB">
            <w:pPr>
              <w:pStyle w:val="TableParagraph"/>
              <w:ind w:left="706" w:right="671"/>
              <w:jc w:val="center"/>
              <w:rPr>
                <w:sz w:val="24"/>
                <w:szCs w:val="24"/>
              </w:rPr>
            </w:pPr>
            <w:r w:rsidRPr="009B20EB">
              <w:rPr>
                <w:sz w:val="24"/>
                <w:szCs w:val="24"/>
              </w:rPr>
              <w:t>34</w:t>
            </w:r>
          </w:p>
        </w:tc>
        <w:tc>
          <w:tcPr>
            <w:tcW w:w="4977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69" w:type="dxa"/>
            <w:shd w:val="clear" w:color="auto" w:fill="D9D9D9" w:themeFill="background1" w:themeFillShade="D9"/>
          </w:tcPr>
          <w:p w:rsidR="009F5C4A" w:rsidRPr="009B20EB" w:rsidRDefault="009F5C4A" w:rsidP="009B20E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3184E" w:rsidRPr="009B20EB" w:rsidRDefault="0023184E" w:rsidP="009B20EB">
      <w:pPr>
        <w:rPr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352AB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352AB0" w:rsidRDefault="00B834F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52AB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352AB0" w:rsidRDefault="00B834FF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52AB0">
        <w:trPr>
          <w:jc w:val="center"/>
        </w:trPr>
        <w:tc>
          <w:tcPr>
            <w:tcW w:w="0" w:type="auto"/>
          </w:tcPr>
          <w:p w:rsidR="00352AB0" w:rsidRDefault="00B834FF">
            <w:r>
              <w:t>Сертификат</w:t>
            </w:r>
          </w:p>
        </w:tc>
        <w:tc>
          <w:tcPr>
            <w:tcW w:w="0" w:type="auto"/>
          </w:tcPr>
          <w:p w:rsidR="00352AB0" w:rsidRDefault="00B834FF">
            <w:r>
              <w:t>376304230083447847618637456882370283188412430326</w:t>
            </w:r>
          </w:p>
        </w:tc>
      </w:tr>
      <w:tr w:rsidR="00352AB0">
        <w:trPr>
          <w:jc w:val="center"/>
        </w:trPr>
        <w:tc>
          <w:tcPr>
            <w:tcW w:w="0" w:type="auto"/>
          </w:tcPr>
          <w:p w:rsidR="00352AB0" w:rsidRDefault="00B834FF">
            <w:r>
              <w:t>Владелец</w:t>
            </w:r>
          </w:p>
        </w:tc>
        <w:tc>
          <w:tcPr>
            <w:tcW w:w="0" w:type="auto"/>
          </w:tcPr>
          <w:p w:rsidR="00352AB0" w:rsidRDefault="00B834FF">
            <w:r>
              <w:t>Шадрина Екатерина Вячеславовна</w:t>
            </w:r>
          </w:p>
        </w:tc>
      </w:tr>
      <w:tr w:rsidR="00352AB0">
        <w:trPr>
          <w:jc w:val="center"/>
        </w:trPr>
        <w:tc>
          <w:tcPr>
            <w:tcW w:w="0" w:type="auto"/>
          </w:tcPr>
          <w:p w:rsidR="00352AB0" w:rsidRDefault="00B834FF">
            <w:r>
              <w:t>Действителен</w:t>
            </w:r>
          </w:p>
        </w:tc>
        <w:tc>
          <w:tcPr>
            <w:tcW w:w="0" w:type="auto"/>
          </w:tcPr>
          <w:p w:rsidR="00352AB0" w:rsidRDefault="00B834FF">
            <w:r>
              <w:t>С 16.04.2024 по 16.04.2025</w:t>
            </w:r>
          </w:p>
        </w:tc>
      </w:tr>
    </w:tbl>
    <w:p w:rsidR="00B834FF" w:rsidRDefault="00B834FF"/>
    <w:sectPr w:rsidR="00B834FF" w:rsidSect="00331BDA">
      <w:type w:val="nextColumn"/>
      <w:pgSz w:w="16850" w:h="11910" w:orient="landscape"/>
      <w:pgMar w:top="1134" w:right="851" w:bottom="1134" w:left="1418" w:header="748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4FF" w:rsidRDefault="00B834FF">
      <w:r>
        <w:separator/>
      </w:r>
    </w:p>
  </w:endnote>
  <w:endnote w:type="continuationSeparator" w:id="0">
    <w:p w:rsidR="00B834FF" w:rsidRDefault="00B8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17" w:rsidRDefault="00F84B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21440" behindDoc="1" locked="0" layoutInCell="1" allowOverlap="1" wp14:anchorId="1DC937E5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617" w:rsidRDefault="00345617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937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38.8pt;margin-top:793.3pt;width:17.55pt;height:14.4pt;z-index:-174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bSJsAIAAK8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" filled="f" stroked="f">
              <v:textbox inset="0,0,0,0">
                <w:txbxContent>
                  <w:p w:rsidR="00345617" w:rsidRDefault="00345617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17" w:rsidRDefault="00F84B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22464" behindDoc="1" locked="0" layoutInCell="1" allowOverlap="1" wp14:anchorId="50402FC6">
              <wp:simplePos x="0" y="0"/>
              <wp:positionH relativeFrom="page">
                <wp:posOffset>9974580</wp:posOffset>
              </wp:positionH>
              <wp:positionV relativeFrom="page">
                <wp:posOffset>6942455</wp:posOffset>
              </wp:positionV>
              <wp:extent cx="222885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617" w:rsidRDefault="00345617" w:rsidP="00204CE7">
                          <w:pPr>
                            <w:spacing w:before="1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02F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85.4pt;margin-top:546.65pt;width:17.55pt;height:14.4pt;z-index:-174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j/rw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" filled="f" stroked="f">
              <v:textbox inset="0,0,0,0">
                <w:txbxContent>
                  <w:p w:rsidR="00345617" w:rsidRDefault="00345617" w:rsidP="00204CE7">
                    <w:pPr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4FF" w:rsidRDefault="00B834FF">
      <w:r>
        <w:separator/>
      </w:r>
    </w:p>
  </w:footnote>
  <w:footnote w:type="continuationSeparator" w:id="0">
    <w:p w:rsidR="00B834FF" w:rsidRDefault="00B83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17" w:rsidRDefault="00F84B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20928" behindDoc="1" locked="0" layoutInCell="1" allowOverlap="1" wp14:anchorId="2FC6154C">
              <wp:simplePos x="0" y="0"/>
              <wp:positionH relativeFrom="page">
                <wp:posOffset>2073275</wp:posOffset>
              </wp:positionH>
              <wp:positionV relativeFrom="page">
                <wp:posOffset>464185</wp:posOffset>
              </wp:positionV>
              <wp:extent cx="4960620" cy="17653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062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617" w:rsidRDefault="00345617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615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63.25pt;margin-top:36.55pt;width:390.6pt;height:13.9pt;z-index:-174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9VQrgIAAKk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" filled="f" stroked="f">
              <v:textbox inset="0,0,0,0">
                <w:txbxContent>
                  <w:p w:rsidR="00345617" w:rsidRDefault="00345617">
                    <w:pPr>
                      <w:spacing w:line="260" w:lineRule="exact"/>
                      <w:ind w:left="20"/>
                      <w:rPr>
                        <w:rFonts w:ascii="Calibri" w:hAnsi="Calibri"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617" w:rsidRDefault="00F84BB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21952" behindDoc="1" locked="0" layoutInCell="1" allowOverlap="1" wp14:anchorId="0728D3DB">
              <wp:simplePos x="0" y="0"/>
              <wp:positionH relativeFrom="page">
                <wp:posOffset>5206365</wp:posOffset>
              </wp:positionH>
              <wp:positionV relativeFrom="page">
                <wp:posOffset>464185</wp:posOffset>
              </wp:positionV>
              <wp:extent cx="4960620" cy="1765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062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617" w:rsidRDefault="00345617">
                          <w:pPr>
                            <w:spacing w:line="260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28D3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09.95pt;margin-top:36.55pt;width:390.6pt;height:13.9pt;z-index:-174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jwr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" filled="f" stroked="f">
              <v:textbox inset="0,0,0,0">
                <w:txbxContent>
                  <w:p w:rsidR="00345617" w:rsidRDefault="00345617">
                    <w:pPr>
                      <w:spacing w:line="260" w:lineRule="exact"/>
                      <w:ind w:left="20"/>
                      <w:rPr>
                        <w:rFonts w:ascii="Calibri" w:hAnsi="Calibri"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245A0"/>
    <w:multiLevelType w:val="hybridMultilevel"/>
    <w:tmpl w:val="AD5A00A2"/>
    <w:lvl w:ilvl="0" w:tplc="922E5E60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B78EAC0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8DBA8374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7BA61778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98C8C594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7A5A3ADE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E628219A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9870B03C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6DACBA7C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FD5361E"/>
    <w:multiLevelType w:val="hybridMultilevel"/>
    <w:tmpl w:val="95A0B2D2"/>
    <w:lvl w:ilvl="0" w:tplc="5DFCE428">
      <w:start w:val="3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32F64A93"/>
    <w:multiLevelType w:val="hybridMultilevel"/>
    <w:tmpl w:val="6686A768"/>
    <w:lvl w:ilvl="0" w:tplc="F2F0A972">
      <w:start w:val="1"/>
      <w:numFmt w:val="decimal"/>
      <w:lvlText w:val="%1"/>
      <w:lvlJc w:val="left"/>
      <w:pPr>
        <w:ind w:left="73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A40B04">
      <w:numFmt w:val="bullet"/>
      <w:lvlText w:val="•"/>
      <w:lvlJc w:val="left"/>
      <w:pPr>
        <w:ind w:left="1646" w:hanging="216"/>
      </w:pPr>
      <w:rPr>
        <w:rFonts w:hint="default"/>
        <w:lang w:val="ru-RU" w:eastAsia="en-US" w:bidi="ar-SA"/>
      </w:rPr>
    </w:lvl>
    <w:lvl w:ilvl="2" w:tplc="EB20C61E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3" w:tplc="E58490DA">
      <w:numFmt w:val="bullet"/>
      <w:lvlText w:val="•"/>
      <w:lvlJc w:val="left"/>
      <w:pPr>
        <w:ind w:left="3460" w:hanging="216"/>
      </w:pPr>
      <w:rPr>
        <w:rFonts w:hint="default"/>
        <w:lang w:val="ru-RU" w:eastAsia="en-US" w:bidi="ar-SA"/>
      </w:rPr>
    </w:lvl>
    <w:lvl w:ilvl="4" w:tplc="942845BE">
      <w:numFmt w:val="bullet"/>
      <w:lvlText w:val="•"/>
      <w:lvlJc w:val="left"/>
      <w:pPr>
        <w:ind w:left="4367" w:hanging="216"/>
      </w:pPr>
      <w:rPr>
        <w:rFonts w:hint="default"/>
        <w:lang w:val="ru-RU" w:eastAsia="en-US" w:bidi="ar-SA"/>
      </w:rPr>
    </w:lvl>
    <w:lvl w:ilvl="5" w:tplc="F0B84B1A">
      <w:numFmt w:val="bullet"/>
      <w:lvlText w:val="•"/>
      <w:lvlJc w:val="left"/>
      <w:pPr>
        <w:ind w:left="5274" w:hanging="216"/>
      </w:pPr>
      <w:rPr>
        <w:rFonts w:hint="default"/>
        <w:lang w:val="ru-RU" w:eastAsia="en-US" w:bidi="ar-SA"/>
      </w:rPr>
    </w:lvl>
    <w:lvl w:ilvl="6" w:tplc="73621538">
      <w:numFmt w:val="bullet"/>
      <w:lvlText w:val="•"/>
      <w:lvlJc w:val="left"/>
      <w:pPr>
        <w:ind w:left="6181" w:hanging="216"/>
      </w:pPr>
      <w:rPr>
        <w:rFonts w:hint="default"/>
        <w:lang w:val="ru-RU" w:eastAsia="en-US" w:bidi="ar-SA"/>
      </w:rPr>
    </w:lvl>
    <w:lvl w:ilvl="7" w:tplc="5430507C">
      <w:numFmt w:val="bullet"/>
      <w:lvlText w:val="•"/>
      <w:lvlJc w:val="left"/>
      <w:pPr>
        <w:ind w:left="7088" w:hanging="216"/>
      </w:pPr>
      <w:rPr>
        <w:rFonts w:hint="default"/>
        <w:lang w:val="ru-RU" w:eastAsia="en-US" w:bidi="ar-SA"/>
      </w:rPr>
    </w:lvl>
    <w:lvl w:ilvl="8" w:tplc="1D7EE6AC">
      <w:numFmt w:val="bullet"/>
      <w:lvlText w:val="•"/>
      <w:lvlJc w:val="left"/>
      <w:pPr>
        <w:ind w:left="7995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3303390A"/>
    <w:multiLevelType w:val="hybridMultilevel"/>
    <w:tmpl w:val="E410DCE2"/>
    <w:lvl w:ilvl="0" w:tplc="44977319">
      <w:start w:val="1"/>
      <w:numFmt w:val="decimal"/>
      <w:lvlText w:val="%1."/>
      <w:lvlJc w:val="left"/>
      <w:pPr>
        <w:ind w:left="720" w:hanging="360"/>
      </w:pPr>
    </w:lvl>
    <w:lvl w:ilvl="1" w:tplc="44977319" w:tentative="1">
      <w:start w:val="1"/>
      <w:numFmt w:val="lowerLetter"/>
      <w:lvlText w:val="%2."/>
      <w:lvlJc w:val="left"/>
      <w:pPr>
        <w:ind w:left="1440" w:hanging="360"/>
      </w:pPr>
    </w:lvl>
    <w:lvl w:ilvl="2" w:tplc="44977319" w:tentative="1">
      <w:start w:val="1"/>
      <w:numFmt w:val="lowerRoman"/>
      <w:lvlText w:val="%3."/>
      <w:lvlJc w:val="right"/>
      <w:pPr>
        <w:ind w:left="2160" w:hanging="180"/>
      </w:pPr>
    </w:lvl>
    <w:lvl w:ilvl="3" w:tplc="44977319" w:tentative="1">
      <w:start w:val="1"/>
      <w:numFmt w:val="decimal"/>
      <w:lvlText w:val="%4."/>
      <w:lvlJc w:val="left"/>
      <w:pPr>
        <w:ind w:left="2880" w:hanging="360"/>
      </w:pPr>
    </w:lvl>
    <w:lvl w:ilvl="4" w:tplc="44977319" w:tentative="1">
      <w:start w:val="1"/>
      <w:numFmt w:val="lowerLetter"/>
      <w:lvlText w:val="%5."/>
      <w:lvlJc w:val="left"/>
      <w:pPr>
        <w:ind w:left="3600" w:hanging="360"/>
      </w:pPr>
    </w:lvl>
    <w:lvl w:ilvl="5" w:tplc="44977319" w:tentative="1">
      <w:start w:val="1"/>
      <w:numFmt w:val="lowerRoman"/>
      <w:lvlText w:val="%6."/>
      <w:lvlJc w:val="right"/>
      <w:pPr>
        <w:ind w:left="4320" w:hanging="180"/>
      </w:pPr>
    </w:lvl>
    <w:lvl w:ilvl="6" w:tplc="44977319" w:tentative="1">
      <w:start w:val="1"/>
      <w:numFmt w:val="decimal"/>
      <w:lvlText w:val="%7."/>
      <w:lvlJc w:val="left"/>
      <w:pPr>
        <w:ind w:left="5040" w:hanging="360"/>
      </w:pPr>
    </w:lvl>
    <w:lvl w:ilvl="7" w:tplc="44977319" w:tentative="1">
      <w:start w:val="1"/>
      <w:numFmt w:val="lowerLetter"/>
      <w:lvlText w:val="%8."/>
      <w:lvlJc w:val="left"/>
      <w:pPr>
        <w:ind w:left="5760" w:hanging="360"/>
      </w:pPr>
    </w:lvl>
    <w:lvl w:ilvl="8" w:tplc="449773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59AA"/>
    <w:multiLevelType w:val="hybridMultilevel"/>
    <w:tmpl w:val="4C222462"/>
    <w:lvl w:ilvl="0" w:tplc="68420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95ACA"/>
    <w:multiLevelType w:val="hybridMultilevel"/>
    <w:tmpl w:val="7A7447BE"/>
    <w:lvl w:ilvl="0" w:tplc="C55C0A00">
      <w:start w:val="1"/>
      <w:numFmt w:val="decimal"/>
      <w:lvlText w:val="%1"/>
      <w:lvlJc w:val="left"/>
      <w:pPr>
        <w:ind w:left="51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92FF04">
      <w:numFmt w:val="bullet"/>
      <w:lvlText w:val="•"/>
      <w:lvlJc w:val="left"/>
      <w:pPr>
        <w:ind w:left="1448" w:hanging="216"/>
      </w:pPr>
      <w:rPr>
        <w:rFonts w:hint="default"/>
        <w:lang w:val="ru-RU" w:eastAsia="en-US" w:bidi="ar-SA"/>
      </w:rPr>
    </w:lvl>
    <w:lvl w:ilvl="2" w:tplc="E7483350">
      <w:numFmt w:val="bullet"/>
      <w:lvlText w:val="•"/>
      <w:lvlJc w:val="left"/>
      <w:pPr>
        <w:ind w:left="2377" w:hanging="216"/>
      </w:pPr>
      <w:rPr>
        <w:rFonts w:hint="default"/>
        <w:lang w:val="ru-RU" w:eastAsia="en-US" w:bidi="ar-SA"/>
      </w:rPr>
    </w:lvl>
    <w:lvl w:ilvl="3" w:tplc="FEE8C3B4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  <w:lvl w:ilvl="4" w:tplc="83388BC4">
      <w:numFmt w:val="bullet"/>
      <w:lvlText w:val="•"/>
      <w:lvlJc w:val="left"/>
      <w:pPr>
        <w:ind w:left="4235" w:hanging="216"/>
      </w:pPr>
      <w:rPr>
        <w:rFonts w:hint="default"/>
        <w:lang w:val="ru-RU" w:eastAsia="en-US" w:bidi="ar-SA"/>
      </w:rPr>
    </w:lvl>
    <w:lvl w:ilvl="5" w:tplc="3FB687D6">
      <w:numFmt w:val="bullet"/>
      <w:lvlText w:val="•"/>
      <w:lvlJc w:val="left"/>
      <w:pPr>
        <w:ind w:left="5164" w:hanging="216"/>
      </w:pPr>
      <w:rPr>
        <w:rFonts w:hint="default"/>
        <w:lang w:val="ru-RU" w:eastAsia="en-US" w:bidi="ar-SA"/>
      </w:rPr>
    </w:lvl>
    <w:lvl w:ilvl="6" w:tplc="B80AC82A">
      <w:numFmt w:val="bullet"/>
      <w:lvlText w:val="•"/>
      <w:lvlJc w:val="left"/>
      <w:pPr>
        <w:ind w:left="6093" w:hanging="216"/>
      </w:pPr>
      <w:rPr>
        <w:rFonts w:hint="default"/>
        <w:lang w:val="ru-RU" w:eastAsia="en-US" w:bidi="ar-SA"/>
      </w:rPr>
    </w:lvl>
    <w:lvl w:ilvl="7" w:tplc="9AFAE8CA">
      <w:numFmt w:val="bullet"/>
      <w:lvlText w:val="•"/>
      <w:lvlJc w:val="left"/>
      <w:pPr>
        <w:ind w:left="7022" w:hanging="216"/>
      </w:pPr>
      <w:rPr>
        <w:rFonts w:hint="default"/>
        <w:lang w:val="ru-RU" w:eastAsia="en-US" w:bidi="ar-SA"/>
      </w:rPr>
    </w:lvl>
    <w:lvl w:ilvl="8" w:tplc="3A7C2BCA">
      <w:numFmt w:val="bullet"/>
      <w:lvlText w:val="•"/>
      <w:lvlJc w:val="left"/>
      <w:pPr>
        <w:ind w:left="7951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7AA018E5"/>
    <w:multiLevelType w:val="hybridMultilevel"/>
    <w:tmpl w:val="7772C6D2"/>
    <w:lvl w:ilvl="0" w:tplc="0C4626D0">
      <w:start w:val="1"/>
      <w:numFmt w:val="decimal"/>
      <w:lvlText w:val="%1"/>
      <w:lvlJc w:val="left"/>
      <w:pPr>
        <w:ind w:left="73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D430C8">
      <w:numFmt w:val="bullet"/>
      <w:lvlText w:val="•"/>
      <w:lvlJc w:val="left"/>
      <w:pPr>
        <w:ind w:left="1646" w:hanging="216"/>
      </w:pPr>
      <w:rPr>
        <w:rFonts w:hint="default"/>
        <w:lang w:val="ru-RU" w:eastAsia="en-US" w:bidi="ar-SA"/>
      </w:rPr>
    </w:lvl>
    <w:lvl w:ilvl="2" w:tplc="DCF2E09E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3" w:tplc="B15CAA4E">
      <w:numFmt w:val="bullet"/>
      <w:lvlText w:val="•"/>
      <w:lvlJc w:val="left"/>
      <w:pPr>
        <w:ind w:left="3460" w:hanging="216"/>
      </w:pPr>
      <w:rPr>
        <w:rFonts w:hint="default"/>
        <w:lang w:val="ru-RU" w:eastAsia="en-US" w:bidi="ar-SA"/>
      </w:rPr>
    </w:lvl>
    <w:lvl w:ilvl="4" w:tplc="1FE869B0">
      <w:numFmt w:val="bullet"/>
      <w:lvlText w:val="•"/>
      <w:lvlJc w:val="left"/>
      <w:pPr>
        <w:ind w:left="4367" w:hanging="216"/>
      </w:pPr>
      <w:rPr>
        <w:rFonts w:hint="default"/>
        <w:lang w:val="ru-RU" w:eastAsia="en-US" w:bidi="ar-SA"/>
      </w:rPr>
    </w:lvl>
    <w:lvl w:ilvl="5" w:tplc="FA006DE6">
      <w:numFmt w:val="bullet"/>
      <w:lvlText w:val="•"/>
      <w:lvlJc w:val="left"/>
      <w:pPr>
        <w:ind w:left="5274" w:hanging="216"/>
      </w:pPr>
      <w:rPr>
        <w:rFonts w:hint="default"/>
        <w:lang w:val="ru-RU" w:eastAsia="en-US" w:bidi="ar-SA"/>
      </w:rPr>
    </w:lvl>
    <w:lvl w:ilvl="6" w:tplc="B22CE946">
      <w:numFmt w:val="bullet"/>
      <w:lvlText w:val="•"/>
      <w:lvlJc w:val="left"/>
      <w:pPr>
        <w:ind w:left="6181" w:hanging="216"/>
      </w:pPr>
      <w:rPr>
        <w:rFonts w:hint="default"/>
        <w:lang w:val="ru-RU" w:eastAsia="en-US" w:bidi="ar-SA"/>
      </w:rPr>
    </w:lvl>
    <w:lvl w:ilvl="7" w:tplc="C564156C">
      <w:numFmt w:val="bullet"/>
      <w:lvlText w:val="•"/>
      <w:lvlJc w:val="left"/>
      <w:pPr>
        <w:ind w:left="7088" w:hanging="216"/>
      </w:pPr>
      <w:rPr>
        <w:rFonts w:hint="default"/>
        <w:lang w:val="ru-RU" w:eastAsia="en-US" w:bidi="ar-SA"/>
      </w:rPr>
    </w:lvl>
    <w:lvl w:ilvl="8" w:tplc="530A41BA">
      <w:numFmt w:val="bullet"/>
      <w:lvlText w:val="•"/>
      <w:lvlJc w:val="left"/>
      <w:pPr>
        <w:ind w:left="7995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4A"/>
    <w:rsid w:val="000E2D18"/>
    <w:rsid w:val="00126FF6"/>
    <w:rsid w:val="001F0718"/>
    <w:rsid w:val="00204CE7"/>
    <w:rsid w:val="0023184E"/>
    <w:rsid w:val="002333D1"/>
    <w:rsid w:val="00280285"/>
    <w:rsid w:val="0028401B"/>
    <w:rsid w:val="002D2714"/>
    <w:rsid w:val="00331BDA"/>
    <w:rsid w:val="0034134C"/>
    <w:rsid w:val="00345617"/>
    <w:rsid w:val="00352AB0"/>
    <w:rsid w:val="00403925"/>
    <w:rsid w:val="0041564F"/>
    <w:rsid w:val="00437E8A"/>
    <w:rsid w:val="004753C1"/>
    <w:rsid w:val="004E2589"/>
    <w:rsid w:val="005026D1"/>
    <w:rsid w:val="0055398D"/>
    <w:rsid w:val="0055768E"/>
    <w:rsid w:val="00573B36"/>
    <w:rsid w:val="005A70FE"/>
    <w:rsid w:val="005D4B93"/>
    <w:rsid w:val="00611F9F"/>
    <w:rsid w:val="00664FD1"/>
    <w:rsid w:val="006800FA"/>
    <w:rsid w:val="00694412"/>
    <w:rsid w:val="006B1CB5"/>
    <w:rsid w:val="00720E55"/>
    <w:rsid w:val="0072207A"/>
    <w:rsid w:val="007D71D9"/>
    <w:rsid w:val="00827296"/>
    <w:rsid w:val="00865D15"/>
    <w:rsid w:val="008B74F9"/>
    <w:rsid w:val="0091288A"/>
    <w:rsid w:val="00926835"/>
    <w:rsid w:val="00954ADE"/>
    <w:rsid w:val="00962144"/>
    <w:rsid w:val="009B20EB"/>
    <w:rsid w:val="009E7702"/>
    <w:rsid w:val="009F5C4A"/>
    <w:rsid w:val="00AD743F"/>
    <w:rsid w:val="00B834FF"/>
    <w:rsid w:val="00BE2B35"/>
    <w:rsid w:val="00C01CEC"/>
    <w:rsid w:val="00C71DFE"/>
    <w:rsid w:val="00DF5396"/>
    <w:rsid w:val="00DF564B"/>
    <w:rsid w:val="00E70586"/>
    <w:rsid w:val="00E930F8"/>
    <w:rsid w:val="00F67380"/>
    <w:rsid w:val="00F84BBA"/>
    <w:rsid w:val="00F9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23A57"/>
  <w15:docId w15:val="{638643BD-C8F5-491C-926D-17C7BAEE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30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3"/>
      <w:ind w:left="30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738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0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72" w:right="1077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pPr>
      <w:spacing w:before="125"/>
      <w:ind w:left="738" w:hanging="2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71D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1DF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71D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1DF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71D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1DFE"/>
    <w:rPr>
      <w:rFonts w:ascii="Times New Roman" w:eastAsia="Times New Roman" w:hAnsi="Times New Roman" w:cs="Times New Roman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18269</Words>
  <Characters>104137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2026-08-24T09:22:00Z</dcterms:created>
  <dcterms:modified xsi:type="dcterms:W3CDTF">2026-08-24T09:22:00Z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2023-08-23T00:00:00Z</vt:filetime>
  </property>
</Properties>
</file>